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74" w:type="dxa"/>
        <w:tblInd w:w="108" w:type="dxa"/>
        <w:tblLook w:val="04A0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B650DC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F834E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782E6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января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1D267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1D267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Pr="00EA7913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372091" cy="479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56" cy="48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913" w:rsidRPr="00530358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EA7913" w:rsidRPr="00530358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A7913" w:rsidRPr="00530358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П О С Т А Н О В Л Е Н И Е</w:t>
      </w:r>
    </w:p>
    <w:p w:rsidR="00EA7913" w:rsidRPr="00EA7913" w:rsidRDefault="00EA7913" w:rsidP="00530358">
      <w:pPr>
        <w:spacing w:after="0" w:line="240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1D267C" w:rsidRPr="001D267C" w:rsidRDefault="001D267C" w:rsidP="001D267C">
      <w:pPr>
        <w:pStyle w:val="ad"/>
      </w:pPr>
      <w:r w:rsidRPr="001D267C">
        <w:t xml:space="preserve">13.01.2024 </w:t>
      </w:r>
      <w:r>
        <w:t xml:space="preserve">                                                                </w:t>
      </w:r>
      <w:r w:rsidRPr="001D267C">
        <w:t>№</w:t>
      </w:r>
      <w:r>
        <w:t xml:space="preserve"> </w:t>
      </w:r>
      <w:r w:rsidRPr="001D267C">
        <w:t>2-п</w:t>
      </w:r>
    </w:p>
    <w:p w:rsidR="001D267C" w:rsidRPr="001D267C" w:rsidRDefault="001D267C" w:rsidP="001D267C">
      <w:pPr>
        <w:pStyle w:val="ad"/>
        <w:jc w:val="center"/>
      </w:pPr>
      <w:r w:rsidRPr="001D267C">
        <w:t>с. Кинзелька</w:t>
      </w:r>
    </w:p>
    <w:p w:rsidR="001D267C" w:rsidRPr="001D267C" w:rsidRDefault="001D267C" w:rsidP="001D267C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D267C" w:rsidRPr="001D267C" w:rsidRDefault="001D267C" w:rsidP="001D26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D267C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О запрете устройства прорубей для купания на водоемах </w:t>
      </w:r>
      <w:r w:rsidRPr="001D267C">
        <w:rPr>
          <w:rFonts w:ascii="Times New Roman" w:hAnsi="Times New Roman" w:cs="Times New Roman"/>
          <w:sz w:val="20"/>
          <w:szCs w:val="20"/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1D267C">
        <w:rPr>
          <w:rFonts w:ascii="Times New Roman" w:hAnsi="Times New Roman" w:cs="Times New Roman"/>
          <w:bCs/>
          <w:color w:val="000000"/>
          <w:sz w:val="20"/>
          <w:szCs w:val="20"/>
        </w:rPr>
        <w:t>в период празднования Крещение Господне</w:t>
      </w:r>
    </w:p>
    <w:p w:rsidR="001D267C" w:rsidRPr="001D267C" w:rsidRDefault="001D267C" w:rsidP="001D267C">
      <w:pPr>
        <w:pStyle w:val="a5"/>
        <w:spacing w:before="0" w:beforeAutospacing="0" w:after="0" w:afterAutospacing="0"/>
        <w:jc w:val="both"/>
        <w:rPr>
          <w:color w:val="304855"/>
          <w:sz w:val="20"/>
          <w:szCs w:val="20"/>
          <w:shd w:val="clear" w:color="auto" w:fill="FFFFFF"/>
        </w:rPr>
      </w:pPr>
    </w:p>
    <w:p w:rsidR="001D267C" w:rsidRPr="001D267C" w:rsidRDefault="001D267C" w:rsidP="001D267C">
      <w:pPr>
        <w:pStyle w:val="a5"/>
        <w:spacing w:before="0" w:beforeAutospacing="0" w:after="0" w:afterAutospacing="0"/>
        <w:jc w:val="both"/>
        <w:rPr>
          <w:color w:val="304855"/>
          <w:sz w:val="20"/>
          <w:szCs w:val="20"/>
          <w:shd w:val="clear" w:color="auto" w:fill="FFFFFF"/>
        </w:rPr>
      </w:pPr>
    </w:p>
    <w:p w:rsidR="001D267C" w:rsidRPr="001D267C" w:rsidRDefault="001D267C" w:rsidP="001D267C">
      <w:pPr>
        <w:pStyle w:val="a5"/>
        <w:spacing w:before="0" w:beforeAutospacing="0" w:after="0" w:afterAutospacing="0"/>
        <w:ind w:firstLine="709"/>
        <w:jc w:val="both"/>
        <w:rPr>
          <w:sz w:val="20"/>
          <w:szCs w:val="20"/>
          <w:shd w:val="clear" w:color="auto" w:fill="FFFFFF"/>
        </w:rPr>
      </w:pPr>
      <w:r w:rsidRPr="001D267C">
        <w:rPr>
          <w:sz w:val="20"/>
          <w:szCs w:val="20"/>
          <w:shd w:val="clear" w:color="auto" w:fill="FFFFFF"/>
        </w:rPr>
        <w:t>В соответствии с Федеральным законом Российской Федерации от 06.10.2003 г. № 131- ФЗ «Об общих принципах организации местного самоуправления в Российской Федерации»,Уставом муниципального образования Кинзельский сельсовет Красногвардейского района Оренбургской области, во исполнение Методических рекомендации по организации обеспечения безопасности людей при проведении Крещенских купаний на водных объектах(утв. МЧС РФ 11.01.2019 N 2-4-71-1-29), а также в целях обеспечения безопасности и охраны жизни людей при проведении крещенских купаний:</w:t>
      </w:r>
    </w:p>
    <w:p w:rsidR="001D267C" w:rsidRPr="001D267C" w:rsidRDefault="001D267C" w:rsidP="001D267C">
      <w:pPr>
        <w:pStyle w:val="a5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1D267C">
        <w:rPr>
          <w:sz w:val="20"/>
          <w:szCs w:val="20"/>
        </w:rPr>
        <w:t xml:space="preserve">1. Запретить устройство прорубей для купания населения на водоемах </w:t>
      </w:r>
      <w:r w:rsidRPr="001D267C">
        <w:rPr>
          <w:sz w:val="20"/>
          <w:szCs w:val="20"/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>
        <w:rPr>
          <w:sz w:val="20"/>
          <w:szCs w:val="20"/>
          <w:shd w:val="clear" w:color="auto" w:fill="FFFFFF"/>
        </w:rPr>
        <w:t xml:space="preserve"> </w:t>
      </w:r>
      <w:r w:rsidRPr="001D267C">
        <w:rPr>
          <w:sz w:val="20"/>
          <w:szCs w:val="20"/>
        </w:rPr>
        <w:t xml:space="preserve">в период празднования Крещение Господне, в том числе в ночь с 18 на 19 января 2025 года запретить купание населения на водных объектах, расположенных на территории </w:t>
      </w:r>
      <w:r w:rsidRPr="001D267C">
        <w:rPr>
          <w:sz w:val="20"/>
          <w:szCs w:val="20"/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Pr="001D267C">
        <w:rPr>
          <w:sz w:val="20"/>
          <w:szCs w:val="20"/>
        </w:rPr>
        <w:t>.</w:t>
      </w:r>
    </w:p>
    <w:p w:rsidR="001D267C" w:rsidRPr="001D267C" w:rsidRDefault="001D267C" w:rsidP="001D267C">
      <w:pPr>
        <w:pStyle w:val="a5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1D267C">
        <w:rPr>
          <w:sz w:val="20"/>
          <w:szCs w:val="20"/>
        </w:rPr>
        <w:t xml:space="preserve">2. Рекомендовать руководителям организаций, предприятий и учреждений независимо от организационно-правовых форм собственности </w:t>
      </w:r>
      <w:r w:rsidRPr="001D267C">
        <w:rPr>
          <w:sz w:val="20"/>
          <w:szCs w:val="20"/>
        </w:rPr>
        <w:lastRenderedPageBreak/>
        <w:t xml:space="preserve">обеспечить проведение инструктажа среди работников и учащихся о запрете купания на водных объектах, расположенных на территории </w:t>
      </w:r>
      <w:r w:rsidRPr="001D267C">
        <w:rPr>
          <w:sz w:val="20"/>
          <w:szCs w:val="20"/>
          <w:shd w:val="clear" w:color="auto" w:fill="FFFFFF"/>
        </w:rPr>
        <w:t>муниципального образования Кинзельский сельсовет Красногвардейского района Оренбургской области,</w:t>
      </w:r>
      <w:r w:rsidRPr="001D267C">
        <w:rPr>
          <w:sz w:val="20"/>
          <w:szCs w:val="20"/>
        </w:rPr>
        <w:t xml:space="preserve"> в период празднования Крещение Господне, в том числе в ночь с 18 на 19 января 2025 года.</w:t>
      </w:r>
    </w:p>
    <w:p w:rsidR="001D267C" w:rsidRPr="001D267C" w:rsidRDefault="001D267C" w:rsidP="001D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D267C">
        <w:rPr>
          <w:rFonts w:ascii="Times New Roman" w:hAnsi="Times New Roman" w:cs="Times New Roman"/>
          <w:sz w:val="20"/>
          <w:szCs w:val="20"/>
        </w:rPr>
        <w:t>3.Установить, что настоящее постановление вступает в силу со дня его подписания, подлежит опубликованию и размещению на официальном сайте муниципального образования Кинзельский сельсовет Красногвардейского района в сети «Интернет» (раздел Защита населения от ЧС).</w:t>
      </w:r>
    </w:p>
    <w:p w:rsidR="001D267C" w:rsidRPr="001D267C" w:rsidRDefault="001D267C" w:rsidP="001D267C">
      <w:pPr>
        <w:pStyle w:val="a5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1D267C">
        <w:rPr>
          <w:sz w:val="20"/>
          <w:szCs w:val="20"/>
        </w:rPr>
        <w:t>4. Контроль за исполнением настоящего постановления оставляю за собой.</w:t>
      </w:r>
    </w:p>
    <w:p w:rsidR="00EA7913" w:rsidRPr="00F34331" w:rsidRDefault="00EA7913" w:rsidP="001D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16615" w:rsidRPr="00F34331" w:rsidRDefault="00516615" w:rsidP="00F343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4331">
        <w:rPr>
          <w:rFonts w:ascii="Times New Roman" w:hAnsi="Times New Roman" w:cs="Times New Roman"/>
          <w:sz w:val="20"/>
          <w:szCs w:val="20"/>
        </w:rPr>
        <w:t>Глава сельсовета                                     Г.Н. Работягов</w:t>
      </w:r>
    </w:p>
    <w:p w:rsidR="00EA7913" w:rsidRPr="00EA7913" w:rsidRDefault="00EA7913" w:rsidP="00F34331">
      <w:pPr>
        <w:pStyle w:val="ad"/>
        <w:jc w:val="both"/>
      </w:pPr>
    </w:p>
    <w:p w:rsidR="00EA7913" w:rsidRPr="00EA7913" w:rsidRDefault="00EA7913" w:rsidP="00530358">
      <w:pPr>
        <w:pStyle w:val="ad"/>
        <w:jc w:val="both"/>
      </w:pPr>
    </w:p>
    <w:tbl>
      <w:tblPr>
        <w:tblStyle w:val="af2"/>
        <w:tblW w:w="0" w:type="auto"/>
        <w:tblLook w:val="04A0"/>
      </w:tblPr>
      <w:tblGrid>
        <w:gridCol w:w="5035"/>
      </w:tblGrid>
      <w:tr w:rsidR="001D267C" w:rsidTr="001D267C">
        <w:tc>
          <w:tcPr>
            <w:tcW w:w="5035" w:type="dxa"/>
            <w:tcBorders>
              <w:top w:val="thinThickThinMediumGap" w:sz="2" w:space="0" w:color="auto"/>
              <w:left w:val="thinThickThinMediumGap" w:sz="2" w:space="0" w:color="auto"/>
              <w:bottom w:val="thinThickThinMediumGap" w:sz="2" w:space="0" w:color="auto"/>
              <w:right w:val="thinThickThinMediumGap" w:sz="2" w:space="0" w:color="auto"/>
            </w:tcBorders>
          </w:tcPr>
          <w:p w:rsidR="001D267C" w:rsidRDefault="001D267C" w:rsidP="001D267C">
            <w:pPr>
              <w:pStyle w:val="ad"/>
              <w:jc w:val="center"/>
              <w:rPr>
                <w:b/>
                <w:sz w:val="24"/>
                <w:szCs w:val="24"/>
              </w:rPr>
            </w:pPr>
          </w:p>
          <w:p w:rsidR="001D267C" w:rsidRPr="001D267C" w:rsidRDefault="001D267C" w:rsidP="001D267C">
            <w:pPr>
              <w:pStyle w:val="ad"/>
              <w:jc w:val="center"/>
              <w:rPr>
                <w:rStyle w:val="aff8"/>
                <w:bCs w:val="0"/>
                <w:sz w:val="24"/>
                <w:szCs w:val="24"/>
              </w:rPr>
            </w:pPr>
            <w:r w:rsidRPr="001D267C">
              <w:rPr>
                <w:b/>
                <w:sz w:val="24"/>
                <w:szCs w:val="24"/>
              </w:rPr>
              <w:t>Купание</w:t>
            </w:r>
            <w:r w:rsidRPr="001D267C">
              <w:rPr>
                <w:sz w:val="24"/>
                <w:szCs w:val="24"/>
              </w:rPr>
              <w:t xml:space="preserve"> </w:t>
            </w:r>
            <w:r w:rsidRPr="001D267C">
              <w:rPr>
                <w:b/>
                <w:sz w:val="24"/>
                <w:szCs w:val="24"/>
              </w:rPr>
              <w:t>запрещено</w:t>
            </w:r>
            <w:r w:rsidRPr="001D267C">
              <w:rPr>
                <w:sz w:val="24"/>
                <w:szCs w:val="24"/>
              </w:rPr>
              <w:t xml:space="preserve"> </w:t>
            </w:r>
            <w:r w:rsidRPr="001D267C">
              <w:rPr>
                <w:rStyle w:val="aff8"/>
                <w:bCs w:val="0"/>
                <w:sz w:val="24"/>
                <w:szCs w:val="24"/>
              </w:rPr>
              <w:t>в связи со сложившимися погодными условиями, высоким температурным режимом окружающего воздуха и недостаточного промерзания водных объектов в целях предотвращения происшествий и недопущения гибели людей в ходе проведения мероприятий.</w:t>
            </w:r>
          </w:p>
          <w:p w:rsidR="001D267C" w:rsidRDefault="001D267C" w:rsidP="00EA7913">
            <w:pPr>
              <w:pStyle w:val="ad"/>
              <w:jc w:val="both"/>
            </w:pPr>
          </w:p>
        </w:tc>
      </w:tr>
    </w:tbl>
    <w:p w:rsidR="00F34331" w:rsidRPr="00F34331" w:rsidRDefault="00F34331" w:rsidP="00EA7913">
      <w:pPr>
        <w:pStyle w:val="ad"/>
        <w:jc w:val="both"/>
      </w:pPr>
    </w:p>
    <w:p w:rsidR="009B15DA" w:rsidRPr="00FF7F9F" w:rsidRDefault="009B15DA" w:rsidP="009B15DA">
      <w:pPr>
        <w:pStyle w:val="ad"/>
        <w:jc w:val="both"/>
      </w:pPr>
      <w:bookmarkStart w:id="1" w:name="_GoBack"/>
      <w:bookmarkEnd w:id="1"/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1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549" w:rsidRDefault="005A1549" w:rsidP="006B0345">
      <w:pPr>
        <w:spacing w:after="0" w:line="240" w:lineRule="auto"/>
      </w:pPr>
      <w:r>
        <w:separator/>
      </w:r>
    </w:p>
  </w:endnote>
  <w:endnote w:type="continuationSeparator" w:id="1">
    <w:p w:rsidR="005A1549" w:rsidRDefault="005A1549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549" w:rsidRDefault="005A1549" w:rsidP="006B0345">
      <w:pPr>
        <w:spacing w:after="0" w:line="240" w:lineRule="auto"/>
      </w:pPr>
      <w:r>
        <w:separator/>
      </w:r>
    </w:p>
  </w:footnote>
  <w:footnote w:type="continuationSeparator" w:id="1">
    <w:p w:rsidR="005A1549" w:rsidRDefault="005A1549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66937"/>
      <w:docPartObj>
        <w:docPartGallery w:val="Page Numbers (Top of Page)"/>
        <w:docPartUnique/>
      </w:docPartObj>
    </w:sdtPr>
    <w:sdtContent>
      <w:p w:rsidR="00EE1F51" w:rsidRDefault="00620095">
        <w:pPr>
          <w:pStyle w:val="a3"/>
          <w:jc w:val="center"/>
        </w:pPr>
        <w:r>
          <w:fldChar w:fldCharType="begin"/>
        </w:r>
        <w:r w:rsidR="00F25433">
          <w:instrText>PAGE   \* MERGEFORMAT</w:instrText>
        </w:r>
        <w:r>
          <w:fldChar w:fldCharType="separate"/>
        </w:r>
        <w:r w:rsidR="00F834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1F51" w:rsidRDefault="00EE1F5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8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4B7E46"/>
    <w:multiLevelType w:val="hybridMultilevel"/>
    <w:tmpl w:val="3FCA7DFC"/>
    <w:lvl w:ilvl="0" w:tplc="A11E7E4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4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6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7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</w:num>
  <w:num w:numId="3">
    <w:abstractNumId w:val="14"/>
  </w:num>
  <w:num w:numId="4">
    <w:abstractNumId w:val="32"/>
  </w:num>
  <w:num w:numId="5">
    <w:abstractNumId w:val="2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8"/>
  </w:num>
  <w:num w:numId="10">
    <w:abstractNumId w:val="10"/>
  </w:num>
  <w:num w:numId="11">
    <w:abstractNumId w:val="31"/>
  </w:num>
  <w:num w:numId="12">
    <w:abstractNumId w:val="34"/>
  </w:num>
  <w:num w:numId="13">
    <w:abstractNumId w:val="39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33"/>
  </w:num>
  <w:num w:numId="17">
    <w:abstractNumId w:val="20"/>
  </w:num>
  <w:num w:numId="18">
    <w:abstractNumId w:val="22"/>
  </w:num>
  <w:num w:numId="19">
    <w:abstractNumId w:val="16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5"/>
  </w:num>
  <w:num w:numId="24">
    <w:abstractNumId w:val="37"/>
  </w:num>
  <w:num w:numId="25">
    <w:abstractNumId w:val="1"/>
  </w:num>
  <w:num w:numId="26">
    <w:abstractNumId w:val="2"/>
  </w:num>
  <w:num w:numId="27">
    <w:abstractNumId w:val="4"/>
  </w:num>
  <w:num w:numId="28">
    <w:abstractNumId w:val="25"/>
  </w:num>
  <w:num w:numId="29">
    <w:abstractNumId w:val="3"/>
  </w:num>
  <w:num w:numId="30">
    <w:abstractNumId w:val="23"/>
  </w:num>
  <w:num w:numId="31">
    <w:abstractNumId w:val="13"/>
  </w:num>
  <w:num w:numId="32">
    <w:abstractNumId w:val="36"/>
  </w:num>
  <w:num w:numId="33">
    <w:abstractNumId w:val="24"/>
  </w:num>
  <w:num w:numId="34">
    <w:abstractNumId w:val="0"/>
  </w:num>
  <w:num w:numId="35">
    <w:abstractNumId w:val="27"/>
  </w:num>
  <w:num w:numId="36">
    <w:abstractNumId w:val="17"/>
  </w:num>
  <w:num w:numId="37">
    <w:abstractNumId w:val="38"/>
  </w:num>
  <w:num w:numId="38">
    <w:abstractNumId w:val="7"/>
  </w:num>
  <w:num w:numId="39">
    <w:abstractNumId w:val="35"/>
  </w:num>
  <w:num w:numId="40">
    <w:abstractNumId w:val="18"/>
  </w:num>
  <w:num w:numId="41">
    <w:abstractNumId w:val="12"/>
  </w:num>
  <w:num w:numId="42">
    <w:abstractNumId w:val="30"/>
  </w:num>
  <w:num w:numId="43">
    <w:abstractNumId w:val="15"/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838"/>
    <w:rsid w:val="0000331C"/>
    <w:rsid w:val="00010C0B"/>
    <w:rsid w:val="000123F1"/>
    <w:rsid w:val="000174C8"/>
    <w:rsid w:val="00057D0A"/>
    <w:rsid w:val="00064A16"/>
    <w:rsid w:val="00074263"/>
    <w:rsid w:val="000854A5"/>
    <w:rsid w:val="00093E69"/>
    <w:rsid w:val="000A4329"/>
    <w:rsid w:val="000B4C05"/>
    <w:rsid w:val="000C181D"/>
    <w:rsid w:val="000E144C"/>
    <w:rsid w:val="000F03AF"/>
    <w:rsid w:val="000F1881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D267C"/>
    <w:rsid w:val="001E4CB4"/>
    <w:rsid w:val="00205D2B"/>
    <w:rsid w:val="002173AD"/>
    <w:rsid w:val="00231636"/>
    <w:rsid w:val="002541E8"/>
    <w:rsid w:val="002632C3"/>
    <w:rsid w:val="002910BE"/>
    <w:rsid w:val="0029375C"/>
    <w:rsid w:val="002A23A3"/>
    <w:rsid w:val="002A3A0F"/>
    <w:rsid w:val="002B1CFF"/>
    <w:rsid w:val="002B20E7"/>
    <w:rsid w:val="002E6E77"/>
    <w:rsid w:val="0032247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E1FCD"/>
    <w:rsid w:val="003F1A72"/>
    <w:rsid w:val="00401EE1"/>
    <w:rsid w:val="0042535C"/>
    <w:rsid w:val="0043755F"/>
    <w:rsid w:val="004436AB"/>
    <w:rsid w:val="00460A15"/>
    <w:rsid w:val="00461B23"/>
    <w:rsid w:val="0046311A"/>
    <w:rsid w:val="00490709"/>
    <w:rsid w:val="004950D3"/>
    <w:rsid w:val="004961CE"/>
    <w:rsid w:val="004F3C8B"/>
    <w:rsid w:val="0051593F"/>
    <w:rsid w:val="00516615"/>
    <w:rsid w:val="0053026C"/>
    <w:rsid w:val="00530358"/>
    <w:rsid w:val="00560106"/>
    <w:rsid w:val="00565510"/>
    <w:rsid w:val="00565562"/>
    <w:rsid w:val="00573DED"/>
    <w:rsid w:val="00581CB9"/>
    <w:rsid w:val="005A1549"/>
    <w:rsid w:val="005F2A7D"/>
    <w:rsid w:val="00607764"/>
    <w:rsid w:val="0061795E"/>
    <w:rsid w:val="00620095"/>
    <w:rsid w:val="006357E0"/>
    <w:rsid w:val="006452F9"/>
    <w:rsid w:val="00647E4F"/>
    <w:rsid w:val="00665B54"/>
    <w:rsid w:val="0067236C"/>
    <w:rsid w:val="00682F4A"/>
    <w:rsid w:val="00685B0A"/>
    <w:rsid w:val="006A4A2C"/>
    <w:rsid w:val="006B0345"/>
    <w:rsid w:val="006B746F"/>
    <w:rsid w:val="006E214D"/>
    <w:rsid w:val="006E519D"/>
    <w:rsid w:val="006E6250"/>
    <w:rsid w:val="007050DA"/>
    <w:rsid w:val="0071732C"/>
    <w:rsid w:val="00742EB2"/>
    <w:rsid w:val="007478D9"/>
    <w:rsid w:val="00753967"/>
    <w:rsid w:val="00761F28"/>
    <w:rsid w:val="00782E60"/>
    <w:rsid w:val="00794494"/>
    <w:rsid w:val="00797258"/>
    <w:rsid w:val="007A6E48"/>
    <w:rsid w:val="007B5552"/>
    <w:rsid w:val="007C0414"/>
    <w:rsid w:val="007D3003"/>
    <w:rsid w:val="007D7BE4"/>
    <w:rsid w:val="007E443F"/>
    <w:rsid w:val="007E7101"/>
    <w:rsid w:val="00812F90"/>
    <w:rsid w:val="00822F07"/>
    <w:rsid w:val="00833ED5"/>
    <w:rsid w:val="0084081A"/>
    <w:rsid w:val="00844412"/>
    <w:rsid w:val="0084564A"/>
    <w:rsid w:val="00857D1F"/>
    <w:rsid w:val="00865D2A"/>
    <w:rsid w:val="008704BC"/>
    <w:rsid w:val="008B1F9B"/>
    <w:rsid w:val="008B3EFD"/>
    <w:rsid w:val="008C2C86"/>
    <w:rsid w:val="00925B6A"/>
    <w:rsid w:val="0092789C"/>
    <w:rsid w:val="00961A60"/>
    <w:rsid w:val="00962F73"/>
    <w:rsid w:val="00971645"/>
    <w:rsid w:val="0097299A"/>
    <w:rsid w:val="009805E2"/>
    <w:rsid w:val="009830FD"/>
    <w:rsid w:val="009B15DA"/>
    <w:rsid w:val="009C7F17"/>
    <w:rsid w:val="009D0178"/>
    <w:rsid w:val="009E2D95"/>
    <w:rsid w:val="009F79B0"/>
    <w:rsid w:val="00A006D1"/>
    <w:rsid w:val="00A14BC4"/>
    <w:rsid w:val="00A262F3"/>
    <w:rsid w:val="00A33C1E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7D40"/>
    <w:rsid w:val="00AE717B"/>
    <w:rsid w:val="00B049A1"/>
    <w:rsid w:val="00B06D9E"/>
    <w:rsid w:val="00B1698C"/>
    <w:rsid w:val="00B55B2D"/>
    <w:rsid w:val="00B55E16"/>
    <w:rsid w:val="00B650DC"/>
    <w:rsid w:val="00B71B92"/>
    <w:rsid w:val="00B71CE7"/>
    <w:rsid w:val="00B72F62"/>
    <w:rsid w:val="00B73DE6"/>
    <w:rsid w:val="00B77838"/>
    <w:rsid w:val="00B866C7"/>
    <w:rsid w:val="00B92B3C"/>
    <w:rsid w:val="00BB1E27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1264"/>
    <w:rsid w:val="00C6420D"/>
    <w:rsid w:val="00C66CDC"/>
    <w:rsid w:val="00C928D0"/>
    <w:rsid w:val="00C95C50"/>
    <w:rsid w:val="00C96425"/>
    <w:rsid w:val="00CB7C37"/>
    <w:rsid w:val="00CE2E5D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926FA"/>
    <w:rsid w:val="00EA7913"/>
    <w:rsid w:val="00EC180A"/>
    <w:rsid w:val="00EC22F6"/>
    <w:rsid w:val="00ED5273"/>
    <w:rsid w:val="00EE1F51"/>
    <w:rsid w:val="00EE2950"/>
    <w:rsid w:val="00F00B48"/>
    <w:rsid w:val="00F25433"/>
    <w:rsid w:val="00F34331"/>
    <w:rsid w:val="00F359F4"/>
    <w:rsid w:val="00F4652C"/>
    <w:rsid w:val="00F718D5"/>
    <w:rsid w:val="00F834E2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1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Название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465C4-B434-4CBF-BF26-A0242E86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2024-12-02T07:33:00Z</cp:lastPrinted>
  <dcterms:created xsi:type="dcterms:W3CDTF">2025-01-17T10:09:00Z</dcterms:created>
  <dcterms:modified xsi:type="dcterms:W3CDTF">2025-01-17T10:17:00Z</dcterms:modified>
</cp:coreProperties>
</file>