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8F0781" w:rsidRPr="00B1614C" w14:paraId="4E025D48" w14:textId="77777777" w:rsidTr="00351DD4">
        <w:trPr>
          <w:trHeight w:val="2253"/>
        </w:trPr>
        <w:tc>
          <w:tcPr>
            <w:tcW w:w="1701" w:type="dxa"/>
            <w:shd w:val="clear" w:color="auto" w:fill="auto"/>
          </w:tcPr>
          <w:p w14:paraId="4A05AAEF" w14:textId="77777777" w:rsidR="00B77838" w:rsidRPr="00B1614C" w:rsidRDefault="00B77838" w:rsidP="00376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14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75EFBFE1" wp14:editId="09A104FE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7B7A00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  <w:p w14:paraId="5A043069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14:paraId="6DC200E3" w14:textId="77777777" w:rsidR="00B77838" w:rsidRPr="00B1614C" w:rsidRDefault="00EC22F6" w:rsidP="0037694F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 w:rsidRPr="00B1614C"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14:paraId="46A8EF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14:paraId="59E62B51" w14:textId="5711DA9F" w:rsidR="00B77838" w:rsidRPr="00B1614C" w:rsidRDefault="00227A6A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="00C9077D">
              <w:rPr>
                <w:rFonts w:ascii="Times New Roman" w:hAnsi="Times New Roman"/>
                <w:b/>
                <w:sz w:val="28"/>
                <w:szCs w:val="28"/>
              </w:rPr>
              <w:t xml:space="preserve"> марта</w:t>
            </w:r>
          </w:p>
          <w:p w14:paraId="6E18AB79" w14:textId="77777777" w:rsidR="00B77838" w:rsidRPr="00B1614C" w:rsidRDefault="00182035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B77838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14:paraId="4377341F" w14:textId="44D9B309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227A6A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C9077D"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="00227A6A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14:paraId="4F176A25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14:paraId="504FE1F6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Издается </w:t>
            </w:r>
          </w:p>
          <w:p w14:paraId="239C70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с </w:t>
            </w:r>
            <w:r w:rsidR="00EC22F6" w:rsidRPr="00B1614C">
              <w:rPr>
                <w:rFonts w:ascii="Times New Roman" w:hAnsi="Times New Roman"/>
                <w:b/>
              </w:rPr>
              <w:t>15июня</w:t>
            </w:r>
          </w:p>
          <w:p w14:paraId="4381EE2B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>2023 года</w:t>
            </w:r>
          </w:p>
          <w:p w14:paraId="6A9AC19C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B1614C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14:paraId="4BC1644E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614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14:paraId="5531D34F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1614C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 w:rsidRPr="00B1614C">
        <w:rPr>
          <w:rFonts w:ascii="Times New Roman" w:hAnsi="Times New Roman" w:cs="Times New Roman"/>
          <w:sz w:val="18"/>
          <w:szCs w:val="18"/>
        </w:rPr>
        <w:t>Кинзельский</w:t>
      </w:r>
      <w:r w:rsidRPr="00B1614C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14:paraId="738468C5" w14:textId="2C5BA3FB" w:rsidR="00C21FC3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C21FC3" w:rsidRPr="00B1614C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B161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 w:rsidRPr="00B1614C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14:paraId="52974D14" w14:textId="572DA12F" w:rsidR="00765F9B" w:rsidRDefault="00765F9B" w:rsidP="008F0781">
      <w:pPr>
        <w:pStyle w:val="ad"/>
        <w:jc w:val="both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809"/>
      </w:tblGrid>
      <w:tr w:rsidR="00765F9B" w14:paraId="14D6743F" w14:textId="77777777" w:rsidTr="009B6369">
        <w:tc>
          <w:tcPr>
            <w:tcW w:w="4809" w:type="dxa"/>
          </w:tcPr>
          <w:p w14:paraId="1174CFEF" w14:textId="68E4754C" w:rsidR="00765F9B" w:rsidRPr="000C51F9" w:rsidRDefault="00765F9B" w:rsidP="00765F9B">
            <w:pPr>
              <w:pStyle w:val="ad"/>
              <w:jc w:val="center"/>
              <w:rPr>
                <w:i/>
                <w:sz w:val="28"/>
                <w:szCs w:val="28"/>
              </w:rPr>
            </w:pPr>
            <w:bookmarkStart w:id="1" w:name="RANGE!A1:F11"/>
            <w:r w:rsidRPr="000C51F9">
              <w:rPr>
                <w:i/>
                <w:sz w:val="28"/>
                <w:szCs w:val="28"/>
              </w:rPr>
              <w:t xml:space="preserve">С </w:t>
            </w:r>
            <w:r w:rsidR="00BC5589">
              <w:rPr>
                <w:i/>
                <w:sz w:val="28"/>
                <w:szCs w:val="28"/>
              </w:rPr>
              <w:t xml:space="preserve">нормативно-правовыми актами администрации и Совета </w:t>
            </w:r>
            <w:r w:rsidR="0024251D">
              <w:rPr>
                <w:i/>
                <w:sz w:val="28"/>
                <w:szCs w:val="28"/>
              </w:rPr>
              <w:t>депутатов</w:t>
            </w:r>
            <w:r w:rsidR="0024251D" w:rsidRPr="000C51F9">
              <w:rPr>
                <w:i/>
                <w:sz w:val="28"/>
                <w:szCs w:val="28"/>
              </w:rPr>
              <w:t xml:space="preserve"> можно</w:t>
            </w:r>
            <w:r w:rsidRPr="000C51F9">
              <w:rPr>
                <w:i/>
                <w:sz w:val="28"/>
                <w:szCs w:val="28"/>
              </w:rPr>
              <w:t xml:space="preserve"> ознакомиться в администрации сельсовета или на официальном сайте </w:t>
            </w:r>
            <w:hyperlink r:id="rId10" w:history="1">
              <w:r w:rsidRPr="000C51F9">
                <w:rPr>
                  <w:rStyle w:val="ac"/>
                  <w:i/>
                  <w:sz w:val="28"/>
                  <w:szCs w:val="28"/>
                </w:rPr>
                <w:t>https://kinzelka.ru/</w:t>
              </w:r>
            </w:hyperlink>
          </w:p>
          <w:p w14:paraId="4959CB3B" w14:textId="77777777" w:rsidR="00765F9B" w:rsidRDefault="00765F9B" w:rsidP="008F0781">
            <w:pPr>
              <w:spacing w:after="0" w:line="240" w:lineRule="auto"/>
              <w:jc w:val="right"/>
            </w:pPr>
          </w:p>
        </w:tc>
      </w:tr>
      <w:bookmarkEnd w:id="1"/>
    </w:tbl>
    <w:p w14:paraId="65299CAB" w14:textId="0CCF538B" w:rsidR="009B6369" w:rsidRDefault="009B6369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56A75405" w14:textId="77777777" w:rsidR="00D13FEC" w:rsidRPr="00D13FEC" w:rsidRDefault="00D13FEC" w:rsidP="00D13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13FEC">
        <w:rPr>
          <w:rFonts w:ascii="Calibri" w:eastAsia="Times New Roman" w:hAnsi="Calibri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515A94" wp14:editId="200CB902">
                <wp:simplePos x="0" y="0"/>
                <wp:positionH relativeFrom="column">
                  <wp:posOffset>-5699760</wp:posOffset>
                </wp:positionH>
                <wp:positionV relativeFrom="paragraph">
                  <wp:posOffset>2286000</wp:posOffset>
                </wp:positionV>
                <wp:extent cx="635" cy="183515"/>
                <wp:effectExtent l="15240" t="9525" r="12700" b="6985"/>
                <wp:wrapNone/>
                <wp:docPr id="6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351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7124F7" id="Line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8.8pt,180pt" to="-448.75pt,19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D13FEC">
        <w:rPr>
          <w:rFonts w:ascii="Calibri" w:eastAsia="Times New Roman" w:hAnsi="Calibri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224204" wp14:editId="744B6772">
                <wp:simplePos x="0" y="0"/>
                <wp:positionH relativeFrom="column">
                  <wp:posOffset>-5699760</wp:posOffset>
                </wp:positionH>
                <wp:positionV relativeFrom="paragraph">
                  <wp:posOffset>2286000</wp:posOffset>
                </wp:positionV>
                <wp:extent cx="183515" cy="635"/>
                <wp:effectExtent l="15240" t="9525" r="10795" b="889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515" cy="63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7040ED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8.8pt,180pt" to="-434.35pt,1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D13FEC">
        <w:rPr>
          <w:rFonts w:ascii="Times New Roman" w:eastAsia="Times New Roman" w:hAnsi="Times New Roman" w:cs="Times New Roman"/>
          <w:b/>
          <w:noProof/>
          <w:sz w:val="26"/>
          <w:szCs w:val="26"/>
        </w:rPr>
        <w:drawing>
          <wp:inline distT="0" distB="0" distL="0" distR="0" wp14:anchorId="0BCC7202" wp14:editId="3D3E784A">
            <wp:extent cx="561975" cy="714375"/>
            <wp:effectExtent l="0" t="0" r="9525" b="9525"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F2A8A" w14:textId="77777777" w:rsidR="00D13FEC" w:rsidRPr="00D13FEC" w:rsidRDefault="00D13FEC" w:rsidP="00D13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13FEC">
        <w:rPr>
          <w:rFonts w:ascii="Times New Roman" w:eastAsia="Times New Roman" w:hAnsi="Times New Roman" w:cs="Times New Roman"/>
          <w:b/>
          <w:sz w:val="26"/>
          <w:szCs w:val="26"/>
        </w:rPr>
        <w:t xml:space="preserve">АДМИНИСТРАЦИЯ МУНИЦИПАЛЬНОГО ОБРАЗОВАНИЯ КИНЗЕЛЬСКИЙ СЕЛЬСОВЕТ </w:t>
      </w:r>
      <w:r w:rsidRPr="00D13FEC">
        <w:rPr>
          <w:rFonts w:ascii="Times New Roman" w:eastAsia="Times New Roman" w:hAnsi="Times New Roman" w:cs="Times New Roman"/>
          <w:b/>
          <w:caps/>
          <w:sz w:val="26"/>
          <w:szCs w:val="26"/>
        </w:rPr>
        <w:t>КрасногвардейскОГО районА оренбургской</w:t>
      </w:r>
      <w:r w:rsidRPr="00D13FEC">
        <w:rPr>
          <w:rFonts w:ascii="Times New Roman" w:eastAsia="Times New Roman" w:hAnsi="Times New Roman" w:cs="Times New Roman"/>
          <w:b/>
          <w:sz w:val="26"/>
          <w:szCs w:val="26"/>
        </w:rPr>
        <w:t xml:space="preserve"> ОБЛАСТИ</w:t>
      </w:r>
    </w:p>
    <w:p w14:paraId="341FF176" w14:textId="77777777" w:rsidR="00D13FEC" w:rsidRPr="00D13FEC" w:rsidRDefault="00D13FEC" w:rsidP="00D13F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87F0320" w14:textId="18C33CCB" w:rsidR="00D13FEC" w:rsidRDefault="00D13FEC" w:rsidP="00D13FE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13FEC">
        <w:rPr>
          <w:rFonts w:ascii="Times New Roman" w:eastAsia="Times New Roman" w:hAnsi="Times New Roman" w:cs="Times New Roman"/>
          <w:b/>
          <w:sz w:val="26"/>
          <w:szCs w:val="26"/>
        </w:rPr>
        <w:t xml:space="preserve">ПОСТАНОВЛЕНИЕ </w:t>
      </w:r>
    </w:p>
    <w:p w14:paraId="14FFF052" w14:textId="77777777" w:rsidR="00D13FEC" w:rsidRPr="00D13FEC" w:rsidRDefault="00D13FEC" w:rsidP="00D13FE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BA7B280" w14:textId="54CA955D" w:rsidR="00D13FEC" w:rsidRPr="00D13FEC" w:rsidRDefault="00D13FEC" w:rsidP="00D13FE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D13FEC">
        <w:rPr>
          <w:rFonts w:ascii="Times New Roman" w:eastAsia="Times New Roman" w:hAnsi="Times New Roman" w:cs="Times New Roman"/>
          <w:sz w:val="26"/>
          <w:szCs w:val="26"/>
        </w:rPr>
        <w:t>1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8.03.2026                                           </w:t>
      </w:r>
      <w:r w:rsidRPr="00D13FEC">
        <w:rPr>
          <w:rFonts w:ascii="Times New Roman" w:eastAsia="Times New Roman" w:hAnsi="Times New Roman" w:cs="Times New Roman"/>
          <w:sz w:val="26"/>
          <w:szCs w:val="26"/>
        </w:rPr>
        <w:t>№ 22-п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Pr="00D13FEC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</w:t>
      </w:r>
    </w:p>
    <w:p w14:paraId="7B77A419" w14:textId="77777777" w:rsidR="00D13FEC" w:rsidRPr="00D13FEC" w:rsidRDefault="00D13FEC" w:rsidP="00D13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13FEC">
        <w:rPr>
          <w:rFonts w:ascii="Times New Roman" w:eastAsia="Times New Roman" w:hAnsi="Times New Roman" w:cs="Times New Roman"/>
          <w:sz w:val="26"/>
          <w:szCs w:val="26"/>
        </w:rPr>
        <w:t>с. Кинзелька</w:t>
      </w:r>
    </w:p>
    <w:p w14:paraId="37DF5DDA" w14:textId="77777777" w:rsidR="00D13FEC" w:rsidRPr="00D13FEC" w:rsidRDefault="00D13FEC" w:rsidP="00D13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0F2036F6" w14:textId="77777777" w:rsidR="00D13FEC" w:rsidRPr="00D13FEC" w:rsidRDefault="00D13FEC" w:rsidP="00D13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13FEC">
        <w:rPr>
          <w:rFonts w:ascii="Times New Roman" w:eastAsia="Times New Roman" w:hAnsi="Times New Roman" w:cs="Times New Roman"/>
          <w:sz w:val="26"/>
          <w:szCs w:val="26"/>
        </w:rPr>
        <w:t>Об извещении участников общей долевой собственности на земельные участки с кадастровыми номерами 56:14:0417002:18, 56:14:0417004:45, 56:14:0000000:1285 и 56:14:0417005:81 о проведении общего собрания</w:t>
      </w:r>
    </w:p>
    <w:p w14:paraId="61E928C6" w14:textId="77777777" w:rsidR="00D13FEC" w:rsidRPr="00D13FEC" w:rsidRDefault="00D13FEC" w:rsidP="00D13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48CE109E" w14:textId="77777777" w:rsidR="00D13FEC" w:rsidRPr="00D13FEC" w:rsidRDefault="00D13FEC" w:rsidP="00D13FE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3FEC">
        <w:rPr>
          <w:rFonts w:ascii="Times New Roman" w:eastAsia="Times New Roman" w:hAnsi="Times New Roman" w:cs="Times New Roman"/>
          <w:iCs/>
          <w:sz w:val="26"/>
          <w:szCs w:val="26"/>
        </w:rPr>
        <w:t>В соответствии со статьей 14.1 Федерального закона от 24 июля 2002 года №101-фз «Об обороте земель сельскохозяйственного назначения», статьей 10 закон Оренбургской области от 17 марта 2003 года №</w:t>
      </w:r>
      <w:r w:rsidRPr="00D13FEC">
        <w:rPr>
          <w:rFonts w:ascii="Times New Roman" w:eastAsia="Times New Roman" w:hAnsi="Times New Roman" w:cs="Times New Roman"/>
          <w:sz w:val="26"/>
          <w:szCs w:val="26"/>
        </w:rPr>
        <w:t xml:space="preserve">118/16-III-ОЗ «Об обороте земель сельскохозяйственного назначения в Оренбургской области», </w:t>
      </w:r>
      <w:r w:rsidRPr="00D13FEC">
        <w:rPr>
          <w:rFonts w:ascii="Times New Roman" w:eastAsia="Times New Roman" w:hAnsi="Times New Roman" w:cs="Times New Roman"/>
          <w:sz w:val="26"/>
          <w:szCs w:val="26"/>
        </w:rPr>
        <w:lastRenderedPageBreak/>
        <w:t>Уставом муниципального образования Кинзельский сельсовет Красногвардейского района Оренбургской области, на основании заявления Шамсутдиновой О.Г. от 18 марта 2026 года:</w:t>
      </w:r>
    </w:p>
    <w:p w14:paraId="24604B53" w14:textId="77777777" w:rsidR="00D13FEC" w:rsidRPr="00D13FEC" w:rsidRDefault="00D13FEC" w:rsidP="00D13FEC">
      <w:pPr>
        <w:numPr>
          <w:ilvl w:val="0"/>
          <w:numId w:val="19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3FEC">
        <w:rPr>
          <w:rFonts w:ascii="Times New Roman" w:eastAsia="Times New Roman" w:hAnsi="Times New Roman" w:cs="Times New Roman"/>
          <w:sz w:val="26"/>
          <w:szCs w:val="26"/>
        </w:rPr>
        <w:t xml:space="preserve">Известить участников общей долевой собственности на земельные участки с кадастровыми номерами 56:14:0417002:18, 56:14:0417004:45, 56:14:0000000:1285 и 56:14:0417005:81  о проведении </w:t>
      </w:r>
      <w:r w:rsidRPr="00D13FEC">
        <w:rPr>
          <w:rFonts w:ascii="Times New Roman" w:eastAsia="Times New Roman" w:hAnsi="Times New Roman" w:cs="Times New Roman"/>
          <w:b/>
          <w:sz w:val="26"/>
          <w:szCs w:val="26"/>
        </w:rPr>
        <w:t>04 мая 2026 года</w:t>
      </w:r>
      <w:r w:rsidRPr="00D13FEC">
        <w:rPr>
          <w:rFonts w:ascii="Times New Roman" w:eastAsia="Times New Roman" w:hAnsi="Times New Roman" w:cs="Times New Roman"/>
          <w:sz w:val="26"/>
          <w:szCs w:val="26"/>
        </w:rPr>
        <w:t xml:space="preserve"> общих собраний посредством опубликования </w:t>
      </w:r>
      <w:r w:rsidRPr="00D13FEC">
        <w:rPr>
          <w:rFonts w:ascii="Times New Roman" w:eastAsia="Times New Roman" w:hAnsi="Times New Roman" w:cs="Times New Roman"/>
          <w:b/>
          <w:sz w:val="26"/>
          <w:szCs w:val="26"/>
        </w:rPr>
        <w:t>20 марта 2026</w:t>
      </w:r>
      <w:r w:rsidRPr="00D13FEC">
        <w:rPr>
          <w:rFonts w:ascii="Times New Roman" w:eastAsia="Times New Roman" w:hAnsi="Times New Roman" w:cs="Times New Roman"/>
          <w:sz w:val="26"/>
          <w:szCs w:val="26"/>
        </w:rPr>
        <w:t xml:space="preserve"> года извещения, согласно Приложению, в общественно-политической газете Красногвардейского района Оренбургской области «Красногвардеец», и размещения извещения не позднее </w:t>
      </w:r>
      <w:r w:rsidRPr="00D13FEC">
        <w:rPr>
          <w:rFonts w:ascii="Times New Roman" w:eastAsia="Times New Roman" w:hAnsi="Times New Roman" w:cs="Times New Roman"/>
          <w:b/>
          <w:sz w:val="26"/>
          <w:szCs w:val="26"/>
        </w:rPr>
        <w:t>20 марта 2026 года</w:t>
      </w:r>
      <w:r w:rsidRPr="00D13FEC">
        <w:rPr>
          <w:rFonts w:ascii="Times New Roman" w:eastAsia="Times New Roman" w:hAnsi="Times New Roman" w:cs="Times New Roman"/>
          <w:sz w:val="26"/>
          <w:szCs w:val="26"/>
        </w:rPr>
        <w:t xml:space="preserve"> на официальном сайте администрации Кинзельского сельсовета в сети «Интернет» (https://kinzelka.ru/) и на информационных щитах, расположенных на территории муниципального образования.</w:t>
      </w:r>
    </w:p>
    <w:p w14:paraId="1D368566" w14:textId="77777777" w:rsidR="00D13FEC" w:rsidRPr="00D13FEC" w:rsidRDefault="00D13FEC" w:rsidP="00D13FEC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3FEC">
        <w:rPr>
          <w:rFonts w:ascii="Times New Roman" w:eastAsia="Times New Roman" w:hAnsi="Times New Roman" w:cs="Times New Roman"/>
          <w:sz w:val="26"/>
          <w:szCs w:val="26"/>
        </w:rPr>
        <w:t>Контроль за исполнением настоящего постановления оставляю за собой.</w:t>
      </w:r>
    </w:p>
    <w:p w14:paraId="4FA85027" w14:textId="77777777" w:rsidR="00D13FEC" w:rsidRPr="00D13FEC" w:rsidRDefault="00D13FEC" w:rsidP="00D13FEC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13FEC">
        <w:rPr>
          <w:rFonts w:ascii="Times New Roman" w:eastAsia="Times New Roman" w:hAnsi="Times New Roman" w:cs="Times New Roman"/>
          <w:sz w:val="26"/>
          <w:szCs w:val="26"/>
        </w:rPr>
        <w:t>Постановление вступает в силу со дня его подписания.</w:t>
      </w:r>
    </w:p>
    <w:p w14:paraId="0717C78E" w14:textId="77777777" w:rsidR="00D13FEC" w:rsidRPr="00D13FEC" w:rsidRDefault="00D13FEC" w:rsidP="00D13F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64F4ED4" w14:textId="77777777" w:rsidR="00D13FEC" w:rsidRPr="00D13FEC" w:rsidRDefault="00D13FEC" w:rsidP="00D13FE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5070"/>
        <w:gridCol w:w="4570"/>
      </w:tblGrid>
      <w:tr w:rsidR="00D13FEC" w:rsidRPr="00D13FEC" w14:paraId="5586C1A3" w14:textId="77777777" w:rsidTr="00D13FEC">
        <w:tc>
          <w:tcPr>
            <w:tcW w:w="5070" w:type="dxa"/>
            <w:hideMark/>
          </w:tcPr>
          <w:p w14:paraId="1B8FF65B" w14:textId="2DD91EEB" w:rsidR="00D13FEC" w:rsidRPr="00D13FEC" w:rsidRDefault="00D13FEC" w:rsidP="00D13F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3FEC">
              <w:rPr>
                <w:rFonts w:ascii="Times New Roman" w:eastAsia="Times New Roman" w:hAnsi="Times New Roman" w:cs="Times New Roman"/>
                <w:sz w:val="26"/>
                <w:szCs w:val="26"/>
              </w:rPr>
              <w:t>Глава сельсовета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С.А. Морозова</w:t>
            </w:r>
          </w:p>
        </w:tc>
        <w:tc>
          <w:tcPr>
            <w:tcW w:w="4570" w:type="dxa"/>
            <w:hideMark/>
          </w:tcPr>
          <w:p w14:paraId="7CEAC4A4" w14:textId="77777777" w:rsidR="00D13FEC" w:rsidRPr="00D13FEC" w:rsidRDefault="00D13FEC" w:rsidP="00D13F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13FEC">
              <w:rPr>
                <w:rFonts w:ascii="Times New Roman" w:eastAsia="Times New Roman" w:hAnsi="Times New Roman" w:cs="Times New Roman"/>
                <w:sz w:val="26"/>
                <w:szCs w:val="26"/>
              </w:rPr>
              <w:t>С.А. Морозова</w:t>
            </w:r>
          </w:p>
        </w:tc>
      </w:tr>
    </w:tbl>
    <w:p w14:paraId="2DBF6002" w14:textId="77777777" w:rsidR="00D13FEC" w:rsidRPr="00D13FEC" w:rsidRDefault="00D13FEC" w:rsidP="00D13FEC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21D305BE" w14:textId="77777777" w:rsidR="00D13FEC" w:rsidRPr="00D13FEC" w:rsidRDefault="00D13FEC" w:rsidP="00D13FEC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37901BC5" w14:textId="77777777" w:rsidR="00D13FEC" w:rsidRPr="00D13FEC" w:rsidRDefault="00D13FEC" w:rsidP="00D13FEC">
      <w:pPr>
        <w:spacing w:after="0" w:line="240" w:lineRule="auto"/>
        <w:ind w:left="5103"/>
        <w:rPr>
          <w:rFonts w:ascii="Times New Roman" w:eastAsia="Times New Roman" w:hAnsi="Times New Roman" w:cs="Times New Roman"/>
          <w:sz w:val="28"/>
          <w:szCs w:val="28"/>
        </w:rPr>
      </w:pPr>
    </w:p>
    <w:p w14:paraId="6DA93233" w14:textId="77777777" w:rsidR="00D13FEC" w:rsidRPr="00D13FEC" w:rsidRDefault="00D13FEC" w:rsidP="00D13FE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</w:pPr>
      <w:r w:rsidRPr="00D13FEC">
        <w:rPr>
          <w:rFonts w:ascii="Times New Roman" w:eastAsia="Times New Roman" w:hAnsi="Times New Roman" w:cs="Times New Roman"/>
          <w:sz w:val="28"/>
          <w:szCs w:val="28"/>
          <w:lang w:eastAsia="en-US"/>
        </w:rPr>
        <w:br w:type="page"/>
      </w:r>
      <w:r w:rsidRPr="00D13FEC"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  <w:lastRenderedPageBreak/>
        <w:t xml:space="preserve">Приложение  </w:t>
      </w:r>
    </w:p>
    <w:p w14:paraId="0EF7C105" w14:textId="77777777" w:rsidR="00D13FEC" w:rsidRPr="00D13FEC" w:rsidRDefault="00D13FEC" w:rsidP="00D13FE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</w:pPr>
      <w:r w:rsidRPr="00D13FEC"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  <w:t xml:space="preserve">к постановлению администрации </w:t>
      </w:r>
    </w:p>
    <w:p w14:paraId="51B4A545" w14:textId="77777777" w:rsidR="00D13FEC" w:rsidRPr="00D13FEC" w:rsidRDefault="00D13FEC" w:rsidP="00D13FE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</w:pPr>
      <w:r w:rsidRPr="00D13FEC"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  <w:t>муниципального образования</w:t>
      </w:r>
    </w:p>
    <w:p w14:paraId="1A353AB6" w14:textId="77777777" w:rsidR="00D13FEC" w:rsidRPr="00D13FEC" w:rsidRDefault="00D13FEC" w:rsidP="00D13FE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</w:pPr>
      <w:r w:rsidRPr="00D13FEC"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  <w:t>Кинзельский сельсовет</w:t>
      </w:r>
    </w:p>
    <w:p w14:paraId="071A0826" w14:textId="77777777" w:rsidR="00D13FEC" w:rsidRPr="00D13FEC" w:rsidRDefault="00D13FEC" w:rsidP="00D13FEC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</w:pPr>
      <w:r w:rsidRPr="00D13FEC">
        <w:rPr>
          <w:rFonts w:ascii="Times New Roman" w:eastAsia="Times New Roman" w:hAnsi="Times New Roman" w:cs="Times New Roman"/>
          <w:bCs/>
          <w:sz w:val="26"/>
          <w:szCs w:val="26"/>
          <w:lang w:eastAsia="en-US"/>
        </w:rPr>
        <w:t>от 18.03.2026 № 22-п</w:t>
      </w:r>
    </w:p>
    <w:p w14:paraId="0CB75DD8" w14:textId="77777777" w:rsidR="00D13FEC" w:rsidRPr="00D13FEC" w:rsidRDefault="00D13FEC" w:rsidP="00D13FEC">
      <w:pPr>
        <w:spacing w:after="0" w:line="240" w:lineRule="auto"/>
        <w:ind w:left="4678"/>
        <w:jc w:val="right"/>
        <w:rPr>
          <w:rFonts w:ascii="Calibri" w:eastAsia="Times New Roman" w:hAnsi="Calibri" w:cs="Times New Roman"/>
          <w:sz w:val="28"/>
          <w:szCs w:val="28"/>
        </w:rPr>
      </w:pPr>
    </w:p>
    <w:p w14:paraId="7197D83F" w14:textId="0BBFC185" w:rsidR="00D13FEC" w:rsidRPr="00D13FEC" w:rsidRDefault="00D13FEC" w:rsidP="00D13FEC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D13FE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Извещение о проведении общих собраний участников долевой </w:t>
      </w:r>
      <w:r w:rsidRPr="00D13FE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собственности, о</w:t>
      </w:r>
      <w:r w:rsidRPr="00D13FE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месте и порядке ознакомления с проектами межевания земельных участков</w:t>
      </w:r>
    </w:p>
    <w:p w14:paraId="694FCC3D" w14:textId="77777777" w:rsidR="00D13FEC" w:rsidRPr="00D13FEC" w:rsidRDefault="00D13FEC" w:rsidP="00D13FEC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355B3AF8" w14:textId="77777777" w:rsidR="00D13FEC" w:rsidRPr="00D13FEC" w:rsidRDefault="00D13FEC" w:rsidP="00D13FEC">
      <w:pPr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13FEC">
        <w:rPr>
          <w:rFonts w:ascii="Times New Roman" w:eastAsia="Calibri" w:hAnsi="Times New Roman" w:cs="Times New Roman"/>
          <w:sz w:val="26"/>
          <w:szCs w:val="26"/>
          <w:lang w:eastAsia="en-US"/>
        </w:rPr>
        <w:t>По предложению участника долевой собственности - Шамсутдиновой Оксаны Григорьевны, 04 мая 2026 г., по адресу: Оренбургская область, Красногвардейский район, с. Кинзелька, ул. Школьная, д. 7 А, состоятся общие собрания участников долевой собственности на земельные участки, категории земель сельскохозяйственного назначения, с кадастровыми номерами: 56:14:0417002:18, 56:14:0417004:45, 56:14:0000000:1285, 56:14:0417005:81.</w:t>
      </w:r>
    </w:p>
    <w:tbl>
      <w:tblPr>
        <w:tblStyle w:val="28"/>
        <w:tblpPr w:leftFromText="180" w:rightFromText="180" w:vertAnchor="page" w:horzAnchor="margin" w:tblpY="8551"/>
        <w:tblW w:w="4809" w:type="dxa"/>
        <w:tblInd w:w="0" w:type="dxa"/>
        <w:tblLook w:val="04A0" w:firstRow="1" w:lastRow="0" w:firstColumn="1" w:lastColumn="0" w:noHBand="0" w:noVBand="1"/>
      </w:tblPr>
      <w:tblGrid>
        <w:gridCol w:w="1858"/>
        <w:gridCol w:w="1399"/>
        <w:gridCol w:w="1552"/>
      </w:tblGrid>
      <w:tr w:rsidR="00D13FEC" w14:paraId="7213A385" w14:textId="77777777" w:rsidTr="00D13FEC">
        <w:trPr>
          <w:trHeight w:val="65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1D540" w14:textId="77777777" w:rsidR="00D13FEC" w:rsidRDefault="00D13FEC" w:rsidP="00D13FEC">
            <w:pPr>
              <w:autoSpaceDE w:val="0"/>
              <w:autoSpaceDN w:val="0"/>
              <w:adjustRightInd w:val="0"/>
              <w:spacing w:after="0" w:line="240" w:lineRule="auto"/>
              <w:ind w:left="66"/>
              <w:jc w:val="center"/>
              <w:rPr>
                <w:rFonts w:ascii="Times New Roman" w:eastAsia="Calibri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en-US"/>
              </w:rPr>
              <w:t>Общие собрания участников долевой собственности на земельные участки с кадастровыми номерами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ECA26" w14:textId="77777777" w:rsidR="00D13FEC" w:rsidRDefault="00D13FEC" w:rsidP="00D13FEC">
            <w:pPr>
              <w:autoSpaceDE w:val="0"/>
              <w:autoSpaceDN w:val="0"/>
              <w:adjustRightInd w:val="0"/>
              <w:spacing w:after="0" w:line="240" w:lineRule="auto"/>
              <w:ind w:left="66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en-US"/>
              </w:rPr>
              <w:t>Время начала регистрации участников общих собраний (время местное)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DDBBC" w14:textId="77777777" w:rsidR="00D13FEC" w:rsidRDefault="00D13FEC" w:rsidP="00D13FEC">
            <w:pPr>
              <w:autoSpaceDE w:val="0"/>
              <w:autoSpaceDN w:val="0"/>
              <w:adjustRightInd w:val="0"/>
              <w:spacing w:after="0" w:line="240" w:lineRule="auto"/>
              <w:ind w:left="66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6"/>
                <w:szCs w:val="26"/>
                <w:lang w:eastAsia="en-US"/>
              </w:rPr>
              <w:t>Время начала проведения общих собраний участников долевой собственности (время местное)</w:t>
            </w:r>
          </w:p>
        </w:tc>
      </w:tr>
      <w:tr w:rsidR="00D13FEC" w14:paraId="76635FC5" w14:textId="77777777" w:rsidTr="00D13FEC">
        <w:trPr>
          <w:trHeight w:val="132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5188E" w14:textId="77777777" w:rsidR="00D13FEC" w:rsidRDefault="00D13FEC" w:rsidP="00D13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  <w:t>56:14:0417002:18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BE784" w14:textId="77777777" w:rsidR="00D13FEC" w:rsidRDefault="00D13FEC" w:rsidP="00D13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  <w:t>9:50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D6407" w14:textId="77777777" w:rsidR="00D13FEC" w:rsidRDefault="00D13FEC" w:rsidP="00D13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  <w:t>10:00</w:t>
            </w:r>
          </w:p>
        </w:tc>
      </w:tr>
      <w:tr w:rsidR="00D13FEC" w14:paraId="3ADE9DBA" w14:textId="77777777" w:rsidTr="00D13FEC">
        <w:trPr>
          <w:trHeight w:val="132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DF2BD" w14:textId="77777777" w:rsidR="00D13FEC" w:rsidRDefault="00D13FEC" w:rsidP="00D13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  <w:t>56:14:0417004:45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62555" w14:textId="77777777" w:rsidR="00D13FEC" w:rsidRDefault="00D13FEC" w:rsidP="00D13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  <w:t>10:30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32491" w14:textId="77777777" w:rsidR="00D13FEC" w:rsidRDefault="00D13FEC" w:rsidP="00D13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  <w:t>10:40</w:t>
            </w:r>
          </w:p>
        </w:tc>
      </w:tr>
      <w:tr w:rsidR="00D13FEC" w14:paraId="3DEFD954" w14:textId="77777777" w:rsidTr="00D13FEC">
        <w:trPr>
          <w:trHeight w:val="12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5B440" w14:textId="77777777" w:rsidR="00D13FEC" w:rsidRDefault="00D13FEC" w:rsidP="00D13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  <w:t>56:14:0000000:1285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0C043" w14:textId="77777777" w:rsidR="00D13FEC" w:rsidRDefault="00D13FEC" w:rsidP="00D13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  <w:t>11:10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C88FB" w14:textId="77777777" w:rsidR="00D13FEC" w:rsidRDefault="00D13FEC" w:rsidP="00D13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  <w:t>11:20</w:t>
            </w:r>
          </w:p>
        </w:tc>
      </w:tr>
      <w:tr w:rsidR="00D13FEC" w14:paraId="2FE4DC8E" w14:textId="77777777" w:rsidTr="00D13FEC">
        <w:trPr>
          <w:trHeight w:val="125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144AE" w14:textId="77777777" w:rsidR="00D13FEC" w:rsidRDefault="00D13FEC" w:rsidP="00D13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  <w:t>56:14:0417005:81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4A6E5" w14:textId="77777777" w:rsidR="00D13FEC" w:rsidRDefault="00D13FEC" w:rsidP="00D13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  <w:t>11:50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3774F" w14:textId="77777777" w:rsidR="00D13FEC" w:rsidRDefault="00D13FEC" w:rsidP="00D13F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en-US"/>
              </w:rPr>
              <w:t>12:00</w:t>
            </w:r>
          </w:p>
        </w:tc>
      </w:tr>
    </w:tbl>
    <w:p w14:paraId="34B87CD0" w14:textId="5E3388FC" w:rsidR="00D13FEC" w:rsidRPr="00D13FEC" w:rsidRDefault="00D13FEC" w:rsidP="00D13FE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27A893BB" w14:textId="77777777" w:rsidR="00D13FEC" w:rsidRPr="00D13FEC" w:rsidRDefault="00D13FEC" w:rsidP="00D13FEC">
      <w:pPr>
        <w:spacing w:after="0" w:line="240" w:lineRule="auto"/>
        <w:ind w:left="360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13FEC">
        <w:rPr>
          <w:rFonts w:ascii="Times New Roman" w:eastAsia="Calibri" w:hAnsi="Times New Roman" w:cs="Times New Roman"/>
          <w:sz w:val="26"/>
          <w:szCs w:val="26"/>
          <w:lang w:eastAsia="en-US"/>
        </w:rPr>
        <w:t>Повестка дня общих собраний:</w:t>
      </w:r>
    </w:p>
    <w:p w14:paraId="09383B03" w14:textId="77777777" w:rsidR="00D13FEC" w:rsidRPr="00D13FEC" w:rsidRDefault="00D13FEC" w:rsidP="00D13FEC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13FEC">
        <w:rPr>
          <w:rFonts w:ascii="Times New Roman" w:eastAsia="Calibri" w:hAnsi="Times New Roman" w:cs="Times New Roman"/>
          <w:sz w:val="26"/>
          <w:szCs w:val="26"/>
          <w:lang w:eastAsia="en-US"/>
        </w:rPr>
        <w:t>1. Об избрании председателя, секретаря общего собрания участников долевой собственности.</w:t>
      </w:r>
    </w:p>
    <w:p w14:paraId="4D3C9FE8" w14:textId="77777777" w:rsidR="00D13FEC" w:rsidRPr="00D13FEC" w:rsidRDefault="00D13FEC" w:rsidP="00D13FEC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13FEC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2. Об условиях договора аренды земельного участка, находящегося в долевой собственности.</w:t>
      </w:r>
    </w:p>
    <w:p w14:paraId="29CF5B81" w14:textId="77777777" w:rsidR="00D13FEC" w:rsidRPr="00D13FEC" w:rsidRDefault="00D13FEC" w:rsidP="00D13FEC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13FE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3. </w:t>
      </w:r>
      <w:r w:rsidRPr="00D13FEC">
        <w:rPr>
          <w:rFonts w:ascii="Times New Roman" w:eastAsia="Calibri" w:hAnsi="Times New Roman" w:cs="Times New Roman"/>
          <w:sz w:val="26"/>
          <w:szCs w:val="26"/>
          <w:shd w:val="clear" w:color="auto" w:fill="FFFFFF"/>
          <w:lang w:eastAsia="en-US"/>
        </w:rPr>
        <w:t>Об утверждении проекта межевания земельных участков</w:t>
      </w:r>
      <w:r w:rsidRPr="00D13FE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. </w:t>
      </w:r>
    </w:p>
    <w:p w14:paraId="12F61DA3" w14:textId="77777777" w:rsidR="00D13FEC" w:rsidRPr="00D13FEC" w:rsidRDefault="00D13FEC" w:rsidP="00D13FEC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13FE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4. </w:t>
      </w:r>
      <w:r w:rsidRPr="00D13FEC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Об утверждении перечня собственников земельных участков, образуемых в соответствии с проектом межевания земельных участков.</w:t>
      </w:r>
    </w:p>
    <w:p w14:paraId="06DBAB6B" w14:textId="77777777" w:rsidR="00D13FEC" w:rsidRPr="00D13FEC" w:rsidRDefault="00D13FEC" w:rsidP="00D13FEC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D13FE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5. </w:t>
      </w:r>
      <w:r w:rsidRPr="00D13FEC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Об утверждении размеров долей в праве общей собственности на земельные участки, образуемые в соответствии с проектом межевания земельных участков.</w:t>
      </w:r>
    </w:p>
    <w:p w14:paraId="344BDA00" w14:textId="77777777" w:rsidR="00D13FEC" w:rsidRPr="00D13FEC" w:rsidRDefault="00D13FEC" w:rsidP="00D13FEC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13FEC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6. </w:t>
      </w:r>
      <w:r w:rsidRPr="00D13FE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 лице, уполномоченном от имени участников долевой собственности без доверенности действовать при согласовании местоположения границ земельных участков, одновременно являющихся границей земельного участка, находящегося в долевой собственности, при обращении с заявлениями о проведении государственного кадастрового учета и (или) государственной регистрации прав на недвижимое имущество в отношении земельного участка, находящегося в долевой собственности, и образуемых из него земельных участков, а также заключать договоры аренды данного земельного участка, заключать и подписывать соглашения о расторжении договора аренды, соглашения об установлении сервитута, об осуществлении публичного сервитута в отношении данного земельного участка, в том числе об объеме и о сроках таких полномочий.  </w:t>
      </w:r>
    </w:p>
    <w:p w14:paraId="5CF6F955" w14:textId="77777777" w:rsidR="00D13FEC" w:rsidRPr="00D13FEC" w:rsidRDefault="00D13FEC" w:rsidP="00D13FEC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13FEC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З</w:t>
      </w:r>
      <w:r w:rsidRPr="00D13FE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аказчиком работ по подготовке проектов межевания земельных участков, является Шамсутдинова Оксана Григорьевна, почтовый адрес: 461987, Оренбургская область, Первомайский район, с. </w:t>
      </w:r>
      <w:proofErr w:type="spellStart"/>
      <w:r w:rsidRPr="00D13FEC">
        <w:rPr>
          <w:rFonts w:ascii="Times New Roman" w:eastAsia="Calibri" w:hAnsi="Times New Roman" w:cs="Times New Roman"/>
          <w:sz w:val="26"/>
          <w:szCs w:val="26"/>
          <w:lang w:eastAsia="en-US"/>
        </w:rPr>
        <w:t>Мирошкино</w:t>
      </w:r>
      <w:proofErr w:type="spellEnd"/>
      <w:r w:rsidRPr="00D13FE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ул. Западная, дом 8, кв. 1, тел.: 89867894636. </w:t>
      </w:r>
    </w:p>
    <w:p w14:paraId="09C808B9" w14:textId="77777777" w:rsidR="00D13FEC" w:rsidRPr="00D13FEC" w:rsidRDefault="00D13FEC" w:rsidP="00D13FEC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13FE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Проекты межевания земельных участков, в отношении исходных земельных участков с кадастровыми номерами: </w:t>
      </w:r>
    </w:p>
    <w:p w14:paraId="5A0368B0" w14:textId="77777777" w:rsidR="00D13FEC" w:rsidRPr="00D13FEC" w:rsidRDefault="00D13FEC" w:rsidP="00D13FEC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13FEC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56:14:0417002:18, адрес (местоположение): Оренбургская область, Красногвардейский район, Кинзельский сельсовет, земельный участок расположен в южной части кадастрового квартала 56:14:0417002; </w:t>
      </w:r>
    </w:p>
    <w:p w14:paraId="4FD40CB7" w14:textId="77777777" w:rsidR="00D13FEC" w:rsidRPr="00D13FEC" w:rsidRDefault="00D13FEC" w:rsidP="00D13FEC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13FE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56:14:0417004:45, адрес (местоположение): Оренбургская область, Красногвардейский район, Кинзельский сельсовет, земельный участок расположен в центральной части кадастрового квартала 56:14:0417004; </w:t>
      </w:r>
    </w:p>
    <w:p w14:paraId="14F8AE16" w14:textId="77777777" w:rsidR="00D13FEC" w:rsidRPr="00D13FEC" w:rsidRDefault="00D13FEC" w:rsidP="00D13FEC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13FEC">
        <w:rPr>
          <w:rFonts w:ascii="Times New Roman" w:eastAsia="Calibri" w:hAnsi="Times New Roman" w:cs="Times New Roman"/>
          <w:sz w:val="26"/>
          <w:szCs w:val="26"/>
          <w:lang w:eastAsia="en-US"/>
        </w:rPr>
        <w:t>56:14:0000000:1285, адрес (местоположение): Оренбургская область, Красногвардейский район, Кинзельский сельсовет, земельный участок расположен в юго-западной части кадастрового квартала 56:14:0000000;</w:t>
      </w:r>
    </w:p>
    <w:p w14:paraId="233B4129" w14:textId="77777777" w:rsidR="00D13FEC" w:rsidRPr="00D13FEC" w:rsidRDefault="00D13FEC" w:rsidP="00D13FEC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13FEC">
        <w:rPr>
          <w:rFonts w:ascii="Times New Roman" w:eastAsia="Calibri" w:hAnsi="Times New Roman" w:cs="Times New Roman"/>
          <w:sz w:val="26"/>
          <w:szCs w:val="26"/>
          <w:lang w:eastAsia="en-US"/>
        </w:rPr>
        <w:t>56:14:0417005:81, адрес (местоположение): Оренбургская область, Красногвардейский район, Кинзельский сельсовет, земельный участок расположен в западной части кадастрового квартала 56:14:0417005;</w:t>
      </w:r>
    </w:p>
    <w:p w14:paraId="333F7A18" w14:textId="77777777" w:rsidR="00D13FEC" w:rsidRPr="00D13FEC" w:rsidRDefault="00D13FEC" w:rsidP="00D13FEC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D13FE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подготовлены </w:t>
      </w:r>
      <w:r w:rsidRPr="00D13FEC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кадастровым инженером </w:t>
      </w:r>
      <w:r w:rsidRPr="00D13FEC">
        <w:rPr>
          <w:rFonts w:ascii="Times New Roman" w:eastAsia="Calibri" w:hAnsi="Times New Roman" w:cs="Times New Roman"/>
          <w:sz w:val="26"/>
          <w:szCs w:val="26"/>
          <w:lang w:eastAsia="en-US"/>
        </w:rPr>
        <w:t>Поповым Александром Анатольевичем</w:t>
      </w:r>
      <w:r w:rsidRPr="00D13FEC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 xml:space="preserve">, </w:t>
      </w:r>
      <w:r w:rsidRPr="00D13FEC">
        <w:rPr>
          <w:rFonts w:ascii="Times New Roman" w:eastAsia="Calibri" w:hAnsi="Times New Roman" w:cs="Times New Roman"/>
          <w:sz w:val="26"/>
          <w:szCs w:val="26"/>
          <w:lang w:eastAsia="en-US"/>
        </w:rPr>
        <w:t>квалификационный аттестат № 56-11-259, почтовый адрес: 461042, Оренбургская область, г. Бузулук, ул. Бакинская, дом № 126, e-</w:t>
      </w:r>
      <w:proofErr w:type="spellStart"/>
      <w:r w:rsidRPr="00D13FEC">
        <w:rPr>
          <w:rFonts w:ascii="Times New Roman" w:eastAsia="Calibri" w:hAnsi="Times New Roman" w:cs="Times New Roman"/>
          <w:sz w:val="26"/>
          <w:szCs w:val="26"/>
          <w:lang w:eastAsia="en-US"/>
        </w:rPr>
        <w:t>mail</w:t>
      </w:r>
      <w:proofErr w:type="spellEnd"/>
      <w:r w:rsidRPr="00D13FE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: </w:t>
      </w:r>
      <w:proofErr w:type="spellStart"/>
      <w:r w:rsidRPr="00D13FEC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popovaleks</w:t>
      </w:r>
      <w:proofErr w:type="spellEnd"/>
      <w:r w:rsidRPr="00D13FEC">
        <w:rPr>
          <w:rFonts w:ascii="Times New Roman" w:eastAsia="Calibri" w:hAnsi="Times New Roman" w:cs="Times New Roman"/>
          <w:sz w:val="26"/>
          <w:szCs w:val="26"/>
          <w:lang w:eastAsia="en-US"/>
        </w:rPr>
        <w:t>56@</w:t>
      </w:r>
      <w:r w:rsidRPr="00D13FEC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rambler</w:t>
      </w:r>
      <w:r w:rsidRPr="00D13FEC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proofErr w:type="spellStart"/>
      <w:r w:rsidRPr="00D13FEC">
        <w:rPr>
          <w:rFonts w:ascii="Times New Roman" w:eastAsia="Calibri" w:hAnsi="Times New Roman" w:cs="Times New Roman"/>
          <w:sz w:val="26"/>
          <w:szCs w:val="26"/>
          <w:lang w:val="en-US" w:eastAsia="en-US"/>
        </w:rPr>
        <w:t>ru</w:t>
      </w:r>
      <w:proofErr w:type="spellEnd"/>
      <w:r w:rsidRPr="00D13FE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тел: 89226287218. </w:t>
      </w:r>
    </w:p>
    <w:p w14:paraId="253BA70A" w14:textId="77777777" w:rsidR="00D13FEC" w:rsidRPr="00D13FEC" w:rsidRDefault="00D13FEC" w:rsidP="00D13FEC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</w:pPr>
      <w:r w:rsidRPr="00D13FEC">
        <w:rPr>
          <w:rFonts w:ascii="Times New Roman" w:eastAsia="Calibri" w:hAnsi="Times New Roman" w:cs="Times New Roman"/>
          <w:sz w:val="26"/>
          <w:szCs w:val="26"/>
          <w:lang w:eastAsia="en-US"/>
        </w:rPr>
        <w:t>С проектами межевания земельных участков и с документами по вопросам, вынесенным на обсуждение общих собраний, ознакомиться, вручать или направлять предложения о доработке проектов межевания земельных участков, можно после ознакомления с ними, начиная с даты опубликования настоящего извещения до 03 мая 2026 года, по адресу: 461040, Оренбургская область, г. Бузулук, ул. Рабочая, 81</w:t>
      </w:r>
      <w:r w:rsidRPr="00D13FEC">
        <w:rPr>
          <w:rFonts w:ascii="Times New Roman" w:eastAsia="Calibri" w:hAnsi="Times New Roman" w:cs="Times New Roman"/>
          <w:color w:val="000000"/>
          <w:sz w:val="26"/>
          <w:szCs w:val="26"/>
          <w:shd w:val="clear" w:color="auto" w:fill="FFFFFF"/>
          <w:lang w:eastAsia="en-US"/>
        </w:rPr>
        <w:t>.</w:t>
      </w:r>
    </w:p>
    <w:p w14:paraId="7C83E692" w14:textId="77777777" w:rsidR="00D13FEC" w:rsidRPr="00D13FEC" w:rsidRDefault="00D13FEC" w:rsidP="00D13FEC">
      <w:pPr>
        <w:spacing w:after="0" w:line="240" w:lineRule="auto"/>
        <w:ind w:left="360" w:firstLine="348"/>
        <w:jc w:val="both"/>
        <w:rPr>
          <w:rFonts w:ascii="Times New Roman" w:eastAsia="Calibri" w:hAnsi="Times New Roman" w:cs="Times New Roman"/>
          <w:sz w:val="18"/>
          <w:szCs w:val="18"/>
          <w:lang w:eastAsia="en-US"/>
        </w:rPr>
      </w:pPr>
      <w:r w:rsidRPr="00D13FE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Участникам собрания при себе необходимо иметь документ, удостоверяющий личность гражданина, документы о правах на земельные участки, представителям собственников </w:t>
      </w:r>
      <w:r w:rsidRPr="00D13FEC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дополнительно при себе иметь оригинал доверенности или заверенную надлежащим образом копию</w:t>
      </w:r>
      <w:r w:rsidRPr="00D13FEC">
        <w:rPr>
          <w:rFonts w:ascii="Times New Roman" w:eastAsia="Calibri" w:hAnsi="Times New Roman" w:cs="Times New Roman"/>
          <w:sz w:val="18"/>
          <w:szCs w:val="18"/>
          <w:lang w:eastAsia="en-US"/>
        </w:rPr>
        <w:t xml:space="preserve">. </w:t>
      </w:r>
    </w:p>
    <w:p w14:paraId="6B317B3A" w14:textId="77777777" w:rsidR="00D13FEC" w:rsidRPr="00D13FEC" w:rsidRDefault="00D13FEC" w:rsidP="00D13FEC">
      <w:pPr>
        <w:autoSpaceDE w:val="0"/>
        <w:autoSpaceDN w:val="0"/>
        <w:adjustRightInd w:val="0"/>
        <w:spacing w:after="0" w:line="241" w:lineRule="atLeast"/>
        <w:jc w:val="center"/>
        <w:rPr>
          <w:rFonts w:ascii="Times New Roman" w:eastAsia="Calibri" w:hAnsi="Times New Roman" w:cs="NewtonC"/>
          <w:color w:val="000000"/>
          <w:sz w:val="28"/>
          <w:szCs w:val="28"/>
          <w:u w:val="single"/>
          <w:lang w:eastAsia="en-US"/>
        </w:rPr>
      </w:pPr>
      <w:r w:rsidRPr="00D13FEC">
        <w:rPr>
          <w:rFonts w:ascii="Times New Roman" w:eastAsia="Calibri" w:hAnsi="Times New Roman" w:cs="Times New Roman"/>
          <w:sz w:val="28"/>
          <w:szCs w:val="28"/>
          <w:lang w:eastAsia="en-US"/>
        </w:rPr>
        <w:t>___________</w:t>
      </w:r>
    </w:p>
    <w:p w14:paraId="54ACCDB2" w14:textId="1F26AEDC" w:rsidR="001D495F" w:rsidRPr="001D495F" w:rsidRDefault="001D495F" w:rsidP="001D495F">
      <w:pPr>
        <w:shd w:val="clear" w:color="auto" w:fill="FFFFFF"/>
        <w:spacing w:after="210" w:line="240" w:lineRule="auto"/>
        <w:jc w:val="both"/>
        <w:rPr>
          <w:rFonts w:ascii="Montserrat" w:eastAsia="Times New Roman" w:hAnsi="Montserrat" w:cs="Times New Roman"/>
          <w:color w:val="273350"/>
          <w:sz w:val="24"/>
          <w:szCs w:val="24"/>
        </w:rPr>
      </w:pPr>
    </w:p>
    <w:tbl>
      <w:tblPr>
        <w:tblStyle w:val="111"/>
        <w:tblpPr w:leftFromText="180" w:rightFromText="180" w:vertAnchor="text" w:horzAnchor="margin" w:tblpXSpec="right" w:tblpY="394"/>
        <w:tblW w:w="0" w:type="auto"/>
        <w:tblLook w:val="04A0" w:firstRow="1" w:lastRow="0" w:firstColumn="1" w:lastColumn="0" w:noHBand="0" w:noVBand="1"/>
      </w:tblPr>
      <w:tblGrid>
        <w:gridCol w:w="4809"/>
      </w:tblGrid>
      <w:tr w:rsidR="001D495F" w:rsidRPr="001D495F" w14:paraId="669645DE" w14:textId="77777777" w:rsidTr="001D495F">
        <w:tc>
          <w:tcPr>
            <w:tcW w:w="4809" w:type="dxa"/>
          </w:tcPr>
          <w:p w14:paraId="4A58F0EF" w14:textId="77777777" w:rsidR="001D495F" w:rsidRPr="001D495F" w:rsidRDefault="001D495F" w:rsidP="001D495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Уважаемые жители сельсовета!</w:t>
            </w:r>
          </w:p>
          <w:p w14:paraId="511FCFF3" w14:textId="77777777" w:rsidR="001D495F" w:rsidRPr="001D495F" w:rsidRDefault="001D495F" w:rsidP="001D495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Напоминаем о необходимости быть осторожными и соблюдать технику пожарной безопасности и безопасности в быту. При необходимости звоните в аварийные службы района:</w:t>
            </w:r>
          </w:p>
          <w:p w14:paraId="4C796FEC" w14:textId="77777777" w:rsidR="001D495F" w:rsidRPr="001D495F" w:rsidRDefault="001D495F" w:rsidP="001D495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  <w:p w14:paraId="69C797FC" w14:textId="77777777" w:rsidR="001D495F" w:rsidRPr="001D495F" w:rsidRDefault="001D495F" w:rsidP="001D495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Единая дежурная диспетчерская служба (ЕДДС) (круглосуточно) 3-04-02; (89328460135), </w:t>
            </w: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(112)</w:t>
            </w:r>
          </w:p>
          <w:p w14:paraId="291E83ED" w14:textId="77777777" w:rsidR="001D495F" w:rsidRPr="001D495F" w:rsidRDefault="001D495F" w:rsidP="001D495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  <w:p w14:paraId="12B7EBB9" w14:textId="77777777" w:rsidR="001D495F" w:rsidRPr="001D495F" w:rsidRDefault="001D495F" w:rsidP="001D495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ООО «</w:t>
            </w:r>
            <w:proofErr w:type="spellStart"/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Плешановское</w:t>
            </w:r>
            <w:proofErr w:type="spellEnd"/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 ЖКХ» - дежурный - тел. 89619245763</w:t>
            </w:r>
          </w:p>
          <w:p w14:paraId="34DADCC4" w14:textId="77777777" w:rsidR="001D495F" w:rsidRPr="001D495F" w:rsidRDefault="001D495F" w:rsidP="001D495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p w14:paraId="4B542CC2" w14:textId="77777777" w:rsidR="001D495F" w:rsidRPr="001D495F" w:rsidRDefault="001D495F" w:rsidP="001D495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Служба спасения (пожарная часть) — дежурный тел. 8(35345) 3-02-33, </w:t>
            </w: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01</w:t>
            </w:r>
          </w:p>
          <w:p w14:paraId="7745FB58" w14:textId="77777777" w:rsidR="001D495F" w:rsidRPr="001D495F" w:rsidRDefault="001D495F" w:rsidP="001D495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  <w:p w14:paraId="52C85C3F" w14:textId="77777777" w:rsidR="001D495F" w:rsidRPr="001D495F" w:rsidRDefault="001D495F" w:rsidP="001D495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Отделение МВД России по Красногвардейскому району – дежурный - тел.8(35345)3-10-89; </w:t>
            </w: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02</w:t>
            </w:r>
          </w:p>
          <w:p w14:paraId="6B87D1B3" w14:textId="77777777" w:rsidR="001D495F" w:rsidRPr="001D495F" w:rsidRDefault="001D495F" w:rsidP="001D495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  <w:p w14:paraId="5484A0AF" w14:textId="77777777" w:rsidR="001D495F" w:rsidRPr="001D495F" w:rsidRDefault="001D495F" w:rsidP="001D495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РЭС — дежурный - тел. 8(35345) 3-15-60</w:t>
            </w:r>
          </w:p>
          <w:p w14:paraId="7F153FB3" w14:textId="77777777" w:rsidR="001D495F" w:rsidRPr="001D495F" w:rsidRDefault="001D495F" w:rsidP="001D495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Трест «</w:t>
            </w:r>
            <w:proofErr w:type="spellStart"/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Сорочинскмежрайгаз</w:t>
            </w:r>
            <w:proofErr w:type="spellEnd"/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» - дежурный -  тел.8(35345)3-22-40; </w:t>
            </w: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04</w:t>
            </w:r>
          </w:p>
          <w:p w14:paraId="6D39A5F8" w14:textId="77777777" w:rsidR="001D495F" w:rsidRPr="001D495F" w:rsidRDefault="001D495F" w:rsidP="001D495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  <w:p w14:paraId="57A10351" w14:textId="77777777" w:rsidR="001D495F" w:rsidRPr="001D495F" w:rsidRDefault="001D495F" w:rsidP="001D495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ГБУЗ «Красногвардейская РБ» - дежурный врач -  тел. 8(35345) 3-10-64; </w:t>
            </w:r>
            <w:r w:rsidRPr="001D495F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03</w:t>
            </w:r>
          </w:p>
          <w:p w14:paraId="57092DBD" w14:textId="77777777" w:rsidR="001D495F" w:rsidRPr="001D495F" w:rsidRDefault="001D495F" w:rsidP="001D495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  <w:p w14:paraId="162C9A68" w14:textId="77777777" w:rsidR="001D495F" w:rsidRPr="001D495F" w:rsidRDefault="001D495F" w:rsidP="001D495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ДУ ГУП «</w:t>
            </w:r>
            <w:proofErr w:type="spellStart"/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Оренбургремдорстрой</w:t>
            </w:r>
            <w:proofErr w:type="spellEnd"/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» - дежурный – сот. </w:t>
            </w:r>
            <w:proofErr w:type="gramStart"/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89328544401,  тел.</w:t>
            </w:r>
            <w:proofErr w:type="gramEnd"/>
            <w:r w:rsidRPr="001D495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8(35345) 3-11-36</w:t>
            </w:r>
          </w:p>
          <w:p w14:paraId="482C4D17" w14:textId="77777777" w:rsidR="001D495F" w:rsidRPr="001D495F" w:rsidRDefault="001D495F" w:rsidP="001D495F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579523E4" w14:textId="1761F463" w:rsidR="00E15624" w:rsidRPr="00E15624" w:rsidRDefault="00E15624" w:rsidP="00E15624">
      <w:pPr>
        <w:rPr>
          <w:rFonts w:ascii="Calibri" w:eastAsia="Calibri" w:hAnsi="Calibri" w:cs="Times New Roman"/>
          <w:lang w:eastAsia="en-US"/>
        </w:rPr>
      </w:pPr>
    </w:p>
    <w:p w14:paraId="10FC8182" w14:textId="68E4C054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45C40F6C" w14:textId="1492E6AD" w:rsidR="001D3AB5" w:rsidRDefault="001D3AB5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60F03C63" w14:textId="4762BC3B" w:rsidR="00E15624" w:rsidRDefault="00E15624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31DC0298" w14:textId="1085C898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</w:p>
    <w:p w14:paraId="37FC4F25" w14:textId="48C45115" w:rsidR="00C9077D" w:rsidRDefault="00C9077D" w:rsidP="009B6369">
      <w:pPr>
        <w:spacing w:after="0" w:line="278" w:lineRule="auto"/>
        <w:rPr>
          <w:rFonts w:ascii="Aptos" w:eastAsia="Aptos" w:hAnsi="Aptos" w:cs="Times New Roman"/>
          <w:kern w:val="2"/>
          <w:sz w:val="26"/>
          <w:szCs w:val="26"/>
          <w:lang w:eastAsia="en-US"/>
          <w14:ligatures w14:val="standardContextual"/>
        </w:rPr>
      </w:pPr>
      <w:bookmarkStart w:id="2" w:name="_GoBack"/>
      <w:bookmarkEnd w:id="2"/>
    </w:p>
    <w:p w14:paraId="46D7D475" w14:textId="28957385" w:rsidR="00155BD0" w:rsidRPr="001D495F" w:rsidRDefault="00155BD0" w:rsidP="001D495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</w:p>
    <w:p w14:paraId="540B3B17" w14:textId="77777777" w:rsidR="00860BB4" w:rsidRPr="00A807DD" w:rsidRDefault="00860BB4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A807DD">
        <w:rPr>
          <w:rFonts w:ascii="Times New Roman" w:hAnsi="Times New Roman" w:cs="Times New Roman"/>
          <w:sz w:val="20"/>
          <w:szCs w:val="20"/>
        </w:rPr>
        <w:t xml:space="preserve">Главный редактор – Морозова С.А. </w:t>
      </w:r>
    </w:p>
    <w:p w14:paraId="4DE6D5DE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14:paraId="2BA790CC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 xml:space="preserve">с. Кинзелька, ул. Школьная, дом </w:t>
      </w:r>
      <w:proofErr w:type="gramStart"/>
      <w:r w:rsidRPr="00B1614C">
        <w:rPr>
          <w:rFonts w:ascii="Times New Roman" w:hAnsi="Times New Roman" w:cs="Times New Roman"/>
          <w:sz w:val="20"/>
          <w:szCs w:val="20"/>
        </w:rPr>
        <w:t>7</w:t>
      </w:r>
      <w:proofErr w:type="gramEnd"/>
      <w:r w:rsidRPr="00B1614C">
        <w:rPr>
          <w:rFonts w:ascii="Times New Roman" w:hAnsi="Times New Roman" w:cs="Times New Roman"/>
          <w:sz w:val="20"/>
          <w:szCs w:val="20"/>
        </w:rPr>
        <w:t xml:space="preserve"> а,</w:t>
      </w:r>
    </w:p>
    <w:p w14:paraId="566AB235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  <w:sectPr w:rsidR="00860BB4" w:rsidRPr="00B1614C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B1614C">
        <w:rPr>
          <w:rFonts w:ascii="Times New Roman" w:hAnsi="Times New Roman" w:cs="Times New Roman"/>
          <w:sz w:val="20"/>
          <w:szCs w:val="20"/>
        </w:rPr>
        <w:t xml:space="preserve">телефон:8(35345)3-35-35, электронная почта: </w:t>
      </w:r>
      <w:hyperlink r:id="rId12" w:history="1"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g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rabotiagow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@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yandex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</w:hyperlink>
      <w:r w:rsidR="008C2E35">
        <w:rPr>
          <w:rFonts w:ascii="Times New Roman" w:hAnsi="Times New Roman" w:cs="Times New Roman"/>
          <w:sz w:val="20"/>
          <w:szCs w:val="20"/>
        </w:rPr>
        <w:t>Тираж – 10 экземпляров</w:t>
      </w:r>
    </w:p>
    <w:p w14:paraId="56437BC3" w14:textId="77777777" w:rsidR="00205D2B" w:rsidRPr="00B1614C" w:rsidRDefault="00205D2B" w:rsidP="008C2E35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05D2B" w:rsidRPr="00B1614C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B2BC1D" w14:textId="77777777" w:rsidR="00CC5156" w:rsidRDefault="00CC5156" w:rsidP="006B0345">
      <w:pPr>
        <w:spacing w:after="0" w:line="240" w:lineRule="auto"/>
      </w:pPr>
      <w:r>
        <w:separator/>
      </w:r>
    </w:p>
  </w:endnote>
  <w:endnote w:type="continuationSeparator" w:id="0">
    <w:p w14:paraId="166CE2A4" w14:textId="77777777" w:rsidR="00CC5156" w:rsidRDefault="00CC5156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Aptos">
    <w:altName w:val="Calibri"/>
    <w:panose1 w:val="00000000000000000000"/>
    <w:charset w:val="00"/>
    <w:family w:val="roman"/>
    <w:notTrueType/>
    <w:pitch w:val="default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FAA50" w14:textId="77777777" w:rsidR="00CC5156" w:rsidRDefault="00CC5156" w:rsidP="006B0345">
      <w:pPr>
        <w:spacing w:after="0" w:line="240" w:lineRule="auto"/>
      </w:pPr>
      <w:r>
        <w:separator/>
      </w:r>
    </w:p>
  </w:footnote>
  <w:footnote w:type="continuationSeparator" w:id="0">
    <w:p w14:paraId="18185BC9" w14:textId="77777777" w:rsidR="00CC5156" w:rsidRDefault="00CC5156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Content>
      <w:p w14:paraId="15E26C02" w14:textId="35DB20A4" w:rsidR="008F0781" w:rsidRDefault="008F07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FE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5650BC" w14:textId="77777777" w:rsidR="008F0781" w:rsidRDefault="008F07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401473"/>
    <w:multiLevelType w:val="hybridMultilevel"/>
    <w:tmpl w:val="7A8CE81E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EB14889"/>
    <w:multiLevelType w:val="multilevel"/>
    <w:tmpl w:val="E7FAE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1EC357A"/>
    <w:multiLevelType w:val="hybridMultilevel"/>
    <w:tmpl w:val="A5589D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2ED230E"/>
    <w:multiLevelType w:val="hybridMultilevel"/>
    <w:tmpl w:val="A10255CE"/>
    <w:lvl w:ilvl="0" w:tplc="56AC78D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2AB0FE3"/>
    <w:multiLevelType w:val="hybridMultilevel"/>
    <w:tmpl w:val="3E664140"/>
    <w:lvl w:ilvl="0" w:tplc="3E6884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49B5889"/>
    <w:multiLevelType w:val="hybridMultilevel"/>
    <w:tmpl w:val="8A986E94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35C382B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541853A5"/>
    <w:multiLevelType w:val="hybridMultilevel"/>
    <w:tmpl w:val="460ED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AC928D3"/>
    <w:multiLevelType w:val="hybridMultilevel"/>
    <w:tmpl w:val="3E580FC0"/>
    <w:lvl w:ilvl="0" w:tplc="D4A8D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C0A2E1F"/>
    <w:multiLevelType w:val="multilevel"/>
    <w:tmpl w:val="182EE4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5"/>
  </w:num>
  <w:num w:numId="2">
    <w:abstractNumId w:val="14"/>
  </w:num>
  <w:num w:numId="3">
    <w:abstractNumId w:val="16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13"/>
  </w:num>
  <w:num w:numId="9">
    <w:abstractNumId w:val="9"/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7"/>
  </w:num>
  <w:num w:numId="14">
    <w:abstractNumId w:val="18"/>
  </w:num>
  <w:num w:numId="15">
    <w:abstractNumId w:val="0"/>
  </w:num>
  <w:num w:numId="16">
    <w:abstractNumId w:val="19"/>
  </w:num>
  <w:num w:numId="17">
    <w:abstractNumId w:val="10"/>
  </w:num>
  <w:num w:numId="18">
    <w:abstractNumId w:val="12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877A0"/>
    <w:rsid w:val="00093E69"/>
    <w:rsid w:val="000A4329"/>
    <w:rsid w:val="000B4C05"/>
    <w:rsid w:val="000B60D3"/>
    <w:rsid w:val="000C0950"/>
    <w:rsid w:val="000C181D"/>
    <w:rsid w:val="000E144C"/>
    <w:rsid w:val="000E523D"/>
    <w:rsid w:val="000F03AF"/>
    <w:rsid w:val="000F1881"/>
    <w:rsid w:val="000F3077"/>
    <w:rsid w:val="000F6168"/>
    <w:rsid w:val="00104D14"/>
    <w:rsid w:val="00107D18"/>
    <w:rsid w:val="00123620"/>
    <w:rsid w:val="00130615"/>
    <w:rsid w:val="00155BD0"/>
    <w:rsid w:val="001571ED"/>
    <w:rsid w:val="00157D4F"/>
    <w:rsid w:val="00161968"/>
    <w:rsid w:val="0016374F"/>
    <w:rsid w:val="00182035"/>
    <w:rsid w:val="001854F0"/>
    <w:rsid w:val="00196334"/>
    <w:rsid w:val="001A3375"/>
    <w:rsid w:val="001C3EFD"/>
    <w:rsid w:val="001C79C7"/>
    <w:rsid w:val="001D3AB5"/>
    <w:rsid w:val="001D495F"/>
    <w:rsid w:val="001E4CB4"/>
    <w:rsid w:val="001E69ED"/>
    <w:rsid w:val="001F7342"/>
    <w:rsid w:val="00205D2B"/>
    <w:rsid w:val="00213485"/>
    <w:rsid w:val="002173AD"/>
    <w:rsid w:val="00227A6A"/>
    <w:rsid w:val="00231636"/>
    <w:rsid w:val="0024251D"/>
    <w:rsid w:val="002536A4"/>
    <w:rsid w:val="002541E8"/>
    <w:rsid w:val="00262AD3"/>
    <w:rsid w:val="002632C3"/>
    <w:rsid w:val="002910BE"/>
    <w:rsid w:val="0029375C"/>
    <w:rsid w:val="00296B93"/>
    <w:rsid w:val="002A23A3"/>
    <w:rsid w:val="002A3A0F"/>
    <w:rsid w:val="002A5A91"/>
    <w:rsid w:val="002B1CFF"/>
    <w:rsid w:val="002B20E7"/>
    <w:rsid w:val="002C0D55"/>
    <w:rsid w:val="002C6C80"/>
    <w:rsid w:val="002D7036"/>
    <w:rsid w:val="002E6E77"/>
    <w:rsid w:val="002F6823"/>
    <w:rsid w:val="0030605F"/>
    <w:rsid w:val="00322477"/>
    <w:rsid w:val="00322E07"/>
    <w:rsid w:val="00323BBF"/>
    <w:rsid w:val="00327D24"/>
    <w:rsid w:val="00332C1E"/>
    <w:rsid w:val="00334564"/>
    <w:rsid w:val="003346A4"/>
    <w:rsid w:val="00336718"/>
    <w:rsid w:val="00345768"/>
    <w:rsid w:val="00351DD4"/>
    <w:rsid w:val="00356898"/>
    <w:rsid w:val="003745F3"/>
    <w:rsid w:val="00375AF5"/>
    <w:rsid w:val="0037694F"/>
    <w:rsid w:val="00386A23"/>
    <w:rsid w:val="003A22A0"/>
    <w:rsid w:val="003B0FB9"/>
    <w:rsid w:val="003B48E3"/>
    <w:rsid w:val="003B57AE"/>
    <w:rsid w:val="003C7107"/>
    <w:rsid w:val="003D032D"/>
    <w:rsid w:val="003D2C0B"/>
    <w:rsid w:val="003E1FCD"/>
    <w:rsid w:val="003F1A72"/>
    <w:rsid w:val="003F5DAB"/>
    <w:rsid w:val="00401EE1"/>
    <w:rsid w:val="004028BE"/>
    <w:rsid w:val="00420B53"/>
    <w:rsid w:val="0042535C"/>
    <w:rsid w:val="00427708"/>
    <w:rsid w:val="0043755F"/>
    <w:rsid w:val="00440A62"/>
    <w:rsid w:val="004436AB"/>
    <w:rsid w:val="00443A99"/>
    <w:rsid w:val="00460A15"/>
    <w:rsid w:val="00461B23"/>
    <w:rsid w:val="0046311A"/>
    <w:rsid w:val="00490709"/>
    <w:rsid w:val="004950D3"/>
    <w:rsid w:val="004961CE"/>
    <w:rsid w:val="004A49C7"/>
    <w:rsid w:val="004F3C8B"/>
    <w:rsid w:val="0050092A"/>
    <w:rsid w:val="005120D0"/>
    <w:rsid w:val="005122E5"/>
    <w:rsid w:val="0051593F"/>
    <w:rsid w:val="00516615"/>
    <w:rsid w:val="0053026C"/>
    <w:rsid w:val="00530358"/>
    <w:rsid w:val="00551019"/>
    <w:rsid w:val="00560106"/>
    <w:rsid w:val="00565510"/>
    <w:rsid w:val="00565562"/>
    <w:rsid w:val="00565FDF"/>
    <w:rsid w:val="00573DED"/>
    <w:rsid w:val="00581CB9"/>
    <w:rsid w:val="00596854"/>
    <w:rsid w:val="00597E21"/>
    <w:rsid w:val="005A5635"/>
    <w:rsid w:val="005B5D9D"/>
    <w:rsid w:val="005B7C0C"/>
    <w:rsid w:val="005D040F"/>
    <w:rsid w:val="005D3170"/>
    <w:rsid w:val="005D3E25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128"/>
    <w:rsid w:val="00685B0A"/>
    <w:rsid w:val="0069177A"/>
    <w:rsid w:val="006A4A2C"/>
    <w:rsid w:val="006A7EC4"/>
    <w:rsid w:val="006B0345"/>
    <w:rsid w:val="006B4FA1"/>
    <w:rsid w:val="006B746F"/>
    <w:rsid w:val="006E214D"/>
    <w:rsid w:val="006E519D"/>
    <w:rsid w:val="006E6250"/>
    <w:rsid w:val="006F7218"/>
    <w:rsid w:val="007050DA"/>
    <w:rsid w:val="007071A4"/>
    <w:rsid w:val="0071732C"/>
    <w:rsid w:val="00733486"/>
    <w:rsid w:val="00742EB2"/>
    <w:rsid w:val="00743064"/>
    <w:rsid w:val="007478D9"/>
    <w:rsid w:val="00753967"/>
    <w:rsid w:val="007546CF"/>
    <w:rsid w:val="00761F28"/>
    <w:rsid w:val="00765F9B"/>
    <w:rsid w:val="00767FE6"/>
    <w:rsid w:val="00782E60"/>
    <w:rsid w:val="00787B2F"/>
    <w:rsid w:val="00791E26"/>
    <w:rsid w:val="00794494"/>
    <w:rsid w:val="00797258"/>
    <w:rsid w:val="007A6E48"/>
    <w:rsid w:val="007B308E"/>
    <w:rsid w:val="007B5552"/>
    <w:rsid w:val="007C0414"/>
    <w:rsid w:val="007D3003"/>
    <w:rsid w:val="007D3165"/>
    <w:rsid w:val="007D7BE4"/>
    <w:rsid w:val="007E0A59"/>
    <w:rsid w:val="007E3652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0BB4"/>
    <w:rsid w:val="00865D2A"/>
    <w:rsid w:val="008704BC"/>
    <w:rsid w:val="008B1F9B"/>
    <w:rsid w:val="008B3EFD"/>
    <w:rsid w:val="008B6764"/>
    <w:rsid w:val="008C1566"/>
    <w:rsid w:val="008C2C86"/>
    <w:rsid w:val="008C2E35"/>
    <w:rsid w:val="008E1853"/>
    <w:rsid w:val="008F0781"/>
    <w:rsid w:val="009245D8"/>
    <w:rsid w:val="00925B6A"/>
    <w:rsid w:val="0092789C"/>
    <w:rsid w:val="009549E9"/>
    <w:rsid w:val="00956919"/>
    <w:rsid w:val="00961A60"/>
    <w:rsid w:val="00962F73"/>
    <w:rsid w:val="00971645"/>
    <w:rsid w:val="0097299A"/>
    <w:rsid w:val="009805E2"/>
    <w:rsid w:val="009830FD"/>
    <w:rsid w:val="009948D3"/>
    <w:rsid w:val="00996206"/>
    <w:rsid w:val="009A1B1E"/>
    <w:rsid w:val="009B15DA"/>
    <w:rsid w:val="009B6369"/>
    <w:rsid w:val="009C15D3"/>
    <w:rsid w:val="009C7F17"/>
    <w:rsid w:val="009D0178"/>
    <w:rsid w:val="009E29F1"/>
    <w:rsid w:val="009E2D95"/>
    <w:rsid w:val="009F79B0"/>
    <w:rsid w:val="00A006D1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5245B"/>
    <w:rsid w:val="00A6306B"/>
    <w:rsid w:val="00A80641"/>
    <w:rsid w:val="00A807DD"/>
    <w:rsid w:val="00A93D9F"/>
    <w:rsid w:val="00A9469B"/>
    <w:rsid w:val="00A95FE1"/>
    <w:rsid w:val="00A97758"/>
    <w:rsid w:val="00AA16E8"/>
    <w:rsid w:val="00AA2254"/>
    <w:rsid w:val="00AA51B8"/>
    <w:rsid w:val="00AB496E"/>
    <w:rsid w:val="00AB56DA"/>
    <w:rsid w:val="00AC333C"/>
    <w:rsid w:val="00AC4C22"/>
    <w:rsid w:val="00AD39CA"/>
    <w:rsid w:val="00AD7D40"/>
    <w:rsid w:val="00AE717B"/>
    <w:rsid w:val="00B007E4"/>
    <w:rsid w:val="00B00BDC"/>
    <w:rsid w:val="00B049A1"/>
    <w:rsid w:val="00B06D9E"/>
    <w:rsid w:val="00B1614C"/>
    <w:rsid w:val="00B1698C"/>
    <w:rsid w:val="00B22B72"/>
    <w:rsid w:val="00B55B2D"/>
    <w:rsid w:val="00B55E16"/>
    <w:rsid w:val="00B60184"/>
    <w:rsid w:val="00B650DC"/>
    <w:rsid w:val="00B71B92"/>
    <w:rsid w:val="00B71CE7"/>
    <w:rsid w:val="00B72F62"/>
    <w:rsid w:val="00B73DE6"/>
    <w:rsid w:val="00B77838"/>
    <w:rsid w:val="00B8057E"/>
    <w:rsid w:val="00B86479"/>
    <w:rsid w:val="00B866C7"/>
    <w:rsid w:val="00B92B3C"/>
    <w:rsid w:val="00BA2A25"/>
    <w:rsid w:val="00BA7BBC"/>
    <w:rsid w:val="00BB1E27"/>
    <w:rsid w:val="00BC5589"/>
    <w:rsid w:val="00BC58D5"/>
    <w:rsid w:val="00BD1001"/>
    <w:rsid w:val="00BD4F85"/>
    <w:rsid w:val="00BE2A38"/>
    <w:rsid w:val="00BE368C"/>
    <w:rsid w:val="00BE479F"/>
    <w:rsid w:val="00BF4178"/>
    <w:rsid w:val="00C0231A"/>
    <w:rsid w:val="00C21FC3"/>
    <w:rsid w:val="00C23D74"/>
    <w:rsid w:val="00C24D42"/>
    <w:rsid w:val="00C339E0"/>
    <w:rsid w:val="00C366FF"/>
    <w:rsid w:val="00C373B7"/>
    <w:rsid w:val="00C454F2"/>
    <w:rsid w:val="00C61264"/>
    <w:rsid w:val="00C6420D"/>
    <w:rsid w:val="00C66CDC"/>
    <w:rsid w:val="00C9077D"/>
    <w:rsid w:val="00C928D0"/>
    <w:rsid w:val="00C95C50"/>
    <w:rsid w:val="00C96425"/>
    <w:rsid w:val="00CB7C37"/>
    <w:rsid w:val="00CC3399"/>
    <w:rsid w:val="00CC5156"/>
    <w:rsid w:val="00CE2E5D"/>
    <w:rsid w:val="00CE75CA"/>
    <w:rsid w:val="00CF25A2"/>
    <w:rsid w:val="00CF75D0"/>
    <w:rsid w:val="00D10B31"/>
    <w:rsid w:val="00D139BE"/>
    <w:rsid w:val="00D13FEC"/>
    <w:rsid w:val="00D220F0"/>
    <w:rsid w:val="00D44DCC"/>
    <w:rsid w:val="00D60124"/>
    <w:rsid w:val="00D8702D"/>
    <w:rsid w:val="00DA55FB"/>
    <w:rsid w:val="00DA57A3"/>
    <w:rsid w:val="00DB1F77"/>
    <w:rsid w:val="00DB6E5A"/>
    <w:rsid w:val="00DB786D"/>
    <w:rsid w:val="00DE2BB5"/>
    <w:rsid w:val="00DF6AD0"/>
    <w:rsid w:val="00DF7719"/>
    <w:rsid w:val="00E01994"/>
    <w:rsid w:val="00E15624"/>
    <w:rsid w:val="00E20B44"/>
    <w:rsid w:val="00E437E5"/>
    <w:rsid w:val="00E46BD6"/>
    <w:rsid w:val="00E52C5E"/>
    <w:rsid w:val="00E533AC"/>
    <w:rsid w:val="00E56B13"/>
    <w:rsid w:val="00E6082E"/>
    <w:rsid w:val="00E618F5"/>
    <w:rsid w:val="00E6266B"/>
    <w:rsid w:val="00E926FA"/>
    <w:rsid w:val="00EA5D39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3791"/>
    <w:rsid w:val="00F77EBC"/>
    <w:rsid w:val="00FC4026"/>
    <w:rsid w:val="00FC62D1"/>
    <w:rsid w:val="00FD1E8C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E441"/>
  <w15:docId w15:val="{31A302B7-DFDB-43ED-A23E-F2B0D3756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BB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99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854A5"/>
  </w:style>
  <w:style w:type="paragraph" w:customStyle="1" w:styleId="13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4"/>
    <w:rsid w:val="000854A5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5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6">
    <w:name w:val="Основной шрифт абзаца1"/>
    <w:rsid w:val="00EC22F6"/>
  </w:style>
  <w:style w:type="character" w:customStyle="1" w:styleId="17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8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9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b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c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d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e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1f">
    <w:name w:val="1"/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f0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9">
    <w:name w:val="Subtitle"/>
    <w:basedOn w:val="a"/>
    <w:next w:val="a6"/>
    <w:link w:val="affa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a">
    <w:name w:val="Подзаголовок Знак"/>
    <w:basedOn w:val="a0"/>
    <w:link w:val="aff9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b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c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blk">
    <w:name w:val="blk"/>
    <w:basedOn w:val="a0"/>
    <w:rsid w:val="00BA7BBC"/>
  </w:style>
  <w:style w:type="character" w:customStyle="1" w:styleId="affd">
    <w:name w:val="Гипертекстовая ссылка"/>
    <w:basedOn w:val="a0"/>
    <w:uiPriority w:val="99"/>
    <w:rsid w:val="00BA7BBC"/>
    <w:rPr>
      <w:rFonts w:cs="Times New Roman"/>
      <w:b w:val="0"/>
      <w:color w:val="106BBE"/>
    </w:rPr>
  </w:style>
  <w:style w:type="paragraph" w:styleId="36">
    <w:name w:val="Body Text 3"/>
    <w:basedOn w:val="a"/>
    <w:link w:val="37"/>
    <w:uiPriority w:val="99"/>
    <w:semiHidden/>
    <w:unhideWhenUsed/>
    <w:rsid w:val="0037694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37694F"/>
    <w:rPr>
      <w:rFonts w:eastAsiaTheme="minorEastAsia"/>
      <w:sz w:val="16"/>
      <w:szCs w:val="16"/>
      <w:lang w:eastAsia="ru-RU"/>
    </w:rPr>
  </w:style>
  <w:style w:type="paragraph" w:customStyle="1" w:styleId="font6">
    <w:name w:val="font6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msonormal0">
    <w:name w:val="msonormal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e">
    <w:name w:val="Текст (справка)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ff">
    <w:name w:val="Прижатый влево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ff0">
    <w:name w:val="Другое_"/>
    <w:link w:val="afff1"/>
    <w:rsid w:val="005D3E25"/>
  </w:style>
  <w:style w:type="character" w:customStyle="1" w:styleId="afff2">
    <w:name w:val="Подпись к таблице_"/>
    <w:link w:val="afff3"/>
    <w:rsid w:val="005D3E25"/>
    <w:rPr>
      <w:sz w:val="26"/>
      <w:szCs w:val="26"/>
    </w:rPr>
  </w:style>
  <w:style w:type="paragraph" w:customStyle="1" w:styleId="afff1">
    <w:name w:val="Другое"/>
    <w:basedOn w:val="a"/>
    <w:link w:val="afff0"/>
    <w:rsid w:val="005D3E25"/>
    <w:pPr>
      <w:widowControl w:val="0"/>
      <w:spacing w:after="0" w:line="240" w:lineRule="auto"/>
      <w:ind w:firstLine="400"/>
    </w:pPr>
    <w:rPr>
      <w:rFonts w:eastAsiaTheme="minorHAnsi"/>
      <w:lang w:eastAsia="en-US"/>
    </w:rPr>
  </w:style>
  <w:style w:type="paragraph" w:customStyle="1" w:styleId="afff3">
    <w:name w:val="Подпись к таблице"/>
    <w:basedOn w:val="a"/>
    <w:link w:val="afff2"/>
    <w:rsid w:val="005D3E25"/>
    <w:pPr>
      <w:widowControl w:val="0"/>
      <w:spacing w:after="0" w:line="240" w:lineRule="auto"/>
      <w:jc w:val="center"/>
    </w:pPr>
    <w:rPr>
      <w:rFonts w:eastAsiaTheme="minorHAnsi"/>
      <w:sz w:val="26"/>
      <w:szCs w:val="26"/>
      <w:lang w:eastAsia="en-US"/>
    </w:rPr>
  </w:style>
  <w:style w:type="paragraph" w:customStyle="1" w:styleId="Pa3">
    <w:name w:val="Pa3"/>
    <w:basedOn w:val="Default"/>
    <w:next w:val="Default"/>
    <w:uiPriority w:val="99"/>
    <w:rsid w:val="007B308E"/>
    <w:pPr>
      <w:spacing w:line="241" w:lineRule="atLeast"/>
    </w:pPr>
    <w:rPr>
      <w:rFonts w:ascii="NewtonC" w:hAnsi="NewtonC" w:cstheme="minorBidi"/>
      <w:color w:val="auto"/>
    </w:rPr>
  </w:style>
  <w:style w:type="character" w:customStyle="1" w:styleId="A14">
    <w:name w:val="A14"/>
    <w:uiPriority w:val="99"/>
    <w:rsid w:val="007B308E"/>
    <w:rPr>
      <w:rFonts w:cs="NewtonC"/>
      <w:color w:val="000000"/>
      <w:sz w:val="16"/>
      <w:szCs w:val="16"/>
    </w:rPr>
  </w:style>
  <w:style w:type="table" w:customStyle="1" w:styleId="1f1">
    <w:name w:val="Сетка таблицы1"/>
    <w:basedOn w:val="a1"/>
    <w:next w:val="af2"/>
    <w:uiPriority w:val="39"/>
    <w:rsid w:val="00A807D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2"/>
    <w:uiPriority w:val="39"/>
    <w:rsid w:val="001D495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D13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.rabotiagow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B4FF8-5A21-4B49-AF4F-57CAD2851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688</TotalTime>
  <Pages>1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cp:lastPrinted>2026-03-20T09:07:00Z</cp:lastPrinted>
  <dcterms:created xsi:type="dcterms:W3CDTF">2025-01-17T10:14:00Z</dcterms:created>
  <dcterms:modified xsi:type="dcterms:W3CDTF">2026-03-20T09:07:00Z</dcterms:modified>
</cp:coreProperties>
</file>