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14:paraId="4E025D48" w14:textId="77777777" w:rsidTr="00351DD4">
        <w:trPr>
          <w:trHeight w:val="2253"/>
        </w:trPr>
        <w:tc>
          <w:tcPr>
            <w:tcW w:w="1701" w:type="dxa"/>
            <w:shd w:val="clear" w:color="auto" w:fill="auto"/>
          </w:tcPr>
          <w:p w14:paraId="4A05AAEF" w14:textId="77777777"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14:anchorId="75EFBFE1" wp14:editId="09A104FE">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14:paraId="567B7A00" w14:textId="77777777" w:rsidR="00B77838" w:rsidRPr="00B1614C" w:rsidRDefault="00B77838" w:rsidP="0037694F">
            <w:pPr>
              <w:pStyle w:val="a3"/>
              <w:rPr>
                <w:rFonts w:ascii="Times New Roman" w:hAnsi="Times New Roman"/>
              </w:rPr>
            </w:pPr>
          </w:p>
          <w:p w14:paraId="5A043069" w14:textId="77777777" w:rsidR="00B77838" w:rsidRPr="00B1614C" w:rsidRDefault="00B77838" w:rsidP="0037694F">
            <w:pPr>
              <w:pStyle w:val="a3"/>
              <w:rPr>
                <w:rFonts w:ascii="Times New Roman" w:hAnsi="Times New Roman"/>
              </w:rPr>
            </w:pPr>
          </w:p>
        </w:tc>
        <w:tc>
          <w:tcPr>
            <w:tcW w:w="6663" w:type="dxa"/>
          </w:tcPr>
          <w:p w14:paraId="6DC200E3" w14:textId="77777777"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14:paraId="46A8EF03" w14:textId="77777777" w:rsidR="00B77838" w:rsidRPr="00B1614C" w:rsidRDefault="00B77838" w:rsidP="0037694F">
            <w:pPr>
              <w:pStyle w:val="a3"/>
              <w:jc w:val="right"/>
              <w:rPr>
                <w:rFonts w:ascii="Times New Roman" w:hAnsi="Times New Roman"/>
                <w:sz w:val="36"/>
                <w:szCs w:val="36"/>
              </w:rPr>
            </w:pPr>
          </w:p>
        </w:tc>
        <w:tc>
          <w:tcPr>
            <w:tcW w:w="2110" w:type="dxa"/>
            <w:shd w:val="clear" w:color="auto" w:fill="auto"/>
          </w:tcPr>
          <w:p w14:paraId="59E62B51" w14:textId="00A96B37" w:rsidR="00B77838" w:rsidRPr="00B1614C" w:rsidRDefault="002F0FE2" w:rsidP="0037694F">
            <w:pPr>
              <w:pStyle w:val="a3"/>
              <w:jc w:val="right"/>
              <w:rPr>
                <w:rFonts w:ascii="Times New Roman" w:hAnsi="Times New Roman"/>
                <w:b/>
                <w:sz w:val="28"/>
                <w:szCs w:val="28"/>
              </w:rPr>
            </w:pPr>
            <w:r>
              <w:rPr>
                <w:rFonts w:ascii="Times New Roman" w:hAnsi="Times New Roman"/>
                <w:b/>
                <w:sz w:val="28"/>
                <w:szCs w:val="28"/>
              </w:rPr>
              <w:t>27</w:t>
            </w:r>
            <w:r w:rsidR="00C9077D">
              <w:rPr>
                <w:rFonts w:ascii="Times New Roman" w:hAnsi="Times New Roman"/>
                <w:b/>
                <w:sz w:val="28"/>
                <w:szCs w:val="28"/>
              </w:rPr>
              <w:t xml:space="preserve"> марта</w:t>
            </w:r>
          </w:p>
          <w:p w14:paraId="6E18AB79" w14:textId="77777777"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A9469B">
              <w:rPr>
                <w:rFonts w:ascii="Times New Roman" w:hAnsi="Times New Roman"/>
                <w:b/>
                <w:sz w:val="28"/>
                <w:szCs w:val="28"/>
              </w:rPr>
              <w:t>6</w:t>
            </w:r>
            <w:r w:rsidR="00B77838" w:rsidRPr="00B1614C">
              <w:rPr>
                <w:rFonts w:ascii="Times New Roman" w:hAnsi="Times New Roman"/>
                <w:b/>
                <w:sz w:val="28"/>
                <w:szCs w:val="28"/>
              </w:rPr>
              <w:t xml:space="preserve"> года</w:t>
            </w:r>
          </w:p>
          <w:p w14:paraId="4377341F" w14:textId="0ED8774F"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2F0FE2">
              <w:rPr>
                <w:rFonts w:ascii="Times New Roman" w:hAnsi="Times New Roman"/>
                <w:b/>
                <w:sz w:val="28"/>
                <w:szCs w:val="28"/>
              </w:rPr>
              <w:t>11</w:t>
            </w:r>
            <w:r w:rsidRPr="00B1614C">
              <w:rPr>
                <w:rFonts w:ascii="Times New Roman" w:hAnsi="Times New Roman"/>
                <w:b/>
                <w:sz w:val="28"/>
                <w:szCs w:val="28"/>
              </w:rPr>
              <w:t>(</w:t>
            </w:r>
            <w:r w:rsidR="00C9077D">
              <w:rPr>
                <w:rFonts w:ascii="Times New Roman" w:hAnsi="Times New Roman"/>
                <w:b/>
                <w:sz w:val="28"/>
                <w:szCs w:val="28"/>
              </w:rPr>
              <w:t>11</w:t>
            </w:r>
            <w:r w:rsidR="002F0FE2">
              <w:rPr>
                <w:rFonts w:ascii="Times New Roman" w:hAnsi="Times New Roman"/>
                <w:b/>
                <w:sz w:val="28"/>
                <w:szCs w:val="28"/>
              </w:rPr>
              <w:t>3</w:t>
            </w:r>
            <w:r w:rsidRPr="00B1614C">
              <w:rPr>
                <w:rFonts w:ascii="Times New Roman" w:hAnsi="Times New Roman"/>
                <w:b/>
                <w:sz w:val="28"/>
                <w:szCs w:val="28"/>
              </w:rPr>
              <w:t>)</w:t>
            </w:r>
          </w:p>
          <w:p w14:paraId="4F176A25" w14:textId="77777777" w:rsidR="00B77838" w:rsidRPr="00B1614C" w:rsidRDefault="00B77838" w:rsidP="0037694F">
            <w:pPr>
              <w:pStyle w:val="a3"/>
              <w:jc w:val="right"/>
              <w:rPr>
                <w:rFonts w:ascii="Times New Roman" w:hAnsi="Times New Roman"/>
                <w:sz w:val="36"/>
                <w:szCs w:val="36"/>
              </w:rPr>
            </w:pPr>
          </w:p>
          <w:p w14:paraId="504FE1F6"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14:paraId="239C7003"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14:paraId="4381EE2B" w14:textId="77777777"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14:paraId="6A9AC19C" w14:textId="77777777"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14:paraId="4BC1644E" w14:textId="77777777"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14:paraId="5531D34F" w14:textId="77777777"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14:paraId="738468C5" w14:textId="2C5BA3FB"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bookmarkEnd w:id="0"/>
    <w:p w14:paraId="52974D14" w14:textId="572DA12F" w:rsidR="00765F9B" w:rsidRDefault="00765F9B" w:rsidP="008F0781">
      <w:pPr>
        <w:pStyle w:val="ad"/>
        <w:jc w:val="both"/>
      </w:pPr>
    </w:p>
    <w:tbl>
      <w:tblPr>
        <w:tblStyle w:val="af2"/>
        <w:tblW w:w="0" w:type="auto"/>
        <w:tblLook w:val="04A0" w:firstRow="1" w:lastRow="0" w:firstColumn="1" w:lastColumn="0" w:noHBand="0" w:noVBand="1"/>
      </w:tblPr>
      <w:tblGrid>
        <w:gridCol w:w="4809"/>
      </w:tblGrid>
      <w:tr w:rsidR="00765F9B" w14:paraId="14D6743F" w14:textId="77777777" w:rsidTr="009B6369">
        <w:tc>
          <w:tcPr>
            <w:tcW w:w="4809" w:type="dxa"/>
          </w:tcPr>
          <w:p w14:paraId="1174CFEF" w14:textId="68E4754C" w:rsidR="00765F9B" w:rsidRPr="000C51F9" w:rsidRDefault="00765F9B" w:rsidP="00765F9B">
            <w:pPr>
              <w:pStyle w:val="ad"/>
              <w:jc w:val="center"/>
              <w:rPr>
                <w:i/>
                <w:sz w:val="28"/>
                <w:szCs w:val="28"/>
              </w:rPr>
            </w:pPr>
            <w:bookmarkStart w:id="1" w:name="RANGE!A1:F11"/>
            <w:r w:rsidRPr="000C51F9">
              <w:rPr>
                <w:i/>
                <w:sz w:val="28"/>
                <w:szCs w:val="28"/>
              </w:rPr>
              <w:t xml:space="preserve">С </w:t>
            </w:r>
            <w:r w:rsidR="00BC5589">
              <w:rPr>
                <w:i/>
                <w:sz w:val="28"/>
                <w:szCs w:val="28"/>
              </w:rPr>
              <w:t xml:space="preserve">нормативно-правовыми актами администрации и Совета </w:t>
            </w:r>
            <w:r w:rsidR="0024251D">
              <w:rPr>
                <w:i/>
                <w:sz w:val="28"/>
                <w:szCs w:val="28"/>
              </w:rPr>
              <w:t>депутатов</w:t>
            </w:r>
            <w:r w:rsidR="0024251D" w:rsidRPr="000C51F9">
              <w:rPr>
                <w:i/>
                <w:sz w:val="28"/>
                <w:szCs w:val="28"/>
              </w:rPr>
              <w:t xml:space="preserve"> можно</w:t>
            </w:r>
            <w:r w:rsidRPr="000C51F9">
              <w:rPr>
                <w:i/>
                <w:sz w:val="28"/>
                <w:szCs w:val="28"/>
              </w:rPr>
              <w:t xml:space="preserve"> ознакомиться в администрации сельсовета или на официальном сайте </w:t>
            </w:r>
            <w:hyperlink r:id="rId10" w:history="1">
              <w:r w:rsidRPr="000C51F9">
                <w:rPr>
                  <w:rStyle w:val="ac"/>
                  <w:i/>
                  <w:sz w:val="28"/>
                  <w:szCs w:val="28"/>
                </w:rPr>
                <w:t>https://kinzelka.ru/</w:t>
              </w:r>
            </w:hyperlink>
          </w:p>
          <w:p w14:paraId="4959CB3B" w14:textId="77777777" w:rsidR="00765F9B" w:rsidRDefault="00765F9B" w:rsidP="008F0781">
            <w:pPr>
              <w:spacing w:after="0" w:line="240" w:lineRule="auto"/>
              <w:jc w:val="right"/>
            </w:pPr>
          </w:p>
        </w:tc>
      </w:tr>
    </w:tbl>
    <w:bookmarkEnd w:id="1"/>
    <w:p w14:paraId="66EA3EBF" w14:textId="3BDD49B9" w:rsidR="002F0FE2" w:rsidRPr="002F0FE2" w:rsidRDefault="002F0FE2" w:rsidP="002F0FE2">
      <w:pPr>
        <w:widowControl w:val="0"/>
        <w:autoSpaceDE w:val="0"/>
        <w:spacing w:after="0" w:line="240" w:lineRule="auto"/>
        <w:jc w:val="center"/>
        <w:rPr>
          <w:rFonts w:ascii="Times New Roman" w:eastAsia="Calibri" w:hAnsi="Times New Roman" w:cs="Times New Roman"/>
          <w:noProof/>
          <w:sz w:val="24"/>
          <w:szCs w:val="24"/>
          <w:lang w:eastAsia="en-US"/>
        </w:rPr>
      </w:pPr>
      <w:r w:rsidRPr="002F0FE2">
        <w:rPr>
          <w:rFonts w:ascii="Times New Roman" w:eastAsia="Calibri" w:hAnsi="Times New Roman" w:cs="Times New Roman"/>
          <w:noProof/>
          <w:sz w:val="24"/>
          <w:szCs w:val="24"/>
        </w:rPr>
        <w:drawing>
          <wp:inline distT="0" distB="0" distL="0" distR="0" wp14:anchorId="5D28759D" wp14:editId="7434FDE5">
            <wp:extent cx="552450" cy="628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43761C73" w14:textId="77777777" w:rsidR="002F0FE2" w:rsidRPr="002F0FE2" w:rsidRDefault="002F0FE2" w:rsidP="002F0FE2">
      <w:pPr>
        <w:spacing w:after="0" w:line="240" w:lineRule="auto"/>
        <w:jc w:val="center"/>
        <w:rPr>
          <w:rFonts w:ascii="Times New Roman" w:eastAsia="Calibri" w:hAnsi="Times New Roman" w:cs="Times New Roman"/>
          <w:b/>
          <w:sz w:val="24"/>
          <w:szCs w:val="24"/>
          <w:lang w:val="sk-SK" w:eastAsia="en-US"/>
        </w:rPr>
      </w:pPr>
      <w:r w:rsidRPr="002F0FE2">
        <w:rPr>
          <w:rFonts w:ascii="Times New Roman" w:eastAsia="Calibri" w:hAnsi="Times New Roman" w:cs="Times New Roman"/>
          <w:b/>
          <w:sz w:val="24"/>
          <w:szCs w:val="24"/>
          <w:lang w:eastAsia="en-US"/>
        </w:rPr>
        <w:t>Совет депутатов</w:t>
      </w:r>
    </w:p>
    <w:p w14:paraId="252E334F"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муниципального образования</w:t>
      </w:r>
    </w:p>
    <w:p w14:paraId="787314C5"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Кинзельский сельсовет</w:t>
      </w:r>
    </w:p>
    <w:p w14:paraId="71F0B6CF"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 xml:space="preserve">Красногвардейского района </w:t>
      </w:r>
    </w:p>
    <w:p w14:paraId="3AA21D1C"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Оренбургской области</w:t>
      </w:r>
    </w:p>
    <w:p w14:paraId="78438306" w14:textId="77777777"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r w:rsidRPr="002F0FE2">
        <w:rPr>
          <w:rFonts w:ascii="Times New Roman" w:eastAsia="Calibri" w:hAnsi="Times New Roman" w:cs="Times New Roman"/>
          <w:b/>
          <w:bCs/>
          <w:sz w:val="24"/>
          <w:szCs w:val="24"/>
          <w:lang w:eastAsia="en-US"/>
        </w:rPr>
        <w:t>пятого</w:t>
      </w:r>
      <w:r w:rsidRPr="002F0FE2">
        <w:rPr>
          <w:rFonts w:ascii="Times New Roman" w:eastAsia="Calibri" w:hAnsi="Times New Roman" w:cs="Times New Roman"/>
          <w:b/>
          <w:bCs/>
          <w:color w:val="FF0000"/>
          <w:sz w:val="24"/>
          <w:szCs w:val="24"/>
          <w:lang w:eastAsia="en-US"/>
        </w:rPr>
        <w:t xml:space="preserve"> </w:t>
      </w:r>
      <w:r w:rsidRPr="002F0FE2">
        <w:rPr>
          <w:rFonts w:ascii="Times New Roman" w:eastAsia="Calibri" w:hAnsi="Times New Roman" w:cs="Times New Roman"/>
          <w:b/>
          <w:bCs/>
          <w:sz w:val="24"/>
          <w:szCs w:val="24"/>
          <w:lang w:eastAsia="en-US"/>
        </w:rPr>
        <w:t>созыва</w:t>
      </w:r>
    </w:p>
    <w:p w14:paraId="510684CD" w14:textId="77777777"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r w:rsidRPr="002F0FE2">
        <w:rPr>
          <w:rFonts w:ascii="Times New Roman" w:eastAsia="Calibri" w:hAnsi="Times New Roman" w:cs="Times New Roman"/>
          <w:b/>
          <w:bCs/>
          <w:sz w:val="24"/>
          <w:szCs w:val="24"/>
          <w:lang w:eastAsia="en-US"/>
        </w:rPr>
        <w:t>с. Кинзелька</w:t>
      </w:r>
    </w:p>
    <w:p w14:paraId="59DD0BBC" w14:textId="5B9E122D" w:rsidR="002F0FE2" w:rsidRPr="002F0FE2" w:rsidRDefault="002F0FE2" w:rsidP="002F0FE2">
      <w:pPr>
        <w:spacing w:after="0" w:line="240" w:lineRule="auto"/>
        <w:rPr>
          <w:rFonts w:ascii="Times New Roman" w:eastAsia="Calibri" w:hAnsi="Times New Roman" w:cs="Times New Roman"/>
          <w:b/>
          <w:bCs/>
          <w:color w:val="FF0000"/>
          <w:sz w:val="24"/>
          <w:szCs w:val="24"/>
          <w:lang w:eastAsia="en-US"/>
        </w:rPr>
      </w:pPr>
    </w:p>
    <w:p w14:paraId="10181660" w14:textId="77777777"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r w:rsidRPr="002F0FE2">
        <w:rPr>
          <w:rFonts w:ascii="Times New Roman" w:eastAsia="Calibri" w:hAnsi="Times New Roman" w:cs="Times New Roman"/>
          <w:b/>
          <w:bCs/>
          <w:sz w:val="24"/>
          <w:szCs w:val="24"/>
          <w:lang w:eastAsia="en-US"/>
        </w:rPr>
        <w:t>РЕШЕНИЕ</w:t>
      </w:r>
    </w:p>
    <w:p w14:paraId="071F1AA6" w14:textId="77777777"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p>
    <w:p w14:paraId="39C61829" w14:textId="7A0DDE90" w:rsidR="002F0FE2" w:rsidRPr="002F0FE2" w:rsidRDefault="002F0FE2" w:rsidP="002F0FE2">
      <w:pPr>
        <w:widowControl w:val="0"/>
        <w:autoSpaceDE w:val="0"/>
        <w:spacing w:after="0" w:line="240" w:lineRule="auto"/>
        <w:rPr>
          <w:rFonts w:ascii="Times New Roman" w:eastAsia="Calibri" w:hAnsi="Times New Roman" w:cs="Times New Roman"/>
          <w:bCs/>
          <w:sz w:val="24"/>
          <w:szCs w:val="24"/>
          <w:lang w:eastAsia="en-US"/>
        </w:rPr>
      </w:pPr>
      <w:r w:rsidRPr="002F0FE2">
        <w:rPr>
          <w:rFonts w:ascii="Times New Roman" w:eastAsia="Calibri" w:hAnsi="Times New Roman" w:cs="Times New Roman"/>
          <w:bCs/>
          <w:sz w:val="24"/>
          <w:szCs w:val="24"/>
          <w:lang w:eastAsia="en-US"/>
        </w:rPr>
        <w:t xml:space="preserve">24.03.2026   </w:t>
      </w:r>
      <w:r>
        <w:rPr>
          <w:rFonts w:ascii="Times New Roman" w:eastAsia="Calibri" w:hAnsi="Times New Roman" w:cs="Times New Roman"/>
          <w:bCs/>
          <w:sz w:val="24"/>
          <w:szCs w:val="24"/>
          <w:lang w:eastAsia="en-US"/>
        </w:rPr>
        <w:t xml:space="preserve">                                               </w:t>
      </w:r>
      <w:r w:rsidRPr="002F0FE2">
        <w:rPr>
          <w:rFonts w:ascii="Times New Roman" w:eastAsia="Calibri" w:hAnsi="Times New Roman" w:cs="Times New Roman"/>
          <w:bCs/>
          <w:sz w:val="24"/>
          <w:szCs w:val="24"/>
          <w:lang w:eastAsia="en-US"/>
        </w:rPr>
        <w:t xml:space="preserve">  </w:t>
      </w:r>
      <w:r w:rsidRPr="002F0FE2">
        <w:rPr>
          <w:rFonts w:ascii="Times New Roman" w:eastAsia="Calibri" w:hAnsi="Times New Roman" w:cs="Times New Roman"/>
          <w:bCs/>
          <w:sz w:val="24"/>
          <w:szCs w:val="24"/>
          <w:lang w:eastAsia="en-US"/>
        </w:rPr>
        <w:t>№ 7/1</w:t>
      </w:r>
    </w:p>
    <w:p w14:paraId="7F82B85A" w14:textId="22D8547B" w:rsidR="002F0FE2" w:rsidRPr="002F0FE2" w:rsidRDefault="002F0FE2" w:rsidP="002F0FE2">
      <w:pPr>
        <w:widowControl w:val="0"/>
        <w:autoSpaceDE w:val="0"/>
        <w:spacing w:after="0" w:line="240" w:lineRule="auto"/>
        <w:rPr>
          <w:rFonts w:ascii="Times New Roman" w:eastAsia="Calibri" w:hAnsi="Times New Roman" w:cs="Times New Roman"/>
          <w:bCs/>
          <w:sz w:val="24"/>
          <w:szCs w:val="24"/>
          <w:lang w:eastAsia="en-US"/>
        </w:rPr>
      </w:pPr>
      <w:r w:rsidRPr="002F0FE2">
        <w:rPr>
          <w:rFonts w:ascii="Times New Roman" w:eastAsia="Calibri" w:hAnsi="Times New Roman" w:cs="Times New Roman"/>
          <w:bCs/>
          <w:sz w:val="24"/>
          <w:szCs w:val="24"/>
          <w:lang w:eastAsia="en-US"/>
        </w:rPr>
        <w:t xml:space="preserve">                                                                                                    </w:t>
      </w:r>
    </w:p>
    <w:p w14:paraId="54E74264"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2F0FE2">
        <w:rPr>
          <w:rFonts w:ascii="Times New Roman" w:eastAsia="Calibri" w:hAnsi="Times New Roman" w:cs="Times New Roman"/>
          <w:bCs/>
          <w:sz w:val="24"/>
          <w:szCs w:val="24"/>
        </w:rPr>
        <w:t xml:space="preserve">О </w:t>
      </w:r>
      <w:r w:rsidRPr="002F0FE2">
        <w:rPr>
          <w:rFonts w:ascii="Times New Roman" w:eastAsia="Calibri" w:hAnsi="Times New Roman" w:cs="Times New Roman"/>
          <w:sz w:val="24"/>
          <w:szCs w:val="24"/>
        </w:rPr>
        <w:t xml:space="preserve">муниципальном контроле </w:t>
      </w:r>
      <w:r w:rsidRPr="002F0FE2">
        <w:rPr>
          <w:rFonts w:ascii="Times New Roman" w:eastAsia="Calibri" w:hAnsi="Times New Roman" w:cs="Times New Roman"/>
          <w:bCs/>
          <w:color w:val="000000"/>
          <w:sz w:val="24"/>
          <w:szCs w:val="24"/>
          <w:lang w:eastAsia="en-US"/>
        </w:rPr>
        <w:t xml:space="preserve">на автомобильном транспорте, городском наземном электрическом транспорте и в дорожном хозяйстве в границах населенных пунктов </w:t>
      </w:r>
      <w:r w:rsidRPr="002F0FE2">
        <w:rPr>
          <w:rFonts w:ascii="Times New Roman" w:eastAsia="Calibri" w:hAnsi="Times New Roman" w:cs="Times New Roman"/>
          <w:sz w:val="24"/>
          <w:szCs w:val="24"/>
        </w:rPr>
        <w:t>муниципального образования Кинзельский сельсовет Красногвардейского района Оренбургской области</w:t>
      </w:r>
    </w:p>
    <w:p w14:paraId="46EACD2B"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14:paraId="38CDD877"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Pr="002F0FE2">
        <w:rPr>
          <w:rFonts w:ascii="Times New Roman" w:eastAsia="Calibri" w:hAnsi="Times New Roman" w:cs="Times New Roman"/>
          <w:sz w:val="24"/>
          <w:szCs w:val="24"/>
          <w:lang w:eastAsia="en-US"/>
        </w:rPr>
        <w:t xml:space="preserve">Федеральным законом от 20 марта 2025 года № 33-ФЗ «Об общих принципах организации местного самоуправления в единой системе публичной </w:t>
      </w:r>
      <w:r w:rsidRPr="002F0FE2">
        <w:rPr>
          <w:rFonts w:ascii="Times New Roman" w:eastAsia="Calibri" w:hAnsi="Times New Roman" w:cs="Times New Roman"/>
          <w:sz w:val="24"/>
          <w:szCs w:val="24"/>
          <w:lang w:eastAsia="en-US"/>
        </w:rPr>
        <w:lastRenderedPageBreak/>
        <w:t xml:space="preserve">власти», </w:t>
      </w:r>
      <w:r w:rsidRPr="002F0FE2">
        <w:rPr>
          <w:rFonts w:ascii="Times New Roman" w:eastAsia="Calibri" w:hAnsi="Times New Roman" w:cs="Times New Roman"/>
          <w:sz w:val="24"/>
          <w:szCs w:val="24"/>
        </w:rPr>
        <w:t>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14:paraId="4BF63202"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 xml:space="preserve">      1. Утвердить </w:t>
      </w:r>
      <w:hyperlink r:id="rId12" w:anchor="p39" w:history="1">
        <w:r w:rsidRPr="002F0FE2">
          <w:rPr>
            <w:rFonts w:ascii="Times New Roman" w:eastAsia="Calibri" w:hAnsi="Times New Roman" w:cs="Times New Roman"/>
            <w:sz w:val="24"/>
            <w:szCs w:val="24"/>
          </w:rPr>
          <w:t>Положение</w:t>
        </w:r>
      </w:hyperlink>
      <w:r w:rsidRPr="002F0FE2">
        <w:rPr>
          <w:rFonts w:ascii="Times New Roman" w:eastAsia="Calibri" w:hAnsi="Times New Roman" w:cs="Times New Roman"/>
          <w:sz w:val="24"/>
          <w:szCs w:val="24"/>
        </w:rPr>
        <w:t xml:space="preserve"> о муниципальном контроле </w:t>
      </w:r>
      <w:r w:rsidRPr="002F0FE2">
        <w:rPr>
          <w:rFonts w:ascii="Times New Roman" w:eastAsia="Calibri" w:hAnsi="Times New Roman" w:cs="Times New Roman"/>
          <w:bCs/>
          <w:color w:val="000000"/>
          <w:sz w:val="24"/>
          <w:szCs w:val="24"/>
          <w:lang w:eastAsia="en-US"/>
        </w:rPr>
        <w:t xml:space="preserve">на автомобильном транспорте, городском наземном электрическом транспорте и в дорожном хозяйстве в границах населенных пунктов </w:t>
      </w:r>
      <w:r w:rsidRPr="002F0FE2">
        <w:rPr>
          <w:rFonts w:ascii="Times New Roman" w:eastAsia="Calibri" w:hAnsi="Times New Roman" w:cs="Times New Roman"/>
          <w:sz w:val="24"/>
          <w:szCs w:val="24"/>
        </w:rPr>
        <w:t>муниципального образования Кинзельский сельсовет Красногвардейского района Оренбургской области согласно приложению.</w:t>
      </w:r>
    </w:p>
    <w:p w14:paraId="3EE95C54"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 xml:space="preserve">      </w:t>
      </w:r>
      <w:r w:rsidRPr="002F0FE2">
        <w:rPr>
          <w:rFonts w:ascii="Times New Roman" w:eastAsia="Calibri" w:hAnsi="Times New Roman" w:cs="Times New Roman"/>
          <w:sz w:val="24"/>
          <w:szCs w:val="24"/>
          <w:lang w:eastAsia="en-US"/>
        </w:rPr>
        <w:t xml:space="preserve">2. Признать утратившим силу решение Совета депутатов </w:t>
      </w:r>
      <w:r w:rsidRPr="002F0FE2">
        <w:rPr>
          <w:rFonts w:ascii="Times New Roman" w:eastAsia="Calibri" w:hAnsi="Times New Roman" w:cs="Times New Roman"/>
          <w:bCs/>
          <w:sz w:val="24"/>
          <w:szCs w:val="24"/>
        </w:rPr>
        <w:t xml:space="preserve">муниципального образования </w:t>
      </w:r>
      <w:r w:rsidRPr="002F0FE2">
        <w:rPr>
          <w:rFonts w:ascii="Times New Roman" w:eastAsia="Calibri" w:hAnsi="Times New Roman" w:cs="Times New Roman"/>
          <w:sz w:val="24"/>
          <w:szCs w:val="24"/>
        </w:rPr>
        <w:t>Кинзельский</w:t>
      </w:r>
      <w:r w:rsidRPr="002F0FE2">
        <w:rPr>
          <w:rFonts w:ascii="Times New Roman" w:eastAsia="Calibri" w:hAnsi="Times New Roman" w:cs="Times New Roman"/>
          <w:bCs/>
          <w:sz w:val="24"/>
          <w:szCs w:val="24"/>
        </w:rPr>
        <w:t xml:space="preserve"> сельсовет Красногвардейского района Оренбургской области</w:t>
      </w:r>
      <w:r w:rsidRPr="002F0FE2">
        <w:rPr>
          <w:rFonts w:ascii="Times New Roman" w:eastAsia="Calibri" w:hAnsi="Times New Roman" w:cs="Times New Roman"/>
          <w:sz w:val="24"/>
          <w:szCs w:val="24"/>
          <w:lang w:eastAsia="en-US"/>
        </w:rPr>
        <w:t xml:space="preserve"> от 21 апреля 2025 года № 40/1 «</w:t>
      </w:r>
      <w:r w:rsidRPr="002F0FE2">
        <w:rPr>
          <w:rFonts w:ascii="Times New Roman" w:eastAsia="Calibri" w:hAnsi="Times New Roman" w:cs="Times New Roman"/>
          <w:bCs/>
          <w:sz w:val="24"/>
          <w:szCs w:val="24"/>
        </w:rPr>
        <w:t xml:space="preserve">О </w:t>
      </w:r>
      <w:r w:rsidRPr="002F0FE2">
        <w:rPr>
          <w:rFonts w:ascii="Times New Roman" w:eastAsia="Calibri" w:hAnsi="Times New Roman" w:cs="Times New Roman"/>
          <w:sz w:val="24"/>
          <w:szCs w:val="24"/>
        </w:rPr>
        <w:t xml:space="preserve">муниципальном контроле </w:t>
      </w:r>
      <w:r w:rsidRPr="002F0FE2">
        <w:rPr>
          <w:rFonts w:ascii="Times New Roman" w:eastAsia="Calibri" w:hAnsi="Times New Roman" w:cs="Times New Roman"/>
          <w:bCs/>
          <w:color w:val="000000"/>
          <w:sz w:val="24"/>
          <w:szCs w:val="24"/>
          <w:lang w:eastAsia="en-US"/>
        </w:rPr>
        <w:t xml:space="preserve">на автомобильном транспорте, городском наземном электрическом транспорте и в дорожном хозяйстве в границах населенных пунктов </w:t>
      </w:r>
      <w:r w:rsidRPr="002F0FE2">
        <w:rPr>
          <w:rFonts w:ascii="Times New Roman" w:eastAsia="Calibri" w:hAnsi="Times New Roman" w:cs="Times New Roman"/>
          <w:sz w:val="24"/>
          <w:szCs w:val="24"/>
        </w:rPr>
        <w:t>муниципального образования Кинзельский сельсовет Красногвардейского района Оренбургской области</w:t>
      </w:r>
      <w:r w:rsidRPr="002F0FE2">
        <w:rPr>
          <w:rFonts w:ascii="Times New Roman" w:eastAsia="Calibri" w:hAnsi="Times New Roman" w:cs="Times New Roman"/>
          <w:bCs/>
          <w:sz w:val="24"/>
          <w:szCs w:val="24"/>
        </w:rPr>
        <w:t xml:space="preserve">». </w:t>
      </w:r>
    </w:p>
    <w:p w14:paraId="1987E80C"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 xml:space="preserve">      </w:t>
      </w:r>
      <w:r w:rsidRPr="002F0FE2">
        <w:rPr>
          <w:rFonts w:ascii="Times New Roman" w:eastAsia="Calibri" w:hAnsi="Times New Roman" w:cs="Times New Roman"/>
          <w:sz w:val="24"/>
          <w:szCs w:val="24"/>
          <w:lang w:eastAsia="en-US"/>
        </w:rPr>
        <w:t xml:space="preserve">3. Установить, что настоящее решение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w:t>
      </w:r>
      <w:r w:rsidRPr="002F0FE2">
        <w:rPr>
          <w:rFonts w:ascii="Times New Roman" w:eastAsia="Calibri" w:hAnsi="Times New Roman" w:cs="Times New Roman"/>
          <w:sz w:val="24"/>
          <w:szCs w:val="24"/>
        </w:rPr>
        <w:t>Кинзельский</w:t>
      </w:r>
      <w:r w:rsidRPr="002F0FE2">
        <w:rPr>
          <w:rFonts w:ascii="Times New Roman" w:eastAsia="Calibri" w:hAnsi="Times New Roman" w:cs="Times New Roman"/>
          <w:sz w:val="24"/>
          <w:szCs w:val="24"/>
          <w:lang w:eastAsia="en-US"/>
        </w:rPr>
        <w:t xml:space="preserve"> сельсовет Красногвардейского района Оренбургской области в сети «Интернет».</w:t>
      </w:r>
    </w:p>
    <w:p w14:paraId="0DDDCC8F" w14:textId="77777777" w:rsidR="002F0FE2" w:rsidRPr="002F0FE2" w:rsidRDefault="002F0FE2" w:rsidP="002F0FE2">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F0FE2">
        <w:rPr>
          <w:rFonts w:ascii="Times New Roman" w:eastAsia="Calibri" w:hAnsi="Times New Roman" w:cs="Times New Roman"/>
          <w:sz w:val="24"/>
          <w:szCs w:val="24"/>
          <w:lang w:eastAsia="en-US"/>
        </w:rPr>
        <w:t xml:space="preserve">      4. Контроль за исполнением настоящего решения возложить на постоянную комиссию по вопросам финансово-экономического развития и сельскому хозяйству.</w:t>
      </w:r>
    </w:p>
    <w:p w14:paraId="10FD4645" w14:textId="77777777" w:rsidR="002F0FE2" w:rsidRPr="002F0FE2" w:rsidRDefault="002F0FE2" w:rsidP="002F0FE2">
      <w:pPr>
        <w:spacing w:after="0" w:line="240" w:lineRule="auto"/>
        <w:jc w:val="both"/>
        <w:rPr>
          <w:rFonts w:ascii="Times New Roman" w:eastAsia="Calibri" w:hAnsi="Times New Roman" w:cs="Times New Roman"/>
          <w:sz w:val="24"/>
          <w:szCs w:val="24"/>
          <w:lang w:eastAsia="en-US"/>
        </w:rPr>
      </w:pPr>
    </w:p>
    <w:p w14:paraId="6CCB0F8D" w14:textId="52CE345B" w:rsidR="002F0FE2" w:rsidRPr="002F0FE2" w:rsidRDefault="002F0FE2" w:rsidP="002F0FE2">
      <w:pPr>
        <w:spacing w:after="0" w:line="240" w:lineRule="auto"/>
        <w:jc w:val="both"/>
        <w:rPr>
          <w:rFonts w:ascii="Times New Roman" w:eastAsia="Calibri" w:hAnsi="Times New Roman" w:cs="Times New Roman"/>
          <w:sz w:val="24"/>
          <w:szCs w:val="24"/>
          <w:lang w:eastAsia="en-US"/>
        </w:rPr>
      </w:pPr>
      <w:r w:rsidRPr="002F0FE2">
        <w:rPr>
          <w:rFonts w:ascii="Times New Roman" w:eastAsia="Calibri" w:hAnsi="Times New Roman" w:cs="Times New Roman"/>
          <w:sz w:val="24"/>
          <w:szCs w:val="24"/>
          <w:lang w:eastAsia="en-US"/>
        </w:rPr>
        <w:t xml:space="preserve">Председатель Совета депутатов         </w:t>
      </w:r>
      <w:r w:rsidRPr="002F0FE2">
        <w:rPr>
          <w:rFonts w:ascii="Times New Roman" w:eastAsia="Calibri" w:hAnsi="Times New Roman" w:cs="Times New Roman"/>
          <w:sz w:val="24"/>
          <w:szCs w:val="24"/>
          <w:lang w:eastAsia="en-US"/>
        </w:rPr>
        <w:t xml:space="preserve">Т.Н. Юрко        </w:t>
      </w:r>
      <w:r w:rsidRPr="002F0FE2">
        <w:rPr>
          <w:rFonts w:ascii="Times New Roman" w:eastAsia="Calibri" w:hAnsi="Times New Roman" w:cs="Times New Roman"/>
          <w:sz w:val="24"/>
          <w:szCs w:val="24"/>
          <w:lang w:eastAsia="en-US"/>
        </w:rPr>
        <w:t xml:space="preserve">                                                  </w:t>
      </w:r>
    </w:p>
    <w:p w14:paraId="45208EA8" w14:textId="77777777" w:rsidR="002F0FE2" w:rsidRPr="002F0FE2" w:rsidRDefault="002F0FE2" w:rsidP="002F0FE2">
      <w:pPr>
        <w:spacing w:after="0" w:line="240" w:lineRule="auto"/>
        <w:jc w:val="both"/>
        <w:rPr>
          <w:rFonts w:ascii="Times New Roman" w:eastAsia="Calibri" w:hAnsi="Times New Roman" w:cs="Times New Roman"/>
          <w:sz w:val="24"/>
          <w:szCs w:val="24"/>
          <w:lang w:eastAsia="en-US"/>
        </w:rPr>
      </w:pPr>
    </w:p>
    <w:p w14:paraId="5DC0CCAF" w14:textId="77777777" w:rsidR="002F0FE2" w:rsidRDefault="002F0FE2" w:rsidP="002F0FE2">
      <w:pPr>
        <w:spacing w:after="0" w:line="240" w:lineRule="auto"/>
        <w:jc w:val="both"/>
        <w:rPr>
          <w:rFonts w:ascii="Times New Roman" w:eastAsia="Calibri" w:hAnsi="Times New Roman" w:cs="Times New Roman"/>
          <w:sz w:val="24"/>
          <w:szCs w:val="24"/>
          <w:lang w:eastAsia="en-US"/>
        </w:rPr>
      </w:pPr>
      <w:r w:rsidRPr="002F0FE2">
        <w:rPr>
          <w:rFonts w:ascii="Times New Roman" w:eastAsia="Calibri" w:hAnsi="Times New Roman" w:cs="Times New Roman"/>
          <w:sz w:val="24"/>
          <w:szCs w:val="24"/>
          <w:lang w:eastAsia="en-US"/>
        </w:rPr>
        <w:t>Глава сельсовета</w:t>
      </w:r>
      <w:r w:rsidRPr="002F0FE2">
        <w:rPr>
          <w:rFonts w:ascii="Times New Roman" w:eastAsia="Calibri" w:hAnsi="Times New Roman" w:cs="Times New Roman"/>
          <w:sz w:val="24"/>
          <w:szCs w:val="24"/>
          <w:lang w:eastAsia="en-US"/>
        </w:rPr>
        <w:tab/>
      </w:r>
      <w:r w:rsidRPr="002F0FE2">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 xml:space="preserve">        </w:t>
      </w:r>
      <w:r w:rsidRPr="002F0FE2">
        <w:rPr>
          <w:rFonts w:ascii="Times New Roman" w:eastAsia="Calibri" w:hAnsi="Times New Roman" w:cs="Times New Roman"/>
          <w:sz w:val="24"/>
          <w:szCs w:val="24"/>
          <w:lang w:eastAsia="en-US"/>
        </w:rPr>
        <w:t>С.А. Морозова</w:t>
      </w:r>
    </w:p>
    <w:p w14:paraId="0D51CD4F" w14:textId="77777777" w:rsidR="002F0FE2" w:rsidRDefault="002F0FE2" w:rsidP="002F0FE2">
      <w:pPr>
        <w:spacing w:after="0" w:line="240" w:lineRule="auto"/>
        <w:jc w:val="both"/>
        <w:rPr>
          <w:rFonts w:ascii="Times New Roman" w:eastAsia="Calibri" w:hAnsi="Times New Roman" w:cs="Times New Roman"/>
          <w:sz w:val="24"/>
          <w:szCs w:val="24"/>
          <w:lang w:eastAsia="en-US"/>
        </w:rPr>
      </w:pPr>
    </w:p>
    <w:p w14:paraId="689C9ABC" w14:textId="77777777" w:rsidR="002F0FE2" w:rsidRPr="00565FDF" w:rsidRDefault="002F0FE2" w:rsidP="002F0FE2">
      <w:pPr>
        <w:spacing w:after="0" w:line="240" w:lineRule="auto"/>
        <w:jc w:val="center"/>
        <w:rPr>
          <w:rFonts w:ascii="Times New Roman" w:eastAsia="Times New Roman" w:hAnsi="Times New Roman" w:cs="Times New Roman"/>
          <w:sz w:val="20"/>
          <w:szCs w:val="20"/>
        </w:rPr>
      </w:pPr>
      <w:r w:rsidRPr="00565FDF">
        <w:rPr>
          <w:rFonts w:ascii="Times New Roman" w:eastAsia="Times New Roman" w:hAnsi="Times New Roman" w:cs="Times New Roman"/>
          <w:sz w:val="20"/>
          <w:szCs w:val="20"/>
        </w:rPr>
        <w:lastRenderedPageBreak/>
        <w:t xml:space="preserve">С полным текстом решения можно ознакомиться в администрации сельсовета или на официальном сайте </w:t>
      </w:r>
      <w:hyperlink r:id="rId13" w:history="1">
        <w:r w:rsidRPr="00565FDF">
          <w:rPr>
            <w:rFonts w:ascii="Times New Roman" w:eastAsia="Times New Roman" w:hAnsi="Times New Roman" w:cs="Times New Roman"/>
            <w:color w:val="0563C1" w:themeColor="hyperlink"/>
            <w:sz w:val="20"/>
            <w:szCs w:val="20"/>
            <w:u w:val="single"/>
          </w:rPr>
          <w:t>https://kinzelka.ru/</w:t>
        </w:r>
      </w:hyperlink>
    </w:p>
    <w:p w14:paraId="7B394838" w14:textId="77777777" w:rsidR="002F0FE2" w:rsidRDefault="002F0FE2" w:rsidP="002F0FE2">
      <w:pPr>
        <w:spacing w:after="0" w:line="240" w:lineRule="auto"/>
        <w:jc w:val="both"/>
        <w:rPr>
          <w:rFonts w:ascii="Times New Roman" w:eastAsia="Calibri" w:hAnsi="Times New Roman" w:cs="Times New Roman"/>
          <w:sz w:val="24"/>
          <w:szCs w:val="24"/>
          <w:lang w:eastAsia="en-US"/>
        </w:rPr>
      </w:pPr>
    </w:p>
    <w:p w14:paraId="54ACCDB2" w14:textId="5A02CA11" w:rsidR="001D495F" w:rsidRPr="002F0FE2" w:rsidRDefault="002F0FE2" w:rsidP="002F0FE2">
      <w:pPr>
        <w:spacing w:after="0" w:line="240" w:lineRule="auto"/>
        <w:jc w:val="both"/>
        <w:rPr>
          <w:rFonts w:ascii="Times New Roman" w:eastAsia="Calibri" w:hAnsi="Times New Roman" w:cs="Calibri"/>
          <w:sz w:val="24"/>
          <w:szCs w:val="24"/>
          <w:lang w:eastAsia="en-US"/>
        </w:rPr>
      </w:pPr>
      <w:r w:rsidRPr="002F0FE2">
        <w:rPr>
          <w:rFonts w:ascii="Times New Roman" w:eastAsia="Calibri" w:hAnsi="Times New Roman" w:cs="Times New Roman"/>
          <w:sz w:val="24"/>
          <w:szCs w:val="24"/>
          <w:lang w:eastAsia="en-US"/>
        </w:rPr>
        <w:tab/>
      </w:r>
      <w:r w:rsidRPr="002F0FE2">
        <w:rPr>
          <w:rFonts w:ascii="Times New Roman" w:eastAsia="Calibri" w:hAnsi="Times New Roman" w:cs="Times New Roman"/>
          <w:sz w:val="24"/>
          <w:szCs w:val="24"/>
          <w:lang w:eastAsia="en-US"/>
        </w:rPr>
        <w:tab/>
      </w:r>
      <w:r w:rsidRPr="002F0FE2">
        <w:rPr>
          <w:rFonts w:ascii="Times New Roman" w:eastAsia="Calibri" w:hAnsi="Times New Roman" w:cs="Times New Roman"/>
          <w:sz w:val="24"/>
          <w:szCs w:val="24"/>
          <w:lang w:eastAsia="en-US"/>
        </w:rPr>
        <w:tab/>
        <w:t xml:space="preserve">                                   </w:t>
      </w:r>
    </w:p>
    <w:p w14:paraId="491C110C" w14:textId="50B9D5AC" w:rsidR="002F0FE2" w:rsidRPr="002F0FE2" w:rsidRDefault="002F0FE2" w:rsidP="002F0FE2">
      <w:pPr>
        <w:widowControl w:val="0"/>
        <w:autoSpaceDE w:val="0"/>
        <w:spacing w:after="0" w:line="240" w:lineRule="auto"/>
        <w:jc w:val="center"/>
        <w:rPr>
          <w:rFonts w:ascii="Times New Roman" w:eastAsia="Times New Roman" w:hAnsi="Times New Roman" w:cs="Times New Roman"/>
          <w:noProof/>
          <w:sz w:val="24"/>
          <w:szCs w:val="24"/>
        </w:rPr>
      </w:pPr>
      <w:r w:rsidRPr="002F0FE2">
        <w:rPr>
          <w:rFonts w:ascii="Times New Roman" w:eastAsia="Times New Roman" w:hAnsi="Times New Roman" w:cs="Times New Roman"/>
          <w:noProof/>
          <w:sz w:val="24"/>
          <w:szCs w:val="24"/>
        </w:rPr>
        <w:drawing>
          <wp:inline distT="0" distB="0" distL="0" distR="0" wp14:anchorId="41508571" wp14:editId="1D0B2C93">
            <wp:extent cx="552450" cy="628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54C6E0C2" w14:textId="77777777" w:rsidR="002F0FE2" w:rsidRPr="002F0FE2" w:rsidRDefault="002F0FE2" w:rsidP="002F0FE2">
      <w:pPr>
        <w:spacing w:after="0" w:line="240" w:lineRule="auto"/>
        <w:jc w:val="center"/>
        <w:rPr>
          <w:rFonts w:ascii="Times New Roman" w:eastAsia="Times New Roman" w:hAnsi="Times New Roman" w:cs="Times New Roman"/>
          <w:b/>
          <w:sz w:val="24"/>
          <w:szCs w:val="24"/>
          <w:lang w:val="sk-SK"/>
        </w:rPr>
      </w:pPr>
      <w:r w:rsidRPr="002F0FE2">
        <w:rPr>
          <w:rFonts w:ascii="Times New Roman" w:eastAsia="Times New Roman" w:hAnsi="Times New Roman" w:cs="Times New Roman"/>
          <w:b/>
          <w:sz w:val="24"/>
          <w:szCs w:val="24"/>
        </w:rPr>
        <w:t>Совет депутатов</w:t>
      </w:r>
    </w:p>
    <w:p w14:paraId="6CA965CA"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муниципального образования</w:t>
      </w:r>
    </w:p>
    <w:p w14:paraId="39B2E521"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Кинзельский сельсовет</w:t>
      </w:r>
    </w:p>
    <w:p w14:paraId="1F0CE873"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 xml:space="preserve">Красногвардейского района </w:t>
      </w:r>
    </w:p>
    <w:p w14:paraId="4D3E45DD"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Оренбургской области</w:t>
      </w:r>
    </w:p>
    <w:p w14:paraId="690B1110"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r w:rsidRPr="002F0FE2">
        <w:rPr>
          <w:rFonts w:ascii="Times New Roman" w:eastAsia="Times New Roman" w:hAnsi="Times New Roman" w:cs="Times New Roman"/>
          <w:b/>
          <w:bCs/>
          <w:sz w:val="24"/>
          <w:szCs w:val="24"/>
        </w:rPr>
        <w:t>пятого созыва</w:t>
      </w:r>
    </w:p>
    <w:p w14:paraId="689A9496"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r w:rsidRPr="002F0FE2">
        <w:rPr>
          <w:rFonts w:ascii="Times New Roman" w:eastAsia="Times New Roman" w:hAnsi="Times New Roman" w:cs="Times New Roman"/>
          <w:b/>
          <w:bCs/>
          <w:sz w:val="24"/>
          <w:szCs w:val="24"/>
        </w:rPr>
        <w:t>с. Кинзелька</w:t>
      </w:r>
    </w:p>
    <w:p w14:paraId="0D432F6A"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p>
    <w:p w14:paraId="657E9EB7"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r w:rsidRPr="002F0FE2">
        <w:rPr>
          <w:rFonts w:ascii="Times New Roman" w:eastAsia="Times New Roman" w:hAnsi="Times New Roman" w:cs="Times New Roman"/>
          <w:b/>
          <w:bCs/>
          <w:sz w:val="24"/>
          <w:szCs w:val="24"/>
        </w:rPr>
        <w:t>РЕШЕНИЕ</w:t>
      </w:r>
    </w:p>
    <w:p w14:paraId="7CFEB673" w14:textId="5F615AB8" w:rsidR="002F0FE2" w:rsidRPr="002F0FE2" w:rsidRDefault="002F0FE2" w:rsidP="002F0FE2">
      <w:pPr>
        <w:widowControl w:val="0"/>
        <w:autoSpaceDE w:val="0"/>
        <w:spacing w:after="0" w:line="240" w:lineRule="auto"/>
        <w:jc w:val="center"/>
        <w:rPr>
          <w:rFonts w:ascii="Times New Roman" w:eastAsia="Times New Roman" w:hAnsi="Times New Roman" w:cs="Times New Roman"/>
          <w:bCs/>
          <w:sz w:val="24"/>
          <w:szCs w:val="24"/>
        </w:rPr>
      </w:pPr>
      <w:r w:rsidRPr="002F0FE2">
        <w:rPr>
          <w:rFonts w:ascii="Times New Roman" w:eastAsia="Times New Roman" w:hAnsi="Times New Roman" w:cs="Times New Roman"/>
          <w:bCs/>
          <w:sz w:val="24"/>
          <w:szCs w:val="24"/>
        </w:rPr>
        <w:t xml:space="preserve">24.03.2026     </w:t>
      </w:r>
      <w:r w:rsidRPr="002F0FE2">
        <w:rPr>
          <w:rFonts w:ascii="Times New Roman" w:eastAsia="Times New Roman" w:hAnsi="Times New Roman" w:cs="Times New Roman"/>
          <w:bCs/>
          <w:sz w:val="24"/>
          <w:szCs w:val="24"/>
        </w:rPr>
        <w:t xml:space="preserve">                                         № 7/2</w:t>
      </w:r>
    </w:p>
    <w:p w14:paraId="055E9BB7" w14:textId="3039A681" w:rsidR="002F0FE2" w:rsidRPr="002F0FE2" w:rsidRDefault="002F0FE2" w:rsidP="002F0FE2">
      <w:pPr>
        <w:widowControl w:val="0"/>
        <w:autoSpaceDE w:val="0"/>
        <w:spacing w:after="0" w:line="240" w:lineRule="auto"/>
        <w:jc w:val="center"/>
        <w:rPr>
          <w:rFonts w:ascii="Times New Roman" w:eastAsia="Times New Roman" w:hAnsi="Times New Roman" w:cs="Times New Roman"/>
          <w:bCs/>
          <w:sz w:val="24"/>
          <w:szCs w:val="24"/>
        </w:rPr>
      </w:pPr>
      <w:r w:rsidRPr="002F0FE2">
        <w:rPr>
          <w:rFonts w:ascii="Times New Roman" w:eastAsia="Times New Roman" w:hAnsi="Times New Roman" w:cs="Times New Roman"/>
          <w:bCs/>
          <w:sz w:val="24"/>
          <w:szCs w:val="24"/>
        </w:rPr>
        <w:t xml:space="preserve">                                                                                                    </w:t>
      </w:r>
    </w:p>
    <w:p w14:paraId="19887CBF" w14:textId="77777777" w:rsidR="002F0FE2" w:rsidRPr="002F0FE2" w:rsidRDefault="002F0FE2" w:rsidP="002F0FE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F0FE2">
        <w:rPr>
          <w:rFonts w:ascii="Times New Roman" w:eastAsia="Calibri" w:hAnsi="Times New Roman" w:cs="Times New Roman"/>
          <w:sz w:val="24"/>
          <w:szCs w:val="24"/>
        </w:rPr>
        <w:t xml:space="preserve">О внесении изменений в решение Совета депутатов муниципального образования Кинзельский сельсовет от 21.04.2025 № 40/2 «О муниципальном контроле в сфере благоустройства на территории муниципального образования </w:t>
      </w:r>
      <w:r w:rsidRPr="002F0FE2">
        <w:rPr>
          <w:rFonts w:ascii="Times New Roman" w:eastAsia="Times New Roman" w:hAnsi="Times New Roman" w:cs="Times New Roman"/>
          <w:sz w:val="24"/>
          <w:szCs w:val="24"/>
        </w:rPr>
        <w:t>Кинзельский сельсовет Красногвардейского района Оренбургской области»</w:t>
      </w:r>
    </w:p>
    <w:p w14:paraId="242666E2" w14:textId="77777777" w:rsidR="002F0FE2" w:rsidRPr="002F0FE2" w:rsidRDefault="002F0FE2" w:rsidP="002F0FE2">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14:paraId="7045A81E" w14:textId="77777777" w:rsidR="002F0FE2" w:rsidRPr="002F0FE2" w:rsidRDefault="002F0FE2" w:rsidP="002F0FE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Кинзельский сельсовет, Совет депутатов муниципального образования </w:t>
      </w:r>
      <w:bookmarkStart w:id="2" w:name="_Hlk82172088"/>
      <w:r w:rsidRPr="002F0FE2">
        <w:rPr>
          <w:rFonts w:ascii="Times New Roman" w:eastAsia="Times New Roman" w:hAnsi="Times New Roman" w:cs="Times New Roman"/>
          <w:sz w:val="24"/>
          <w:szCs w:val="24"/>
        </w:rPr>
        <w:t>Кинзельский сельсовет</w:t>
      </w:r>
      <w:bookmarkEnd w:id="2"/>
      <w:r w:rsidRPr="002F0FE2">
        <w:rPr>
          <w:rFonts w:ascii="Times New Roman" w:eastAsia="Times New Roman" w:hAnsi="Times New Roman" w:cs="Times New Roman"/>
          <w:sz w:val="24"/>
          <w:szCs w:val="24"/>
        </w:rPr>
        <w:t xml:space="preserve"> решил:</w:t>
      </w:r>
    </w:p>
    <w:p w14:paraId="3B4F73B2"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1. Внести в Положение о муниципальном контроле в сфере благоустройства на территории муниципального образования Кинзельский сельсовет Красногвардейского района Оренбургской области, утвержденное решением Совета депутатов муниципального образования Кинзельский сельсовет от 21.04.2025 № 40/2 (далее – Положение) следующие изменения:</w:t>
      </w:r>
    </w:p>
    <w:p w14:paraId="7216439C"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1.1. Пункт 3.11. раздела 3 Положения дополнить новым абзацем следующего содержания:</w:t>
      </w:r>
    </w:p>
    <w:p w14:paraId="5B2CB09B"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 xml:space="preserve">«О проведении обязательного профилактического визита контролируемое лицо уведомляется не позднее чем за двадцать четыре часа до его начала в порядке, </w:t>
      </w:r>
      <w:r w:rsidRPr="002F0FE2">
        <w:rPr>
          <w:rFonts w:ascii="Times New Roman" w:eastAsia="Calibri" w:hAnsi="Times New Roman" w:cs="Times New Roman"/>
          <w:sz w:val="24"/>
          <w:szCs w:val="24"/>
        </w:rPr>
        <w:lastRenderedPageBreak/>
        <w:t>предусмотренном частью 5 статьи 21 Федерального закона № 248-ФЗ.»;</w:t>
      </w:r>
    </w:p>
    <w:p w14:paraId="5C800ABD"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1.2. Пункт 4.5. раздела 4 Положения изложить в новой редакции:</w:t>
      </w:r>
    </w:p>
    <w:p w14:paraId="3728EC19"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37F64317"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Принятие распоряжения администрации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осуществляется в соответствии со статьей 60 Федерального закона № 248-ФЗ.</w:t>
      </w:r>
    </w:p>
    <w:p w14:paraId="7D78922F"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14:paraId="158D0432"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Times New Roman" w:hAnsi="Times New Roman" w:cs="Times New Roman"/>
          <w:sz w:val="24"/>
          <w:szCs w:val="24"/>
        </w:rPr>
        <w:t>2. Настоящее решение вступает в силу после его официального обнародования.</w:t>
      </w:r>
    </w:p>
    <w:p w14:paraId="5DE6B406"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Times New Roman" w:hAnsi="Times New Roman" w:cs="Times New Roman"/>
          <w:sz w:val="24"/>
          <w:szCs w:val="24"/>
        </w:rPr>
        <w:t xml:space="preserve">3. Настоящее решение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  </w:t>
      </w:r>
    </w:p>
    <w:p w14:paraId="76953D6B"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Times New Roman" w:hAnsi="Times New Roman" w:cs="Times New Roman"/>
          <w:sz w:val="24"/>
          <w:szCs w:val="24"/>
        </w:rPr>
        <w:t>4. 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14:paraId="0C7EBED0" w14:textId="5357D939"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756AEC4E" w14:textId="1390DBDF"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П</w:t>
      </w:r>
      <w:r w:rsidRPr="002F0FE2">
        <w:rPr>
          <w:rFonts w:ascii="Times New Roman" w:eastAsia="Times New Roman" w:hAnsi="Times New Roman" w:cs="Times New Roman"/>
          <w:sz w:val="24"/>
          <w:szCs w:val="24"/>
        </w:rPr>
        <w:t xml:space="preserve">редседатель Совета депутатов </w:t>
      </w:r>
      <w:r>
        <w:rPr>
          <w:rFonts w:ascii="Times New Roman" w:eastAsia="Times New Roman" w:hAnsi="Times New Roman" w:cs="Times New Roman"/>
          <w:sz w:val="24"/>
          <w:szCs w:val="24"/>
        </w:rPr>
        <w:t xml:space="preserve">          </w:t>
      </w:r>
      <w:r w:rsidRPr="002F0FE2">
        <w:rPr>
          <w:rFonts w:ascii="Times New Roman" w:eastAsia="Times New Roman" w:hAnsi="Times New Roman" w:cs="Times New Roman"/>
          <w:sz w:val="24"/>
          <w:szCs w:val="24"/>
        </w:rPr>
        <w:t>Т.Н. Юрко</w:t>
      </w:r>
      <w:r w:rsidRPr="002F0FE2">
        <w:rPr>
          <w:rFonts w:ascii="Times New Roman" w:eastAsia="Times New Roman" w:hAnsi="Times New Roman" w:cs="Times New Roman"/>
          <w:sz w:val="24"/>
          <w:szCs w:val="24"/>
        </w:rPr>
        <w:t xml:space="preserve">                                                </w:t>
      </w:r>
    </w:p>
    <w:p w14:paraId="21F855C3" w14:textId="77777777" w:rsidR="002F0FE2" w:rsidRPr="002F0FE2" w:rsidRDefault="002F0FE2" w:rsidP="002F0FE2">
      <w:pPr>
        <w:spacing w:after="160" w:line="240" w:lineRule="auto"/>
        <w:jc w:val="both"/>
        <w:rPr>
          <w:rFonts w:ascii="Times New Roman" w:eastAsia="Times New Roman" w:hAnsi="Times New Roman" w:cs="Times New Roman"/>
          <w:sz w:val="24"/>
          <w:szCs w:val="24"/>
        </w:rPr>
      </w:pPr>
    </w:p>
    <w:p w14:paraId="4EFEE332" w14:textId="640120FF" w:rsidR="002F0FE2" w:rsidRPr="002F0FE2" w:rsidRDefault="002F0FE2" w:rsidP="002F0FE2">
      <w:pPr>
        <w:spacing w:after="160" w:line="240" w:lineRule="auto"/>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Глава сельсовета</w:t>
      </w:r>
      <w:r w:rsidRPr="002F0FE2">
        <w:rPr>
          <w:rFonts w:ascii="Times New Roman" w:eastAsia="Times New Roman" w:hAnsi="Times New Roman" w:cs="Times New Roman"/>
          <w:sz w:val="24"/>
          <w:szCs w:val="24"/>
        </w:rPr>
        <w:tab/>
      </w:r>
      <w:r w:rsidRPr="002F0FE2">
        <w:rPr>
          <w:rFonts w:ascii="Times New Roman" w:eastAsia="Times New Roman" w:hAnsi="Times New Roman" w:cs="Times New Roman"/>
          <w:sz w:val="24"/>
          <w:szCs w:val="24"/>
        </w:rPr>
        <w:tab/>
      </w:r>
      <w:r w:rsidRPr="002F0FE2">
        <w:rPr>
          <w:rFonts w:ascii="Times New Roman" w:eastAsia="Times New Roman" w:hAnsi="Times New Roman" w:cs="Times New Roman"/>
          <w:sz w:val="24"/>
          <w:szCs w:val="24"/>
        </w:rPr>
        <w:t xml:space="preserve">     С.А. Морозова</w:t>
      </w:r>
      <w:r w:rsidRPr="002F0FE2">
        <w:rPr>
          <w:rFonts w:ascii="Times New Roman" w:eastAsia="Times New Roman" w:hAnsi="Times New Roman" w:cs="Times New Roman"/>
          <w:sz w:val="24"/>
          <w:szCs w:val="24"/>
        </w:rPr>
        <w:tab/>
      </w:r>
      <w:r w:rsidRPr="002F0FE2">
        <w:rPr>
          <w:rFonts w:ascii="Times New Roman" w:eastAsia="Times New Roman" w:hAnsi="Times New Roman" w:cs="Times New Roman"/>
          <w:sz w:val="24"/>
          <w:szCs w:val="24"/>
        </w:rPr>
        <w:tab/>
      </w:r>
      <w:r w:rsidRPr="002F0FE2">
        <w:rPr>
          <w:rFonts w:ascii="Times New Roman" w:eastAsia="Times New Roman" w:hAnsi="Times New Roman" w:cs="Times New Roman"/>
          <w:sz w:val="24"/>
          <w:szCs w:val="24"/>
        </w:rPr>
        <w:tab/>
        <w:t xml:space="preserve">                                 </w:t>
      </w:r>
    </w:p>
    <w:p w14:paraId="26A14C40" w14:textId="77777777" w:rsidR="002F0FE2" w:rsidRDefault="002F0FE2" w:rsidP="002F0FE2">
      <w:pPr>
        <w:widowControl w:val="0"/>
        <w:autoSpaceDE w:val="0"/>
        <w:spacing w:after="0" w:line="240" w:lineRule="auto"/>
        <w:jc w:val="center"/>
        <w:rPr>
          <w:rFonts w:ascii="Times New Roman" w:eastAsia="Calibri" w:hAnsi="Times New Roman" w:cs="Times New Roman"/>
          <w:noProof/>
          <w:sz w:val="24"/>
          <w:szCs w:val="24"/>
          <w:lang w:eastAsia="en-US"/>
        </w:rPr>
      </w:pPr>
    </w:p>
    <w:p w14:paraId="26ED0DC2" w14:textId="6E0044F0" w:rsidR="002F0FE2" w:rsidRDefault="002F0FE2" w:rsidP="00154F21">
      <w:pPr>
        <w:widowControl w:val="0"/>
        <w:autoSpaceDE w:val="0"/>
        <w:spacing w:after="0" w:line="240" w:lineRule="auto"/>
        <w:rPr>
          <w:rFonts w:ascii="Times New Roman" w:eastAsia="Calibri" w:hAnsi="Times New Roman" w:cs="Times New Roman"/>
          <w:noProof/>
          <w:sz w:val="24"/>
          <w:szCs w:val="24"/>
          <w:lang w:eastAsia="en-US"/>
        </w:rPr>
      </w:pPr>
    </w:p>
    <w:p w14:paraId="1B61AF97" w14:textId="77777777" w:rsidR="00154F21" w:rsidRDefault="00154F21" w:rsidP="00154F21">
      <w:pPr>
        <w:widowControl w:val="0"/>
        <w:autoSpaceDE w:val="0"/>
        <w:spacing w:after="0" w:line="240" w:lineRule="auto"/>
        <w:rPr>
          <w:rFonts w:ascii="Times New Roman" w:eastAsia="Calibri" w:hAnsi="Times New Roman" w:cs="Times New Roman"/>
          <w:noProof/>
          <w:sz w:val="24"/>
          <w:szCs w:val="24"/>
          <w:lang w:eastAsia="en-US"/>
        </w:rPr>
      </w:pPr>
    </w:p>
    <w:p w14:paraId="438A0EC4" w14:textId="77777777" w:rsidR="002F0FE2" w:rsidRDefault="002F0FE2" w:rsidP="002F0FE2">
      <w:pPr>
        <w:widowControl w:val="0"/>
        <w:autoSpaceDE w:val="0"/>
        <w:spacing w:after="0" w:line="240" w:lineRule="auto"/>
        <w:jc w:val="center"/>
        <w:rPr>
          <w:rFonts w:ascii="Times New Roman" w:eastAsia="Calibri" w:hAnsi="Times New Roman" w:cs="Times New Roman"/>
          <w:noProof/>
          <w:sz w:val="24"/>
          <w:szCs w:val="24"/>
          <w:lang w:eastAsia="en-US"/>
        </w:rPr>
      </w:pPr>
    </w:p>
    <w:p w14:paraId="762A040F" w14:textId="77777777" w:rsidR="002F0FE2" w:rsidRDefault="002F0FE2" w:rsidP="002F0FE2">
      <w:pPr>
        <w:widowControl w:val="0"/>
        <w:autoSpaceDE w:val="0"/>
        <w:spacing w:after="0" w:line="240" w:lineRule="auto"/>
        <w:rPr>
          <w:rFonts w:ascii="Times New Roman" w:eastAsia="Calibri" w:hAnsi="Times New Roman" w:cs="Times New Roman"/>
          <w:noProof/>
          <w:sz w:val="24"/>
          <w:szCs w:val="24"/>
          <w:lang w:eastAsia="en-US"/>
        </w:rPr>
      </w:pPr>
    </w:p>
    <w:p w14:paraId="48444AD7" w14:textId="66A57FF0" w:rsidR="002F0FE2" w:rsidRPr="002F0FE2" w:rsidRDefault="002F0FE2" w:rsidP="002F0FE2">
      <w:pPr>
        <w:widowControl w:val="0"/>
        <w:autoSpaceDE w:val="0"/>
        <w:spacing w:after="0" w:line="240" w:lineRule="auto"/>
        <w:jc w:val="center"/>
        <w:rPr>
          <w:rFonts w:ascii="Times New Roman" w:eastAsia="Calibri" w:hAnsi="Times New Roman" w:cs="Times New Roman"/>
          <w:noProof/>
          <w:sz w:val="24"/>
          <w:szCs w:val="24"/>
          <w:lang w:eastAsia="en-US"/>
        </w:rPr>
      </w:pPr>
      <w:r w:rsidRPr="002F0FE2">
        <w:rPr>
          <w:rFonts w:ascii="Times New Roman" w:eastAsia="Calibri" w:hAnsi="Times New Roman" w:cs="Times New Roman"/>
          <w:noProof/>
          <w:sz w:val="24"/>
          <w:szCs w:val="24"/>
        </w:rPr>
        <w:lastRenderedPageBreak/>
        <w:drawing>
          <wp:inline distT="0" distB="0" distL="0" distR="0" wp14:anchorId="52F97D2F" wp14:editId="707E6C3F">
            <wp:extent cx="561975" cy="6381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solidFill>
                      <a:srgbClr val="FF0000"/>
                    </a:solidFill>
                    <a:ln>
                      <a:noFill/>
                    </a:ln>
                  </pic:spPr>
                </pic:pic>
              </a:graphicData>
            </a:graphic>
          </wp:inline>
        </w:drawing>
      </w:r>
    </w:p>
    <w:p w14:paraId="7EF800FA" w14:textId="77777777" w:rsidR="002F0FE2" w:rsidRPr="002F0FE2" w:rsidRDefault="002F0FE2" w:rsidP="002F0FE2">
      <w:pPr>
        <w:spacing w:after="0" w:line="240" w:lineRule="auto"/>
        <w:jc w:val="center"/>
        <w:rPr>
          <w:rFonts w:ascii="Times New Roman" w:eastAsia="Calibri" w:hAnsi="Times New Roman" w:cs="Times New Roman"/>
          <w:b/>
          <w:sz w:val="24"/>
          <w:szCs w:val="24"/>
          <w:lang w:val="sk-SK" w:eastAsia="en-US"/>
        </w:rPr>
      </w:pPr>
      <w:r w:rsidRPr="002F0FE2">
        <w:rPr>
          <w:rFonts w:ascii="Times New Roman" w:eastAsia="Calibri" w:hAnsi="Times New Roman" w:cs="Times New Roman"/>
          <w:b/>
          <w:sz w:val="24"/>
          <w:szCs w:val="24"/>
          <w:lang w:eastAsia="en-US"/>
        </w:rPr>
        <w:t>Совет депутатов</w:t>
      </w:r>
    </w:p>
    <w:p w14:paraId="0B4A8616"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муниципального образования</w:t>
      </w:r>
    </w:p>
    <w:p w14:paraId="4506B8DB"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Кинзельский сельсовет</w:t>
      </w:r>
    </w:p>
    <w:p w14:paraId="2DEE929C"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 xml:space="preserve">Красногвардейского района </w:t>
      </w:r>
    </w:p>
    <w:p w14:paraId="347B3779" w14:textId="77777777" w:rsidR="002F0FE2" w:rsidRPr="002F0FE2" w:rsidRDefault="002F0FE2" w:rsidP="002F0FE2">
      <w:pPr>
        <w:spacing w:after="0" w:line="240" w:lineRule="auto"/>
        <w:jc w:val="center"/>
        <w:rPr>
          <w:rFonts w:ascii="Times New Roman" w:eastAsia="Calibri" w:hAnsi="Times New Roman" w:cs="Times New Roman"/>
          <w:b/>
          <w:sz w:val="24"/>
          <w:szCs w:val="24"/>
          <w:lang w:eastAsia="en-US"/>
        </w:rPr>
      </w:pPr>
      <w:r w:rsidRPr="002F0FE2">
        <w:rPr>
          <w:rFonts w:ascii="Times New Roman" w:eastAsia="Calibri" w:hAnsi="Times New Roman" w:cs="Times New Roman"/>
          <w:b/>
          <w:sz w:val="24"/>
          <w:szCs w:val="24"/>
          <w:lang w:eastAsia="en-US"/>
        </w:rPr>
        <w:t>Оренбургской области</w:t>
      </w:r>
    </w:p>
    <w:p w14:paraId="760BFDC3" w14:textId="77777777"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r w:rsidRPr="002F0FE2">
        <w:rPr>
          <w:rFonts w:ascii="Times New Roman" w:eastAsia="Calibri" w:hAnsi="Times New Roman" w:cs="Times New Roman"/>
          <w:b/>
          <w:bCs/>
          <w:sz w:val="24"/>
          <w:szCs w:val="24"/>
          <w:lang w:eastAsia="en-US"/>
        </w:rPr>
        <w:t>пятого созыва</w:t>
      </w:r>
    </w:p>
    <w:p w14:paraId="451315C1" w14:textId="77777777"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r w:rsidRPr="002F0FE2">
        <w:rPr>
          <w:rFonts w:ascii="Times New Roman" w:eastAsia="Calibri" w:hAnsi="Times New Roman" w:cs="Times New Roman"/>
          <w:b/>
          <w:bCs/>
          <w:sz w:val="24"/>
          <w:szCs w:val="24"/>
          <w:lang w:eastAsia="en-US"/>
        </w:rPr>
        <w:t>с. Кинзелька</w:t>
      </w:r>
    </w:p>
    <w:p w14:paraId="5126866E" w14:textId="329919F8"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p>
    <w:p w14:paraId="2A187050" w14:textId="77777777" w:rsidR="002F0FE2" w:rsidRPr="002F0FE2" w:rsidRDefault="002F0FE2" w:rsidP="002F0FE2">
      <w:pPr>
        <w:spacing w:after="0" w:line="240" w:lineRule="auto"/>
        <w:jc w:val="center"/>
        <w:rPr>
          <w:rFonts w:ascii="Times New Roman" w:eastAsia="Calibri" w:hAnsi="Times New Roman" w:cs="Times New Roman"/>
          <w:b/>
          <w:bCs/>
          <w:sz w:val="24"/>
          <w:szCs w:val="24"/>
          <w:lang w:eastAsia="en-US"/>
        </w:rPr>
      </w:pPr>
      <w:r w:rsidRPr="002F0FE2">
        <w:rPr>
          <w:rFonts w:ascii="Times New Roman" w:eastAsia="Calibri" w:hAnsi="Times New Roman" w:cs="Times New Roman"/>
          <w:b/>
          <w:bCs/>
          <w:sz w:val="24"/>
          <w:szCs w:val="24"/>
          <w:lang w:eastAsia="en-US"/>
        </w:rPr>
        <w:t>РЕШЕНИЕ</w:t>
      </w:r>
    </w:p>
    <w:p w14:paraId="6EDFF470" w14:textId="77777777" w:rsidR="002F0FE2" w:rsidRDefault="002F0FE2" w:rsidP="002F0FE2">
      <w:pPr>
        <w:widowControl w:val="0"/>
        <w:autoSpaceDE w:val="0"/>
        <w:spacing w:after="0" w:line="240" w:lineRule="auto"/>
        <w:jc w:val="center"/>
        <w:rPr>
          <w:rFonts w:ascii="Times New Roman" w:eastAsia="Calibri" w:hAnsi="Times New Roman" w:cs="Times New Roman"/>
          <w:bCs/>
          <w:sz w:val="24"/>
          <w:szCs w:val="24"/>
          <w:lang w:eastAsia="en-US"/>
        </w:rPr>
      </w:pPr>
      <w:r w:rsidRPr="002F0FE2">
        <w:rPr>
          <w:rFonts w:ascii="Times New Roman" w:eastAsia="Calibri" w:hAnsi="Times New Roman" w:cs="Times New Roman"/>
          <w:bCs/>
          <w:sz w:val="24"/>
          <w:szCs w:val="24"/>
          <w:lang w:eastAsia="en-US"/>
        </w:rPr>
        <w:t xml:space="preserve">24.03.2026    </w:t>
      </w:r>
      <w:r>
        <w:rPr>
          <w:rFonts w:ascii="Times New Roman" w:eastAsia="Calibri" w:hAnsi="Times New Roman" w:cs="Times New Roman"/>
          <w:bCs/>
          <w:sz w:val="24"/>
          <w:szCs w:val="24"/>
          <w:lang w:eastAsia="en-US"/>
        </w:rPr>
        <w:t xml:space="preserve">                                               </w:t>
      </w:r>
      <w:r w:rsidRPr="002F0FE2">
        <w:rPr>
          <w:rFonts w:ascii="Times New Roman" w:eastAsia="Calibri" w:hAnsi="Times New Roman" w:cs="Times New Roman"/>
          <w:bCs/>
          <w:sz w:val="24"/>
          <w:szCs w:val="24"/>
          <w:lang w:eastAsia="en-US"/>
        </w:rPr>
        <w:t xml:space="preserve"> </w:t>
      </w:r>
      <w:r w:rsidRPr="002F0FE2">
        <w:rPr>
          <w:rFonts w:ascii="Times New Roman" w:eastAsia="Calibri" w:hAnsi="Times New Roman" w:cs="Times New Roman"/>
          <w:bCs/>
          <w:sz w:val="24"/>
          <w:szCs w:val="24"/>
          <w:lang w:eastAsia="en-US"/>
        </w:rPr>
        <w:t>№ 7/3</w:t>
      </w:r>
      <w:r w:rsidRPr="002F0FE2">
        <w:rPr>
          <w:rFonts w:ascii="Times New Roman" w:eastAsia="Calibri" w:hAnsi="Times New Roman" w:cs="Times New Roman"/>
          <w:bCs/>
          <w:sz w:val="24"/>
          <w:szCs w:val="24"/>
          <w:lang w:eastAsia="en-US"/>
        </w:rPr>
        <w:t xml:space="preserve">    </w:t>
      </w:r>
    </w:p>
    <w:p w14:paraId="70AA87E6" w14:textId="361958AA" w:rsidR="002F0FE2" w:rsidRPr="002F0FE2" w:rsidRDefault="002F0FE2" w:rsidP="002F0FE2">
      <w:pPr>
        <w:widowControl w:val="0"/>
        <w:autoSpaceDE w:val="0"/>
        <w:spacing w:after="0" w:line="240" w:lineRule="auto"/>
        <w:jc w:val="center"/>
        <w:rPr>
          <w:rFonts w:ascii="Times New Roman" w:eastAsia="Calibri" w:hAnsi="Times New Roman" w:cs="Times New Roman"/>
          <w:bCs/>
          <w:sz w:val="24"/>
          <w:szCs w:val="24"/>
          <w:lang w:eastAsia="en-US"/>
        </w:rPr>
      </w:pPr>
      <w:r w:rsidRPr="002F0FE2">
        <w:rPr>
          <w:rFonts w:ascii="Times New Roman" w:eastAsia="Calibri" w:hAnsi="Times New Roman" w:cs="Times New Roman"/>
          <w:bCs/>
          <w:sz w:val="24"/>
          <w:szCs w:val="24"/>
          <w:lang w:eastAsia="en-US"/>
        </w:rPr>
        <w:t xml:space="preserve">                                                                                                    </w:t>
      </w:r>
    </w:p>
    <w:p w14:paraId="592C74E5"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2F0FE2">
        <w:rPr>
          <w:rFonts w:ascii="Times New Roman" w:eastAsia="Calibri" w:hAnsi="Times New Roman" w:cs="Times New Roman"/>
          <w:bCs/>
          <w:sz w:val="24"/>
          <w:szCs w:val="24"/>
        </w:rPr>
        <w:t>О внесении изменений в решение Совета депутатов муниципального образования Кинзельский сельсовет от 21.04.2025 № 40/3 «</w:t>
      </w:r>
      <w:r w:rsidRPr="002F0FE2">
        <w:rPr>
          <w:rFonts w:ascii="Times New Roman" w:eastAsia="Calibri" w:hAnsi="Times New Roman" w:cs="Times New Roman"/>
          <w:sz w:val="24"/>
          <w:szCs w:val="24"/>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14:paraId="2C6511EB" w14:textId="4FF5559D"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p w14:paraId="328037A9"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статьями 3, 23, 30 Федерального закона от 31.07.2020 № 248-ФЗ «О государственном контроле (надзоре) и муниципальном контроле в Российской Федерации», Уставом муниципального образования Кинзельский сельсовет, Совет депутатов муниципального образования Кинзельский сельсовет решил:</w:t>
      </w:r>
    </w:p>
    <w:p w14:paraId="7BE41A38"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1. Внести в Положение о муниципальном жилищном контроле на территории муниципального образования Кинзельский сельсовет Красногвардейского района Оренбургской области, утвержденное решением Совета депутатов муниципального образования Кинзельский сельсовет от 21.04.2025 № 40/3 (далее - Положение) следующие изменения:</w:t>
      </w:r>
    </w:p>
    <w:p w14:paraId="78CECFA6"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1.1. Пункт 3.10. раздела 3 Положения дополнить новым абзацем следующего содержания:</w:t>
      </w:r>
    </w:p>
    <w:p w14:paraId="31011681"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11C92ECE"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1.2. Пункт 4.5. раздела 4 Положения изложить в новой редакции:</w:t>
      </w:r>
    </w:p>
    <w:p w14:paraId="6E154370"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lastRenderedPageBreak/>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40C91F24"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Принятие распоряжения администрации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осуществляется в соответствии со статьей 60 Федерального закона № 248-ФЗ.</w:t>
      </w:r>
    </w:p>
    <w:p w14:paraId="7EBC80DD"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14:paraId="20A8A7DB"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1.3. Пункт 5.4. раздела 5 Положения изложить в новой редакции:</w:t>
      </w:r>
    </w:p>
    <w:p w14:paraId="013C42EC"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«5.4. Жалобы на решения администрации, жалобы на решения должностных лиц администрации рассматриваются Главой.</w:t>
      </w:r>
    </w:p>
    <w:p w14:paraId="7FDFFA59"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Жалобы на решения, действия (бездействие) Главы и иных должностных лиц администрации рассматривается Главой.».</w:t>
      </w:r>
    </w:p>
    <w:p w14:paraId="4E942563"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2. Настоящее решение вступает в силу после его официального обнародования.</w:t>
      </w:r>
    </w:p>
    <w:p w14:paraId="246B327D"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2F0FE2">
        <w:rPr>
          <w:rFonts w:ascii="Times New Roman" w:eastAsia="Calibri" w:hAnsi="Times New Roman" w:cs="Times New Roman"/>
          <w:sz w:val="24"/>
          <w:szCs w:val="24"/>
        </w:rPr>
        <w:t>3. Настоящее решение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14:paraId="630383F5" w14:textId="6341387B" w:rsid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lang w:eastAsia="en-US"/>
        </w:rPr>
      </w:pPr>
      <w:r w:rsidRPr="002F0FE2">
        <w:rPr>
          <w:rFonts w:ascii="Times New Roman" w:eastAsia="Calibri" w:hAnsi="Times New Roman" w:cs="Times New Roman"/>
          <w:sz w:val="24"/>
          <w:szCs w:val="24"/>
        </w:rPr>
        <w:t xml:space="preserve">4. Контроль за выполнением настоящего Решения возложить </w:t>
      </w:r>
      <w:r w:rsidRPr="002F0FE2">
        <w:rPr>
          <w:rFonts w:ascii="Times New Roman" w:eastAsia="Calibri" w:hAnsi="Times New Roman" w:cs="Times New Roman"/>
          <w:sz w:val="24"/>
          <w:szCs w:val="24"/>
          <w:lang w:eastAsia="en-US"/>
        </w:rPr>
        <w:t>на постоянную комиссию по вопросам финансово-экономического развития и сельскому хозяйству.</w:t>
      </w:r>
    </w:p>
    <w:p w14:paraId="5820B547"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p>
    <w:p w14:paraId="6F1AA0AF" w14:textId="536D8F75" w:rsidR="002F0FE2" w:rsidRPr="002F0FE2" w:rsidRDefault="002F0FE2" w:rsidP="00154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US"/>
        </w:rPr>
      </w:pPr>
      <w:r w:rsidRPr="002F0FE2">
        <w:rPr>
          <w:rFonts w:ascii="Times New Roman" w:eastAsia="Calibri" w:hAnsi="Times New Roman" w:cs="Times New Roman"/>
          <w:sz w:val="24"/>
          <w:szCs w:val="24"/>
          <w:lang w:eastAsia="en-US"/>
        </w:rPr>
        <w:t xml:space="preserve">Председатель </w:t>
      </w:r>
      <w:r w:rsidRPr="002F0FE2">
        <w:rPr>
          <w:rFonts w:ascii="Times New Roman" w:eastAsia="Calibri" w:hAnsi="Times New Roman" w:cs="Times New Roman"/>
          <w:sz w:val="24"/>
          <w:szCs w:val="24"/>
          <w:lang w:eastAsia="en-US"/>
        </w:rPr>
        <w:t>Совета депута</w:t>
      </w:r>
      <w:r w:rsidRPr="002F0FE2">
        <w:rPr>
          <w:rFonts w:ascii="Times New Roman" w:eastAsia="Calibri" w:hAnsi="Times New Roman" w:cs="Times New Roman"/>
          <w:sz w:val="24"/>
          <w:szCs w:val="24"/>
          <w:lang w:eastAsia="en-US"/>
        </w:rPr>
        <w:t xml:space="preserve">тов </w:t>
      </w:r>
      <w:r w:rsidR="00154F21">
        <w:rPr>
          <w:rFonts w:ascii="Times New Roman" w:eastAsia="Calibri" w:hAnsi="Times New Roman" w:cs="Times New Roman"/>
          <w:sz w:val="24"/>
          <w:szCs w:val="24"/>
          <w:lang w:eastAsia="en-US"/>
        </w:rPr>
        <w:t xml:space="preserve">          </w:t>
      </w:r>
      <w:r w:rsidRPr="002F0FE2">
        <w:rPr>
          <w:rFonts w:ascii="Times New Roman" w:eastAsia="Calibri" w:hAnsi="Times New Roman" w:cs="Times New Roman"/>
          <w:sz w:val="24"/>
          <w:szCs w:val="24"/>
          <w:lang w:eastAsia="en-US"/>
        </w:rPr>
        <w:t>Т.Н. Юрко</w:t>
      </w:r>
      <w:r w:rsidRPr="002F0FE2">
        <w:rPr>
          <w:rFonts w:ascii="Times New Roman" w:eastAsia="Calibri" w:hAnsi="Times New Roman" w:cs="Times New Roman"/>
          <w:sz w:val="24"/>
          <w:szCs w:val="24"/>
          <w:lang w:eastAsia="en-US"/>
        </w:rPr>
        <w:t xml:space="preserve">                                                   </w:t>
      </w:r>
    </w:p>
    <w:p w14:paraId="67CDA228" w14:textId="1E8C2C64" w:rsidR="002F0FE2" w:rsidRPr="002F0FE2" w:rsidRDefault="002F0FE2" w:rsidP="002F0FE2">
      <w:pPr>
        <w:spacing w:after="160" w:line="240" w:lineRule="auto"/>
        <w:jc w:val="both"/>
        <w:rPr>
          <w:rFonts w:ascii="Times New Roman" w:eastAsia="Calibri" w:hAnsi="Times New Roman" w:cs="Times New Roman"/>
          <w:sz w:val="24"/>
          <w:szCs w:val="24"/>
          <w:lang w:eastAsia="en-US"/>
        </w:rPr>
      </w:pPr>
      <w:r w:rsidRPr="002F0FE2">
        <w:rPr>
          <w:rFonts w:ascii="Times New Roman" w:eastAsia="Calibri" w:hAnsi="Times New Roman" w:cs="Times New Roman"/>
          <w:sz w:val="24"/>
          <w:szCs w:val="24"/>
          <w:lang w:eastAsia="en-US"/>
        </w:rPr>
        <w:t>Глава сельсовета</w:t>
      </w:r>
      <w:r w:rsidRPr="002F0FE2">
        <w:rPr>
          <w:rFonts w:ascii="Times New Roman" w:eastAsia="Calibri" w:hAnsi="Times New Roman" w:cs="Times New Roman"/>
          <w:sz w:val="24"/>
          <w:szCs w:val="24"/>
          <w:lang w:eastAsia="en-US"/>
        </w:rPr>
        <w:tab/>
      </w:r>
      <w:r w:rsidRPr="002F0FE2">
        <w:rPr>
          <w:rFonts w:ascii="Times New Roman" w:eastAsia="Calibri" w:hAnsi="Times New Roman" w:cs="Times New Roman"/>
          <w:sz w:val="24"/>
          <w:szCs w:val="24"/>
          <w:lang w:eastAsia="en-US"/>
        </w:rPr>
        <w:tab/>
      </w:r>
      <w:r w:rsidRPr="002F0FE2">
        <w:rPr>
          <w:rFonts w:ascii="Times New Roman" w:eastAsia="Calibri" w:hAnsi="Times New Roman" w:cs="Times New Roman"/>
          <w:sz w:val="24"/>
          <w:szCs w:val="24"/>
          <w:lang w:eastAsia="en-US"/>
        </w:rPr>
        <w:t xml:space="preserve">    </w:t>
      </w:r>
      <w:r w:rsidR="00154F21">
        <w:rPr>
          <w:rFonts w:ascii="Times New Roman" w:eastAsia="Calibri" w:hAnsi="Times New Roman" w:cs="Times New Roman"/>
          <w:sz w:val="24"/>
          <w:szCs w:val="24"/>
          <w:lang w:eastAsia="en-US"/>
        </w:rPr>
        <w:t xml:space="preserve">   </w:t>
      </w:r>
      <w:r w:rsidRPr="002F0FE2">
        <w:rPr>
          <w:rFonts w:ascii="Times New Roman" w:eastAsia="Calibri" w:hAnsi="Times New Roman" w:cs="Times New Roman"/>
          <w:sz w:val="24"/>
          <w:szCs w:val="24"/>
          <w:lang w:eastAsia="en-US"/>
        </w:rPr>
        <w:t xml:space="preserve"> С.А. Морозова</w:t>
      </w:r>
    </w:p>
    <w:p w14:paraId="15F7BEA0" w14:textId="735E12BD" w:rsidR="002F0FE2" w:rsidRPr="002F0FE2" w:rsidRDefault="002F0FE2" w:rsidP="002F0FE2">
      <w:pPr>
        <w:widowControl w:val="0"/>
        <w:autoSpaceDE w:val="0"/>
        <w:spacing w:after="0" w:line="240" w:lineRule="auto"/>
        <w:jc w:val="center"/>
        <w:rPr>
          <w:rFonts w:ascii="Times New Roman" w:eastAsia="Times New Roman" w:hAnsi="Times New Roman" w:cs="Times New Roman"/>
          <w:noProof/>
          <w:sz w:val="24"/>
          <w:szCs w:val="24"/>
        </w:rPr>
      </w:pPr>
      <w:r w:rsidRPr="002F0FE2">
        <w:rPr>
          <w:rFonts w:ascii="Times New Roman" w:eastAsia="Times New Roman" w:hAnsi="Times New Roman" w:cs="Times New Roman"/>
          <w:noProof/>
          <w:sz w:val="24"/>
          <w:szCs w:val="24"/>
        </w:rPr>
        <w:lastRenderedPageBreak/>
        <w:drawing>
          <wp:inline distT="0" distB="0" distL="0" distR="0" wp14:anchorId="685813AD" wp14:editId="0BB329FA">
            <wp:extent cx="552450" cy="628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5C58AD61" w14:textId="77777777" w:rsidR="002F0FE2" w:rsidRPr="002F0FE2" w:rsidRDefault="002F0FE2" w:rsidP="002F0FE2">
      <w:pPr>
        <w:spacing w:after="0" w:line="240" w:lineRule="auto"/>
        <w:jc w:val="center"/>
        <w:rPr>
          <w:rFonts w:ascii="Times New Roman" w:eastAsia="Times New Roman" w:hAnsi="Times New Roman" w:cs="Times New Roman"/>
          <w:b/>
          <w:sz w:val="24"/>
          <w:szCs w:val="24"/>
          <w:lang w:val="sk-SK"/>
        </w:rPr>
      </w:pPr>
      <w:r w:rsidRPr="002F0FE2">
        <w:rPr>
          <w:rFonts w:ascii="Times New Roman" w:eastAsia="Times New Roman" w:hAnsi="Times New Roman" w:cs="Times New Roman"/>
          <w:b/>
          <w:sz w:val="24"/>
          <w:szCs w:val="24"/>
        </w:rPr>
        <w:t>Совет депутатов</w:t>
      </w:r>
    </w:p>
    <w:p w14:paraId="5100575A"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муниципального образования</w:t>
      </w:r>
    </w:p>
    <w:p w14:paraId="1523EDDE"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Кинзельский сельсовет</w:t>
      </w:r>
    </w:p>
    <w:p w14:paraId="1E690CC8"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 xml:space="preserve">Красногвардейского района </w:t>
      </w:r>
    </w:p>
    <w:p w14:paraId="3F1C11CC" w14:textId="77777777" w:rsidR="002F0FE2" w:rsidRPr="002F0FE2" w:rsidRDefault="002F0FE2" w:rsidP="002F0FE2">
      <w:pPr>
        <w:spacing w:after="0" w:line="240" w:lineRule="auto"/>
        <w:jc w:val="center"/>
        <w:rPr>
          <w:rFonts w:ascii="Times New Roman" w:eastAsia="Times New Roman" w:hAnsi="Times New Roman" w:cs="Times New Roman"/>
          <w:b/>
          <w:sz w:val="24"/>
          <w:szCs w:val="24"/>
        </w:rPr>
      </w:pPr>
      <w:r w:rsidRPr="002F0FE2">
        <w:rPr>
          <w:rFonts w:ascii="Times New Roman" w:eastAsia="Times New Roman" w:hAnsi="Times New Roman" w:cs="Times New Roman"/>
          <w:b/>
          <w:sz w:val="24"/>
          <w:szCs w:val="24"/>
        </w:rPr>
        <w:t>Оренбургской области</w:t>
      </w:r>
    </w:p>
    <w:p w14:paraId="32E3A157"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r w:rsidRPr="002F0FE2">
        <w:rPr>
          <w:rFonts w:ascii="Times New Roman" w:eastAsia="Times New Roman" w:hAnsi="Times New Roman" w:cs="Times New Roman"/>
          <w:b/>
          <w:bCs/>
          <w:sz w:val="24"/>
          <w:szCs w:val="24"/>
        </w:rPr>
        <w:t>пятого созыва</w:t>
      </w:r>
    </w:p>
    <w:p w14:paraId="61B16577"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r w:rsidRPr="002F0FE2">
        <w:rPr>
          <w:rFonts w:ascii="Times New Roman" w:eastAsia="Times New Roman" w:hAnsi="Times New Roman" w:cs="Times New Roman"/>
          <w:b/>
          <w:bCs/>
          <w:sz w:val="24"/>
          <w:szCs w:val="24"/>
        </w:rPr>
        <w:t>с. Кинзелька</w:t>
      </w:r>
    </w:p>
    <w:p w14:paraId="6D8E5E6B"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p>
    <w:p w14:paraId="09C9270F" w14:textId="78BA5126" w:rsidR="002F0FE2" w:rsidRDefault="002F0FE2" w:rsidP="002F0FE2">
      <w:pPr>
        <w:spacing w:after="0" w:line="240" w:lineRule="auto"/>
        <w:jc w:val="center"/>
        <w:rPr>
          <w:rFonts w:ascii="Times New Roman" w:eastAsia="Times New Roman" w:hAnsi="Times New Roman" w:cs="Times New Roman"/>
          <w:b/>
          <w:bCs/>
          <w:sz w:val="24"/>
          <w:szCs w:val="24"/>
        </w:rPr>
      </w:pPr>
      <w:r w:rsidRPr="002F0FE2">
        <w:rPr>
          <w:rFonts w:ascii="Times New Roman" w:eastAsia="Times New Roman" w:hAnsi="Times New Roman" w:cs="Times New Roman"/>
          <w:b/>
          <w:bCs/>
          <w:sz w:val="24"/>
          <w:szCs w:val="24"/>
        </w:rPr>
        <w:t>РЕШЕНИЕ</w:t>
      </w:r>
    </w:p>
    <w:p w14:paraId="1EC8133F" w14:textId="77777777" w:rsidR="002F0FE2" w:rsidRPr="002F0FE2" w:rsidRDefault="002F0FE2" w:rsidP="002F0FE2">
      <w:pPr>
        <w:spacing w:after="0" w:line="240" w:lineRule="auto"/>
        <w:jc w:val="center"/>
        <w:rPr>
          <w:rFonts w:ascii="Times New Roman" w:eastAsia="Times New Roman" w:hAnsi="Times New Roman" w:cs="Times New Roman"/>
          <w:b/>
          <w:bCs/>
          <w:sz w:val="24"/>
          <w:szCs w:val="24"/>
        </w:rPr>
      </w:pPr>
    </w:p>
    <w:p w14:paraId="04EC2B6A" w14:textId="22CBCFB3" w:rsidR="002F0FE2" w:rsidRPr="002F0FE2" w:rsidRDefault="002F0FE2" w:rsidP="002F0FE2">
      <w:pPr>
        <w:widowControl w:val="0"/>
        <w:autoSpaceDE w:val="0"/>
        <w:spacing w:after="0" w:line="240" w:lineRule="auto"/>
        <w:jc w:val="center"/>
        <w:rPr>
          <w:rFonts w:ascii="Times New Roman" w:eastAsia="Times New Roman" w:hAnsi="Times New Roman" w:cs="Times New Roman"/>
          <w:bCs/>
          <w:sz w:val="24"/>
          <w:szCs w:val="24"/>
        </w:rPr>
      </w:pPr>
      <w:r w:rsidRPr="002F0FE2">
        <w:rPr>
          <w:rFonts w:ascii="Times New Roman" w:eastAsia="Times New Roman" w:hAnsi="Times New Roman" w:cs="Times New Roman"/>
          <w:bCs/>
          <w:sz w:val="24"/>
          <w:szCs w:val="24"/>
        </w:rPr>
        <w:t xml:space="preserve">24.03.2026  </w:t>
      </w:r>
      <w:r>
        <w:rPr>
          <w:rFonts w:ascii="Times New Roman" w:eastAsia="Times New Roman" w:hAnsi="Times New Roman" w:cs="Times New Roman"/>
          <w:bCs/>
          <w:sz w:val="24"/>
          <w:szCs w:val="24"/>
        </w:rPr>
        <w:t xml:space="preserve">                                                 </w:t>
      </w:r>
      <w:r w:rsidRPr="002F0FE2">
        <w:rPr>
          <w:rFonts w:ascii="Times New Roman" w:eastAsia="Times New Roman" w:hAnsi="Times New Roman" w:cs="Times New Roman"/>
          <w:bCs/>
          <w:sz w:val="24"/>
          <w:szCs w:val="24"/>
        </w:rPr>
        <w:t xml:space="preserve"> </w:t>
      </w:r>
      <w:r w:rsidRPr="002F0FE2">
        <w:rPr>
          <w:rFonts w:ascii="Times New Roman" w:eastAsia="Times New Roman" w:hAnsi="Times New Roman" w:cs="Times New Roman"/>
          <w:bCs/>
          <w:sz w:val="24"/>
          <w:szCs w:val="24"/>
        </w:rPr>
        <w:t>№ 7/4</w:t>
      </w:r>
      <w:r w:rsidRPr="002F0FE2">
        <w:rPr>
          <w:rFonts w:ascii="Times New Roman" w:eastAsia="Times New Roman" w:hAnsi="Times New Roman" w:cs="Times New Roman"/>
          <w:bCs/>
          <w:sz w:val="24"/>
          <w:szCs w:val="24"/>
        </w:rPr>
        <w:t xml:space="preserve">                                                                                                          </w:t>
      </w:r>
    </w:p>
    <w:p w14:paraId="03A57947" w14:textId="04B36201" w:rsidR="002F0FE2" w:rsidRPr="002F0FE2" w:rsidRDefault="002F0FE2" w:rsidP="002F0FE2">
      <w:pPr>
        <w:widowControl w:val="0"/>
        <w:autoSpaceDE w:val="0"/>
        <w:autoSpaceDN w:val="0"/>
        <w:adjustRightInd w:val="0"/>
        <w:spacing w:after="0" w:line="240" w:lineRule="auto"/>
        <w:rPr>
          <w:rFonts w:ascii="Times New Roman" w:eastAsia="Times New Roman" w:hAnsi="Times New Roman" w:cs="Times New Roman"/>
          <w:bCs/>
          <w:sz w:val="24"/>
          <w:szCs w:val="24"/>
        </w:rPr>
      </w:pPr>
    </w:p>
    <w:p w14:paraId="7E2A5DCC" w14:textId="77777777" w:rsidR="002F0FE2" w:rsidRPr="002F0FE2" w:rsidRDefault="002F0FE2" w:rsidP="002F0FE2">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r w:rsidRPr="002F0FE2">
        <w:rPr>
          <w:rFonts w:ascii="Times New Roman" w:eastAsia="Times New Roman" w:hAnsi="Times New Roman" w:cs="Times New Roman"/>
          <w:bCs/>
          <w:sz w:val="24"/>
          <w:szCs w:val="24"/>
        </w:rPr>
        <w:t>О внесении изменений в решение Совета депутатов муниципального образования Кинзельский сельсовет от 21.04.2025 № 40/4 «О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14:paraId="3A5D667A" w14:textId="77777777" w:rsidR="002F0FE2" w:rsidRPr="002F0FE2" w:rsidRDefault="002F0FE2" w:rsidP="002F0FE2">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p>
    <w:p w14:paraId="2C312A77" w14:textId="77777777" w:rsidR="002F0FE2" w:rsidRPr="002F0FE2" w:rsidRDefault="002F0FE2" w:rsidP="002F0FE2">
      <w:pPr>
        <w:widowControl w:val="0"/>
        <w:autoSpaceDE w:val="0"/>
        <w:autoSpaceDN w:val="0"/>
        <w:adjustRightInd w:val="0"/>
        <w:spacing w:after="0" w:line="240" w:lineRule="auto"/>
        <w:rPr>
          <w:rFonts w:ascii="Times New Roman" w:eastAsia="Times New Roman" w:hAnsi="Times New Roman" w:cs="Times New Roman"/>
          <w:sz w:val="24"/>
          <w:szCs w:val="24"/>
        </w:rPr>
      </w:pPr>
    </w:p>
    <w:p w14:paraId="7536F064" w14:textId="77777777" w:rsidR="002F0FE2" w:rsidRPr="002F0FE2" w:rsidRDefault="002F0FE2" w:rsidP="002F0FE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В соответствии со статьей 72 Земельного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Законом Оренбургской области от 03.07.2015 № 3303/903-V-ОЗ «О порядке управления земельными ресурсами на территории Оренбургской области», руководствуясь Уставом муниципального образования Кинзельский сельсовет, Совет депутатов муниципального образования Кинзельский сельсовет решил:</w:t>
      </w:r>
    </w:p>
    <w:p w14:paraId="57B13260"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1. Внести в Положение о муниципальном земельном контроле на территории муниципального образования Кинзельский сельсовет Красногвардейского района Оренбургской области, утвержденное решением Совета депутатов муниципального образования Кинзельский сельсовет от 21.04.2025 № 40/4 (далее - Положение) следующие изменения:</w:t>
      </w:r>
    </w:p>
    <w:p w14:paraId="43E66511"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1.1. Пункт 3.11. раздела 3 Положения дополнить новым абзацем следующего содержания:</w:t>
      </w:r>
    </w:p>
    <w:p w14:paraId="78C00EFF"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xml:space="preserve">«О проведении обязательного профилактического визита контролируемое </w:t>
      </w:r>
      <w:r w:rsidRPr="002F0FE2">
        <w:rPr>
          <w:rFonts w:ascii="Times New Roman" w:eastAsia="Times New Roman" w:hAnsi="Times New Roman" w:cs="Times New Roman"/>
          <w:sz w:val="24"/>
          <w:szCs w:val="24"/>
        </w:rPr>
        <w:lastRenderedPageBreak/>
        <w:t>лицо уведомляется не позднее чем за двадцать четыре часа до его начала в порядке, предусмотренном частью 5 статьи 21 Федерального закона № 248-ФЗ.»;</w:t>
      </w:r>
    </w:p>
    <w:p w14:paraId="7B0C33F6"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1.2. Пункт 4.5. раздела 4 Положения изложить в новой редакции:</w:t>
      </w:r>
    </w:p>
    <w:p w14:paraId="1E3250CA"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0B5228EE"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Принятие распоряжения администрации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осуществляется в соответствии со статьей 60 Федерального закона № 248-ФЗ.</w:t>
      </w:r>
    </w:p>
    <w:p w14:paraId="69F8FA3D"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14:paraId="0FA4F6D1"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2. Настоящее решение вступает в силу после его официального обнародования.</w:t>
      </w:r>
    </w:p>
    <w:p w14:paraId="469D5EAE"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xml:space="preserve">3. Настоящее решение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  </w:t>
      </w:r>
    </w:p>
    <w:p w14:paraId="1E46203D" w14:textId="77777777"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4. 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14:paraId="1F05E7D7" w14:textId="4405F2FA"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409BE68B" w14:textId="20C15AC8" w:rsidR="002F0FE2" w:rsidRPr="002F0FE2" w:rsidRDefault="002F0FE2" w:rsidP="002F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Председатель </w:t>
      </w:r>
      <w:r w:rsidRPr="002F0FE2">
        <w:rPr>
          <w:rFonts w:ascii="Times New Roman" w:eastAsia="Times New Roman" w:hAnsi="Times New Roman" w:cs="Times New Roman"/>
          <w:sz w:val="24"/>
          <w:szCs w:val="24"/>
        </w:rPr>
        <w:t xml:space="preserve">Совета депутатов       </w:t>
      </w:r>
      <w:r>
        <w:rPr>
          <w:rFonts w:ascii="Times New Roman" w:eastAsia="Times New Roman" w:hAnsi="Times New Roman" w:cs="Times New Roman"/>
          <w:sz w:val="24"/>
          <w:szCs w:val="24"/>
        </w:rPr>
        <w:t xml:space="preserve">  </w:t>
      </w:r>
      <w:r w:rsidRPr="002F0FE2">
        <w:rPr>
          <w:rFonts w:ascii="Times New Roman" w:eastAsia="Times New Roman" w:hAnsi="Times New Roman" w:cs="Times New Roman"/>
          <w:sz w:val="24"/>
          <w:szCs w:val="24"/>
        </w:rPr>
        <w:t>Т.Н. Юрко</w:t>
      </w:r>
      <w:r w:rsidRPr="002F0FE2">
        <w:rPr>
          <w:rFonts w:ascii="Times New Roman" w:eastAsia="Times New Roman" w:hAnsi="Times New Roman" w:cs="Times New Roman"/>
          <w:sz w:val="24"/>
          <w:szCs w:val="24"/>
        </w:rPr>
        <w:t xml:space="preserve">                                               </w:t>
      </w:r>
    </w:p>
    <w:p w14:paraId="37E83F42" w14:textId="77777777" w:rsidR="002F0FE2" w:rsidRPr="002F0FE2" w:rsidRDefault="002F0FE2" w:rsidP="002F0FE2">
      <w:pPr>
        <w:spacing w:after="160" w:line="240" w:lineRule="auto"/>
        <w:jc w:val="both"/>
        <w:rPr>
          <w:rFonts w:ascii="Times New Roman" w:eastAsia="Times New Roman" w:hAnsi="Times New Roman" w:cs="Times New Roman"/>
          <w:sz w:val="24"/>
          <w:szCs w:val="24"/>
        </w:rPr>
      </w:pPr>
    </w:p>
    <w:p w14:paraId="6E6F331F" w14:textId="77777777" w:rsidR="002F0FE2" w:rsidRDefault="002F0FE2" w:rsidP="002F0FE2">
      <w:pPr>
        <w:spacing w:after="160" w:line="240" w:lineRule="auto"/>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Глава сельсовета</w:t>
      </w:r>
      <w:r w:rsidRPr="002F0FE2">
        <w:rPr>
          <w:rFonts w:ascii="Times New Roman" w:eastAsia="Times New Roman" w:hAnsi="Times New Roman" w:cs="Times New Roman"/>
          <w:sz w:val="24"/>
          <w:szCs w:val="24"/>
        </w:rPr>
        <w:tab/>
      </w:r>
      <w:r w:rsidRPr="002F0FE2">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2F0FE2">
        <w:rPr>
          <w:rFonts w:ascii="Times New Roman" w:eastAsia="Times New Roman" w:hAnsi="Times New Roman" w:cs="Times New Roman"/>
          <w:sz w:val="24"/>
          <w:szCs w:val="24"/>
        </w:rPr>
        <w:t>С.А. Морозова</w:t>
      </w:r>
    </w:p>
    <w:p w14:paraId="5F3127BF" w14:textId="77777777" w:rsidR="002F0FE2" w:rsidRDefault="002F0FE2" w:rsidP="002F0FE2">
      <w:pPr>
        <w:spacing w:after="160" w:line="240" w:lineRule="auto"/>
        <w:jc w:val="both"/>
        <w:rPr>
          <w:rFonts w:ascii="Times New Roman" w:eastAsia="Times New Roman" w:hAnsi="Times New Roman" w:cs="Times New Roman"/>
          <w:sz w:val="24"/>
          <w:szCs w:val="24"/>
        </w:rPr>
      </w:pPr>
    </w:p>
    <w:p w14:paraId="5FFE8C95" w14:textId="323EF967" w:rsidR="002F0FE2" w:rsidRDefault="002F0FE2" w:rsidP="002F0FE2">
      <w:pPr>
        <w:spacing w:after="160" w:line="240" w:lineRule="auto"/>
        <w:jc w:val="both"/>
        <w:rPr>
          <w:rFonts w:ascii="Times New Roman" w:eastAsia="Times New Roman" w:hAnsi="Times New Roman" w:cs="Times New Roman"/>
          <w:sz w:val="24"/>
          <w:szCs w:val="24"/>
        </w:rPr>
      </w:pPr>
    </w:p>
    <w:p w14:paraId="34F2B112" w14:textId="77777777" w:rsidR="00154F21" w:rsidRDefault="00154F21" w:rsidP="002F0FE2">
      <w:pPr>
        <w:spacing w:after="160" w:line="240" w:lineRule="auto"/>
        <w:jc w:val="both"/>
        <w:rPr>
          <w:rFonts w:ascii="Times New Roman" w:eastAsia="Times New Roman" w:hAnsi="Times New Roman" w:cs="Times New Roman"/>
          <w:sz w:val="24"/>
          <w:szCs w:val="24"/>
        </w:rPr>
      </w:pPr>
      <w:bookmarkStart w:id="3" w:name="_GoBack"/>
      <w:bookmarkEnd w:id="3"/>
    </w:p>
    <w:p w14:paraId="3C163802" w14:textId="77777777" w:rsidR="002F0FE2" w:rsidRPr="002F0FE2" w:rsidRDefault="002F0FE2" w:rsidP="002F0FE2">
      <w:pPr>
        <w:spacing w:after="0" w:line="240" w:lineRule="auto"/>
        <w:jc w:val="center"/>
        <w:rPr>
          <w:rFonts w:ascii="Times New Roman" w:eastAsia="Times New Roman" w:hAnsi="Times New Roman" w:cs="Times New Roman"/>
          <w:sz w:val="24"/>
          <w:szCs w:val="24"/>
        </w:rPr>
      </w:pPr>
      <w:r w:rsidRPr="002F0FE2">
        <w:rPr>
          <w:rFonts w:ascii="Times New Roman" w:eastAsia="Times New Roman" w:hAnsi="Times New Roman" w:cs="Times New Roman"/>
          <w:noProof/>
          <w:sz w:val="24"/>
          <w:szCs w:val="24"/>
        </w:rPr>
        <w:lastRenderedPageBreak/>
        <w:drawing>
          <wp:inline distT="0" distB="0" distL="0" distR="0" wp14:anchorId="144C9348" wp14:editId="58BAE0BC">
            <wp:extent cx="552450" cy="628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3B6F71AE"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Совет депутатов</w:t>
      </w:r>
    </w:p>
    <w:p w14:paraId="3D68E898"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муниципального образования</w:t>
      </w:r>
    </w:p>
    <w:p w14:paraId="7CAFD486"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Кинзельский сельсовет</w:t>
      </w:r>
    </w:p>
    <w:p w14:paraId="00791990"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Красногвардейского района</w:t>
      </w:r>
    </w:p>
    <w:p w14:paraId="40D6469C"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Оренбургской области</w:t>
      </w:r>
    </w:p>
    <w:p w14:paraId="775FA955"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пятого созыва</w:t>
      </w:r>
    </w:p>
    <w:p w14:paraId="2BF0254E"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с. Кинзелька</w:t>
      </w:r>
    </w:p>
    <w:p w14:paraId="36D3EBE4"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7B0D5966"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r w:rsidRPr="002F0FE2">
        <w:rPr>
          <w:rFonts w:ascii="Times New Roman" w:eastAsia="Times New Roman" w:hAnsi="Times New Roman" w:cs="Times New Roman"/>
          <w:b/>
          <w:bCs/>
          <w:sz w:val="24"/>
          <w:szCs w:val="24"/>
          <w:lang w:eastAsia="en-US"/>
        </w:rPr>
        <w:t>РЕШЕНИЕ</w:t>
      </w:r>
    </w:p>
    <w:p w14:paraId="05D36232" w14:textId="0A94B892" w:rsidR="002F0FE2" w:rsidRPr="002F0FE2" w:rsidRDefault="002F0FE2" w:rsidP="002F0FE2">
      <w:pPr>
        <w:spacing w:after="0" w:line="240" w:lineRule="auto"/>
        <w:rPr>
          <w:rFonts w:ascii="Times New Roman" w:eastAsia="Times New Roman" w:hAnsi="Times New Roman" w:cs="Times New Roman"/>
          <w:sz w:val="24"/>
          <w:szCs w:val="24"/>
        </w:rPr>
      </w:pPr>
    </w:p>
    <w:p w14:paraId="196ABA09" w14:textId="48F8C542" w:rsidR="002F0FE2" w:rsidRPr="002F0FE2" w:rsidRDefault="002F0FE2" w:rsidP="002F0FE2">
      <w:pPr>
        <w:tabs>
          <w:tab w:val="left" w:pos="851"/>
        </w:tabs>
        <w:spacing w:after="0" w:line="240" w:lineRule="auto"/>
        <w:jc w:val="center"/>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xml:space="preserve">24.03.2026  </w:t>
      </w:r>
      <w:r>
        <w:rPr>
          <w:rFonts w:ascii="Times New Roman" w:eastAsia="Times New Roman" w:hAnsi="Times New Roman" w:cs="Times New Roman"/>
          <w:sz w:val="24"/>
          <w:szCs w:val="24"/>
        </w:rPr>
        <w:t xml:space="preserve">                                                </w:t>
      </w:r>
      <w:r w:rsidRPr="002F0FE2">
        <w:rPr>
          <w:rFonts w:ascii="Times New Roman" w:eastAsia="Times New Roman" w:hAnsi="Times New Roman" w:cs="Times New Roman"/>
          <w:sz w:val="24"/>
          <w:szCs w:val="24"/>
        </w:rPr>
        <w:t xml:space="preserve"> </w:t>
      </w:r>
      <w:r w:rsidRPr="002F0FE2">
        <w:rPr>
          <w:rFonts w:ascii="Times New Roman" w:eastAsia="Times New Roman" w:hAnsi="Times New Roman" w:cs="Times New Roman"/>
          <w:sz w:val="24"/>
          <w:szCs w:val="24"/>
        </w:rPr>
        <w:t>№ 7/5</w:t>
      </w:r>
      <w:r w:rsidRPr="002F0FE2">
        <w:rPr>
          <w:rFonts w:ascii="Times New Roman" w:eastAsia="Times New Roman" w:hAnsi="Times New Roman" w:cs="Times New Roman"/>
          <w:sz w:val="24"/>
          <w:szCs w:val="24"/>
        </w:rPr>
        <w:t xml:space="preserve">                                                                                                             </w:t>
      </w:r>
    </w:p>
    <w:p w14:paraId="2E6FA2A5" w14:textId="77777777" w:rsidR="002F0FE2" w:rsidRPr="002F0FE2" w:rsidRDefault="002F0FE2" w:rsidP="002F0FE2">
      <w:pPr>
        <w:autoSpaceDE w:val="0"/>
        <w:autoSpaceDN w:val="0"/>
        <w:adjustRightInd w:val="0"/>
        <w:spacing w:after="0" w:line="240" w:lineRule="auto"/>
        <w:jc w:val="center"/>
        <w:rPr>
          <w:rFonts w:ascii="Times New Roman" w:eastAsia="Times New Roman" w:hAnsi="Times New Roman" w:cs="Times New Roman"/>
          <w:sz w:val="24"/>
          <w:szCs w:val="24"/>
        </w:rPr>
      </w:pPr>
    </w:p>
    <w:p w14:paraId="0BBF5056" w14:textId="77777777" w:rsidR="002F0FE2" w:rsidRPr="002F0FE2" w:rsidRDefault="002F0FE2" w:rsidP="002F0FE2">
      <w:pPr>
        <w:tabs>
          <w:tab w:val="left" w:pos="1276"/>
        </w:tabs>
        <w:autoSpaceDE w:val="0"/>
        <w:autoSpaceDN w:val="0"/>
        <w:adjustRightInd w:val="0"/>
        <w:spacing w:after="0" w:line="240" w:lineRule="auto"/>
        <w:jc w:val="center"/>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Об утверждении Порядка принятия решения о применении к лицам, замещающим муниципальные должности муниципального образования Кинзельский сельсовет Красногвардейского района Оренбургской области, мер ответственности, указанных в Федеральном законе от 20 марта 2025 года № 33-ФЗ "Об общих принципах организации местного самоуправления в единой системе публичной власти"</w:t>
      </w:r>
    </w:p>
    <w:p w14:paraId="4579B627" w14:textId="77777777" w:rsidR="002F0FE2" w:rsidRPr="002F0FE2" w:rsidRDefault="002F0FE2" w:rsidP="002F0FE2">
      <w:pPr>
        <w:autoSpaceDE w:val="0"/>
        <w:autoSpaceDN w:val="0"/>
        <w:adjustRightInd w:val="0"/>
        <w:spacing w:after="0" w:line="240" w:lineRule="auto"/>
        <w:rPr>
          <w:rFonts w:ascii="Times New Roman" w:eastAsia="Times New Roman" w:hAnsi="Times New Roman" w:cs="Times New Roman"/>
          <w:sz w:val="24"/>
          <w:szCs w:val="24"/>
        </w:rPr>
      </w:pPr>
    </w:p>
    <w:p w14:paraId="694DD7DF" w14:textId="77777777" w:rsidR="002F0FE2" w:rsidRPr="002F0FE2" w:rsidRDefault="002F0FE2" w:rsidP="002F0FE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xml:space="preserve">В соответствии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25 декабря 2008 года № 273-ФЗ "О противодействии коррупции", Законом Оренбургской области от 21 февраля 1996 года "Об организации местного самоуправления в Оренбургской области", Законом Оренбургской области от 04 апреля 1996 года "О статусе депутата представительного органа муниципального образования Оренбургской области", Законом Оренбургской области от 12 сентября 1997 года № 130/32-ОЗ "О статусе выборного должностного лица местного самоуправления", руководствуясь Уставом муниципального образования Кинзельский сельсовет Красногвардейского района Оренбургской области, Совет депутатов РЕШИЛ: </w:t>
      </w:r>
    </w:p>
    <w:p w14:paraId="6A5F80D1" w14:textId="77777777" w:rsidR="002F0FE2" w:rsidRPr="002F0FE2" w:rsidRDefault="002F0FE2" w:rsidP="002F0FE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xml:space="preserve">1. Утвердить Порядок принятия решения о применении к лицам, замещающим муниципальные должности муниципального образования Кинзельский сельсовет Красногвардейского района Оренбургской области, мер ответственности, указанных в Федеральном законе от 20 марта 2025 года № </w:t>
      </w:r>
      <w:r w:rsidRPr="002F0FE2">
        <w:rPr>
          <w:rFonts w:ascii="Times New Roman" w:eastAsia="Times New Roman" w:hAnsi="Times New Roman" w:cs="Times New Roman"/>
          <w:sz w:val="24"/>
          <w:szCs w:val="24"/>
        </w:rPr>
        <w:lastRenderedPageBreak/>
        <w:t>33-ФЗ "Об общих принципах организации местного самоуправления в единой системе публичной власти" согласно приложению.</w:t>
      </w:r>
    </w:p>
    <w:p w14:paraId="6CDDC6F6" w14:textId="77777777" w:rsidR="002F0FE2" w:rsidRPr="002F0FE2" w:rsidRDefault="002F0FE2" w:rsidP="002F0FE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2. Признать утратившими силу решения Совета депутатов муниципального образования Кинзельский сельсовет Красногвардейского района Оренбургской области от:</w:t>
      </w:r>
    </w:p>
    <w:p w14:paraId="1326C0EF" w14:textId="77777777" w:rsidR="002F0FE2" w:rsidRPr="002F0FE2" w:rsidRDefault="002F0FE2" w:rsidP="002F0FE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- 27.11.2020 № 3/5 "«Об утверждении порядка принятия решения о применении мер ответственности, установленных частью 7.3-1 статьи 40 Федерального закона от 06 октября 2003 года № 131-ФЗ «Об общих принципах организации местного самоуправления в Российской Федерации», к депутату Совета депутатов, члену выборного органа местного самоуправления, выборному должностному лицу муниципального образования Кинзельский сельсовет Красногвардейского района Оренбургской области»</w:t>
      </w:r>
    </w:p>
    <w:p w14:paraId="50C44426" w14:textId="77777777" w:rsidR="002F0FE2" w:rsidRPr="002F0FE2" w:rsidRDefault="002F0FE2" w:rsidP="002F0FE2">
      <w:pPr>
        <w:spacing w:after="0" w:line="240" w:lineRule="auto"/>
        <w:ind w:firstLine="709"/>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- 06.03.2025 № 38/1 «О внесении изменений в решение Совета депутатов муниципального образования Кинзельский  сельсовет Красногвардейского района Оренбургской области от 27.11.2020 года № 3/5 «Об утверждении порядка принятия решения о применении мер ответственности, установленных частью 7.3-1 статьи 40 Федерального закона от 06 октября 2003 года № 131-ФЗ «Об общих принципах организации местного самоуправления в Российской Федерации», к депутату Совета депутатов, члену выборного органа местного самоуправления, выборному должностному лицу муниципального образования Кинзельский сельсовет  Красногвардейского района Оренбургской области».</w:t>
      </w:r>
    </w:p>
    <w:p w14:paraId="14774FE8" w14:textId="77777777" w:rsidR="002F0FE2" w:rsidRPr="002F0FE2" w:rsidRDefault="002F0FE2" w:rsidP="002F0FE2">
      <w:pPr>
        <w:tabs>
          <w:tab w:val="left" w:pos="709"/>
        </w:tabs>
        <w:spacing w:after="0" w:line="240" w:lineRule="auto"/>
        <w:ind w:firstLine="709"/>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3.</w:t>
      </w:r>
      <w:r w:rsidRPr="002F0FE2">
        <w:rPr>
          <w:rFonts w:ascii="Times New Roman" w:eastAsia="Times New Roman" w:hAnsi="Times New Roman" w:cs="Times New Roman"/>
          <w:color w:val="000000"/>
          <w:sz w:val="24"/>
          <w:szCs w:val="24"/>
        </w:rPr>
        <w:t xml:space="preserve"> Установить, что настоящее решение вступает в силу после его официального опубликования в газете «Селяночка» и подлежит </w:t>
      </w:r>
      <w:r w:rsidRPr="002F0FE2">
        <w:rPr>
          <w:rFonts w:ascii="Times New Roman" w:eastAsia="Times New Roman" w:hAnsi="Times New Roman" w:cs="Times New Roman"/>
          <w:sz w:val="24"/>
          <w:szCs w:val="24"/>
        </w:rPr>
        <w:t>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14:paraId="4041328D" w14:textId="77777777" w:rsidR="002F0FE2" w:rsidRPr="002F0FE2" w:rsidRDefault="002F0FE2" w:rsidP="002F0FE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F0FE2">
        <w:rPr>
          <w:rFonts w:ascii="Times New Roman" w:eastAsia="Times New Roman" w:hAnsi="Times New Roman" w:cs="Times New Roman"/>
          <w:color w:val="000000"/>
          <w:sz w:val="24"/>
          <w:szCs w:val="24"/>
        </w:rPr>
        <w:t>4. Возложить контроль за исполнением настоящего решения на постоянную комиссию по вопросам социального развития, правопорядку и статусу депутата.</w:t>
      </w:r>
    </w:p>
    <w:p w14:paraId="62E95DD2" w14:textId="39CF507B" w:rsidR="002F0FE2" w:rsidRPr="002F0FE2" w:rsidRDefault="002F0FE2" w:rsidP="002F0FE2">
      <w:pPr>
        <w:autoSpaceDE w:val="0"/>
        <w:autoSpaceDN w:val="0"/>
        <w:adjustRightInd w:val="0"/>
        <w:spacing w:after="0" w:line="240" w:lineRule="auto"/>
        <w:jc w:val="both"/>
        <w:rPr>
          <w:rFonts w:ascii="Times New Roman" w:eastAsia="Times New Roman" w:hAnsi="Times New Roman" w:cs="Times New Roman"/>
          <w:sz w:val="24"/>
          <w:szCs w:val="24"/>
        </w:rPr>
      </w:pPr>
    </w:p>
    <w:p w14:paraId="7BCAA0CC" w14:textId="2A3F2BCF" w:rsidR="00154F21" w:rsidRDefault="00154F21" w:rsidP="00154F21">
      <w:pPr>
        <w:tabs>
          <w:tab w:val="left" w:pos="5310"/>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Председатель </w:t>
      </w:r>
      <w:r w:rsidR="002F0FE2" w:rsidRPr="002F0FE2">
        <w:rPr>
          <w:rFonts w:ascii="Times New Roman" w:eastAsia="Times New Roman" w:hAnsi="Times New Roman" w:cs="Times New Roman"/>
          <w:sz w:val="24"/>
          <w:szCs w:val="24"/>
        </w:rPr>
        <w:t xml:space="preserve">Совета </w:t>
      </w:r>
      <w:r w:rsidRPr="00154F21">
        <w:rPr>
          <w:rFonts w:ascii="Times New Roman" w:eastAsia="Times New Roman" w:hAnsi="Times New Roman" w:cs="Times New Roman"/>
          <w:sz w:val="24"/>
          <w:szCs w:val="24"/>
        </w:rPr>
        <w:t>депутатов</w:t>
      </w:r>
      <w:r>
        <w:rPr>
          <w:rFonts w:ascii="Times New Roman" w:eastAsia="Times New Roman" w:hAnsi="Times New Roman" w:cs="Times New Roman"/>
          <w:sz w:val="24"/>
          <w:szCs w:val="24"/>
        </w:rPr>
        <w:t xml:space="preserve">       Т.Н. Юрко</w:t>
      </w:r>
    </w:p>
    <w:p w14:paraId="2CD8CD66" w14:textId="7EB438CB" w:rsidR="002F0FE2" w:rsidRPr="002F0FE2" w:rsidRDefault="00154F21" w:rsidP="00154F21">
      <w:pPr>
        <w:tabs>
          <w:tab w:val="left" w:pos="5310"/>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2F0FE2" w:rsidRPr="002F0FE2">
        <w:rPr>
          <w:rFonts w:ascii="Times New Roman" w:eastAsia="Times New Roman" w:hAnsi="Times New Roman" w:cs="Times New Roman"/>
          <w:sz w:val="24"/>
          <w:szCs w:val="24"/>
        </w:rPr>
        <w:t xml:space="preserve">Глава сельсовета     </w:t>
      </w:r>
      <w:r>
        <w:rPr>
          <w:rFonts w:ascii="Times New Roman" w:eastAsia="Times New Roman" w:hAnsi="Times New Roman" w:cs="Times New Roman"/>
          <w:sz w:val="24"/>
          <w:szCs w:val="24"/>
        </w:rPr>
        <w:t xml:space="preserve">                    </w:t>
      </w:r>
      <w:r w:rsidRPr="00154F21">
        <w:rPr>
          <w:rFonts w:ascii="Times New Roman" w:eastAsia="Times New Roman" w:hAnsi="Times New Roman" w:cs="Times New Roman"/>
          <w:sz w:val="24"/>
          <w:szCs w:val="24"/>
        </w:rPr>
        <w:t>С.А. Морозова</w:t>
      </w:r>
      <w:r w:rsidR="002F0FE2" w:rsidRPr="002F0FE2">
        <w:rPr>
          <w:rFonts w:ascii="Times New Roman" w:eastAsia="Times New Roman" w:hAnsi="Times New Roman" w:cs="Times New Roman"/>
          <w:sz w:val="24"/>
          <w:szCs w:val="24"/>
        </w:rPr>
        <w:t xml:space="preserve">                                                        </w:t>
      </w:r>
      <w:r w:rsidR="002F0FE2" w:rsidRPr="002F0FE2">
        <w:rPr>
          <w:rFonts w:ascii="Times New Roman" w:eastAsia="Times New Roman" w:hAnsi="Times New Roman" w:cs="Times New Roman"/>
          <w:sz w:val="24"/>
          <w:szCs w:val="24"/>
        </w:rPr>
        <w:tab/>
        <w:t xml:space="preserve">               </w:t>
      </w:r>
    </w:p>
    <w:p w14:paraId="63CF9BDE" w14:textId="1D04E62A" w:rsidR="002F0FE2" w:rsidRPr="002F0FE2" w:rsidRDefault="002F0FE2" w:rsidP="002F0FE2">
      <w:pPr>
        <w:spacing w:after="160" w:line="240" w:lineRule="auto"/>
        <w:jc w:val="both"/>
        <w:rPr>
          <w:rFonts w:ascii="Times New Roman" w:eastAsia="Times New Roman" w:hAnsi="Times New Roman" w:cs="Times New Roman"/>
          <w:sz w:val="24"/>
          <w:szCs w:val="24"/>
        </w:rPr>
      </w:pPr>
      <w:r w:rsidRPr="002F0FE2">
        <w:rPr>
          <w:rFonts w:ascii="Times New Roman" w:eastAsia="Times New Roman" w:hAnsi="Times New Roman" w:cs="Times New Roman"/>
          <w:sz w:val="24"/>
          <w:szCs w:val="24"/>
        </w:rPr>
        <w:tab/>
      </w:r>
      <w:r w:rsidRPr="002F0FE2">
        <w:rPr>
          <w:rFonts w:ascii="Times New Roman" w:eastAsia="Times New Roman" w:hAnsi="Times New Roman" w:cs="Times New Roman"/>
          <w:sz w:val="24"/>
          <w:szCs w:val="24"/>
        </w:rPr>
        <w:tab/>
      </w:r>
      <w:r w:rsidRPr="002F0FE2">
        <w:rPr>
          <w:rFonts w:ascii="Times New Roman" w:eastAsia="Times New Roman" w:hAnsi="Times New Roman" w:cs="Times New Roman"/>
          <w:sz w:val="24"/>
          <w:szCs w:val="24"/>
        </w:rPr>
        <w:tab/>
        <w:t xml:space="preserve">                                 </w:t>
      </w:r>
    </w:p>
    <w:p w14:paraId="6B93440C" w14:textId="6E30F902" w:rsidR="002F0FE2" w:rsidRPr="002F0FE2" w:rsidRDefault="002F0FE2" w:rsidP="002F0FE2">
      <w:pPr>
        <w:spacing w:after="160" w:line="240" w:lineRule="auto"/>
        <w:jc w:val="both"/>
        <w:rPr>
          <w:rFonts w:ascii="Times New Roman" w:eastAsia="Calibri" w:hAnsi="Times New Roman" w:cs="Times New Roman"/>
          <w:sz w:val="26"/>
          <w:szCs w:val="26"/>
          <w:lang w:eastAsia="en-US"/>
        </w:rPr>
      </w:pPr>
      <w:r w:rsidRPr="002F0FE2">
        <w:rPr>
          <w:rFonts w:ascii="Times New Roman" w:eastAsia="Calibri" w:hAnsi="Times New Roman" w:cs="Times New Roman"/>
          <w:sz w:val="26"/>
          <w:szCs w:val="26"/>
          <w:lang w:eastAsia="en-US"/>
        </w:rPr>
        <w:tab/>
      </w:r>
      <w:r w:rsidRPr="002F0FE2">
        <w:rPr>
          <w:rFonts w:ascii="Times New Roman" w:eastAsia="Calibri" w:hAnsi="Times New Roman" w:cs="Times New Roman"/>
          <w:sz w:val="26"/>
          <w:szCs w:val="26"/>
          <w:lang w:eastAsia="en-US"/>
        </w:rPr>
        <w:tab/>
      </w:r>
      <w:r w:rsidRPr="002F0FE2">
        <w:rPr>
          <w:rFonts w:ascii="Times New Roman" w:eastAsia="Calibri" w:hAnsi="Times New Roman" w:cs="Times New Roman"/>
          <w:sz w:val="26"/>
          <w:szCs w:val="26"/>
          <w:lang w:eastAsia="en-US"/>
        </w:rPr>
        <w:tab/>
        <w:t xml:space="preserve">                                 </w:t>
      </w:r>
    </w:p>
    <w:p w14:paraId="4F5F1A0A" w14:textId="77777777" w:rsidR="00154F21" w:rsidRPr="00565FDF" w:rsidRDefault="00154F21" w:rsidP="00154F21">
      <w:pPr>
        <w:spacing w:after="0" w:line="240" w:lineRule="auto"/>
        <w:jc w:val="center"/>
        <w:rPr>
          <w:rFonts w:ascii="Times New Roman" w:eastAsia="Times New Roman" w:hAnsi="Times New Roman" w:cs="Times New Roman"/>
          <w:sz w:val="20"/>
          <w:szCs w:val="20"/>
        </w:rPr>
      </w:pPr>
      <w:r w:rsidRPr="00565FDF">
        <w:rPr>
          <w:rFonts w:ascii="Times New Roman" w:eastAsia="Times New Roman" w:hAnsi="Times New Roman" w:cs="Times New Roman"/>
          <w:sz w:val="20"/>
          <w:szCs w:val="20"/>
        </w:rPr>
        <w:lastRenderedPageBreak/>
        <w:t xml:space="preserve">С полным текстом решения можно ознакомиться в администрации сельсовета или на официальном сайте </w:t>
      </w:r>
      <w:hyperlink r:id="rId15" w:history="1">
        <w:r w:rsidRPr="00565FDF">
          <w:rPr>
            <w:rFonts w:ascii="Times New Roman" w:eastAsia="Times New Roman" w:hAnsi="Times New Roman" w:cs="Times New Roman"/>
            <w:color w:val="0563C1" w:themeColor="hyperlink"/>
            <w:sz w:val="20"/>
            <w:szCs w:val="20"/>
            <w:u w:val="single"/>
          </w:rPr>
          <w:t>https://kinzelka.ru/</w:t>
        </w:r>
      </w:hyperlink>
    </w:p>
    <w:tbl>
      <w:tblPr>
        <w:tblStyle w:val="111"/>
        <w:tblpPr w:leftFromText="180" w:rightFromText="180" w:vertAnchor="text" w:horzAnchor="margin" w:tblpY="264"/>
        <w:tblW w:w="0" w:type="auto"/>
        <w:tblLook w:val="04A0" w:firstRow="1" w:lastRow="0" w:firstColumn="1" w:lastColumn="0" w:noHBand="0" w:noVBand="1"/>
      </w:tblPr>
      <w:tblGrid>
        <w:gridCol w:w="4809"/>
      </w:tblGrid>
      <w:tr w:rsidR="00154F21" w:rsidRPr="001D495F" w14:paraId="73B56D9A" w14:textId="77777777" w:rsidTr="00154F21">
        <w:tc>
          <w:tcPr>
            <w:tcW w:w="4809" w:type="dxa"/>
          </w:tcPr>
          <w:p w14:paraId="5B34B64F"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r w:rsidRPr="001D495F">
              <w:rPr>
                <w:rFonts w:eastAsiaTheme="minorHAnsi"/>
                <w:b/>
                <w:color w:val="000000"/>
                <w:sz w:val="24"/>
                <w:szCs w:val="24"/>
                <w:lang w:eastAsia="en-US"/>
              </w:rPr>
              <w:t>Уважаемые жители сельсовета!</w:t>
            </w:r>
          </w:p>
          <w:p w14:paraId="1042DF66"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r w:rsidRPr="001D495F">
              <w:rPr>
                <w:rFonts w:eastAsiaTheme="minorHAnsi"/>
                <w:b/>
                <w:color w:val="000000"/>
                <w:sz w:val="24"/>
                <w:szCs w:val="24"/>
                <w:lang w:eastAsia="en-US"/>
              </w:rPr>
              <w:t>Напоминаем о 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14:paraId="708118B4"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p>
          <w:p w14:paraId="239DAAA0"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r w:rsidRPr="001D495F">
              <w:rPr>
                <w:rFonts w:eastAsiaTheme="minorHAnsi"/>
                <w:color w:val="000000"/>
                <w:sz w:val="24"/>
                <w:szCs w:val="24"/>
                <w:lang w:eastAsia="en-US"/>
              </w:rPr>
              <w:t xml:space="preserve">Единая дежурная диспетчерская служба (ЕДДС) (круглосуточно) 3-04-02; (89328460135), </w:t>
            </w:r>
            <w:r w:rsidRPr="001D495F">
              <w:rPr>
                <w:rFonts w:eastAsiaTheme="minorHAnsi"/>
                <w:b/>
                <w:color w:val="000000"/>
                <w:sz w:val="24"/>
                <w:szCs w:val="24"/>
                <w:lang w:eastAsia="en-US"/>
              </w:rPr>
              <w:t>(112)</w:t>
            </w:r>
          </w:p>
          <w:p w14:paraId="72A79211"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p>
          <w:p w14:paraId="219B7D21" w14:textId="77777777" w:rsidR="00154F21" w:rsidRPr="001D495F" w:rsidRDefault="00154F21" w:rsidP="00154F21">
            <w:pPr>
              <w:autoSpaceDE w:val="0"/>
              <w:autoSpaceDN w:val="0"/>
              <w:adjustRightInd w:val="0"/>
              <w:spacing w:after="0" w:line="240" w:lineRule="auto"/>
              <w:rPr>
                <w:rFonts w:eastAsiaTheme="minorHAnsi"/>
                <w:color w:val="000000"/>
                <w:sz w:val="24"/>
                <w:szCs w:val="24"/>
                <w:lang w:eastAsia="en-US"/>
              </w:rPr>
            </w:pPr>
            <w:r w:rsidRPr="001D495F">
              <w:rPr>
                <w:rFonts w:eastAsiaTheme="minorHAnsi"/>
                <w:color w:val="000000"/>
                <w:sz w:val="24"/>
                <w:szCs w:val="24"/>
                <w:lang w:eastAsia="en-US"/>
              </w:rPr>
              <w:t>ООО «</w:t>
            </w:r>
            <w:proofErr w:type="spellStart"/>
            <w:r w:rsidRPr="001D495F">
              <w:rPr>
                <w:rFonts w:eastAsiaTheme="minorHAnsi"/>
                <w:color w:val="000000"/>
                <w:sz w:val="24"/>
                <w:szCs w:val="24"/>
                <w:lang w:eastAsia="en-US"/>
              </w:rPr>
              <w:t>Плешановское</w:t>
            </w:r>
            <w:proofErr w:type="spellEnd"/>
            <w:r w:rsidRPr="001D495F">
              <w:rPr>
                <w:rFonts w:eastAsiaTheme="minorHAnsi"/>
                <w:color w:val="000000"/>
                <w:sz w:val="24"/>
                <w:szCs w:val="24"/>
                <w:lang w:eastAsia="en-US"/>
              </w:rPr>
              <w:t xml:space="preserve"> ЖКХ» - дежурный - тел. 89619245763</w:t>
            </w:r>
          </w:p>
          <w:p w14:paraId="651C24A4" w14:textId="77777777" w:rsidR="00154F21" w:rsidRPr="001D495F" w:rsidRDefault="00154F21" w:rsidP="00154F21">
            <w:pPr>
              <w:autoSpaceDE w:val="0"/>
              <w:autoSpaceDN w:val="0"/>
              <w:adjustRightInd w:val="0"/>
              <w:spacing w:after="0" w:line="240" w:lineRule="auto"/>
              <w:rPr>
                <w:rFonts w:eastAsiaTheme="minorHAnsi"/>
                <w:color w:val="000000"/>
                <w:sz w:val="24"/>
                <w:szCs w:val="24"/>
                <w:lang w:eastAsia="en-US"/>
              </w:rPr>
            </w:pPr>
          </w:p>
          <w:p w14:paraId="03B696A0"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r w:rsidRPr="001D495F">
              <w:rPr>
                <w:rFonts w:eastAsiaTheme="minorHAnsi"/>
                <w:color w:val="000000"/>
                <w:sz w:val="24"/>
                <w:szCs w:val="24"/>
                <w:lang w:eastAsia="en-US"/>
              </w:rPr>
              <w:t xml:space="preserve">Служба спасения (пожарная часть) — дежурный тел. 8(35345) 3-02-33, </w:t>
            </w:r>
            <w:r w:rsidRPr="001D495F">
              <w:rPr>
                <w:rFonts w:eastAsiaTheme="minorHAnsi"/>
                <w:b/>
                <w:color w:val="000000"/>
                <w:sz w:val="24"/>
                <w:szCs w:val="24"/>
                <w:lang w:eastAsia="en-US"/>
              </w:rPr>
              <w:t>01</w:t>
            </w:r>
          </w:p>
          <w:p w14:paraId="0EBD32F2"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p>
          <w:p w14:paraId="0B5837F2"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r w:rsidRPr="001D495F">
              <w:rPr>
                <w:rFonts w:eastAsiaTheme="minorHAnsi"/>
                <w:color w:val="000000"/>
                <w:sz w:val="24"/>
                <w:szCs w:val="24"/>
                <w:lang w:eastAsia="en-US"/>
              </w:rPr>
              <w:t xml:space="preserve">Отделение МВД России по Красногвардейскому району – дежурный - тел.8(35345)3-10-89; </w:t>
            </w:r>
            <w:r w:rsidRPr="001D495F">
              <w:rPr>
                <w:rFonts w:eastAsiaTheme="minorHAnsi"/>
                <w:b/>
                <w:color w:val="000000"/>
                <w:sz w:val="24"/>
                <w:szCs w:val="24"/>
                <w:lang w:eastAsia="en-US"/>
              </w:rPr>
              <w:t>02</w:t>
            </w:r>
          </w:p>
          <w:p w14:paraId="52670412"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p>
          <w:p w14:paraId="5514197A" w14:textId="77777777" w:rsidR="00154F21" w:rsidRPr="001D495F" w:rsidRDefault="00154F21" w:rsidP="00154F21">
            <w:pPr>
              <w:autoSpaceDE w:val="0"/>
              <w:autoSpaceDN w:val="0"/>
              <w:adjustRightInd w:val="0"/>
              <w:spacing w:after="0" w:line="240" w:lineRule="auto"/>
              <w:rPr>
                <w:rFonts w:eastAsiaTheme="minorHAnsi"/>
                <w:color w:val="000000"/>
                <w:sz w:val="24"/>
                <w:szCs w:val="24"/>
                <w:lang w:eastAsia="en-US"/>
              </w:rPr>
            </w:pPr>
            <w:r w:rsidRPr="001D495F">
              <w:rPr>
                <w:rFonts w:eastAsiaTheme="minorHAnsi"/>
                <w:color w:val="000000"/>
                <w:sz w:val="24"/>
                <w:szCs w:val="24"/>
                <w:lang w:eastAsia="en-US"/>
              </w:rPr>
              <w:t>РЭС — дежурный - тел. 8(35345) 3-15-60</w:t>
            </w:r>
          </w:p>
          <w:p w14:paraId="7F224F95" w14:textId="77777777" w:rsidR="00154F21" w:rsidRPr="001D495F" w:rsidRDefault="00154F21" w:rsidP="00154F21">
            <w:pPr>
              <w:autoSpaceDE w:val="0"/>
              <w:autoSpaceDN w:val="0"/>
              <w:adjustRightInd w:val="0"/>
              <w:spacing w:after="0" w:line="240" w:lineRule="auto"/>
              <w:rPr>
                <w:rFonts w:eastAsiaTheme="minorHAnsi"/>
                <w:color w:val="000000"/>
                <w:sz w:val="24"/>
                <w:szCs w:val="24"/>
                <w:lang w:eastAsia="en-US"/>
              </w:rPr>
            </w:pPr>
            <w:r w:rsidRPr="001D495F">
              <w:rPr>
                <w:rFonts w:eastAsiaTheme="minorHAnsi"/>
                <w:color w:val="000000"/>
                <w:sz w:val="24"/>
                <w:szCs w:val="24"/>
                <w:lang w:eastAsia="en-US"/>
              </w:rPr>
              <w:t>Трест «</w:t>
            </w:r>
            <w:proofErr w:type="spellStart"/>
            <w:r w:rsidRPr="001D495F">
              <w:rPr>
                <w:rFonts w:eastAsiaTheme="minorHAnsi"/>
                <w:color w:val="000000"/>
                <w:sz w:val="24"/>
                <w:szCs w:val="24"/>
                <w:lang w:eastAsia="en-US"/>
              </w:rPr>
              <w:t>Сорочинскмежрайгаз</w:t>
            </w:r>
            <w:proofErr w:type="spellEnd"/>
            <w:r w:rsidRPr="001D495F">
              <w:rPr>
                <w:rFonts w:eastAsiaTheme="minorHAnsi"/>
                <w:color w:val="000000"/>
                <w:sz w:val="24"/>
                <w:szCs w:val="24"/>
                <w:lang w:eastAsia="en-US"/>
              </w:rPr>
              <w:t xml:space="preserve">» - дежурный -  тел.8(35345)3-22-40; </w:t>
            </w:r>
            <w:r w:rsidRPr="001D495F">
              <w:rPr>
                <w:rFonts w:eastAsiaTheme="minorHAnsi"/>
                <w:b/>
                <w:color w:val="000000"/>
                <w:sz w:val="24"/>
                <w:szCs w:val="24"/>
                <w:lang w:eastAsia="en-US"/>
              </w:rPr>
              <w:t>04</w:t>
            </w:r>
          </w:p>
          <w:p w14:paraId="62540768" w14:textId="77777777" w:rsidR="00154F21" w:rsidRPr="001D495F" w:rsidRDefault="00154F21" w:rsidP="00154F21">
            <w:pPr>
              <w:autoSpaceDE w:val="0"/>
              <w:autoSpaceDN w:val="0"/>
              <w:adjustRightInd w:val="0"/>
              <w:spacing w:after="0" w:line="240" w:lineRule="auto"/>
              <w:rPr>
                <w:rFonts w:eastAsiaTheme="minorHAnsi"/>
                <w:color w:val="000000"/>
                <w:sz w:val="24"/>
                <w:szCs w:val="24"/>
                <w:lang w:eastAsia="en-US"/>
              </w:rPr>
            </w:pPr>
          </w:p>
          <w:p w14:paraId="4CACF96C"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r w:rsidRPr="001D495F">
              <w:rPr>
                <w:rFonts w:eastAsiaTheme="minorHAnsi"/>
                <w:color w:val="000000"/>
                <w:sz w:val="24"/>
                <w:szCs w:val="24"/>
                <w:lang w:eastAsia="en-US"/>
              </w:rPr>
              <w:t xml:space="preserve">ГБУЗ «Красногвардейская РБ» - дежурный врач -  тел. 8(35345) 3-10-64; </w:t>
            </w:r>
            <w:r w:rsidRPr="001D495F">
              <w:rPr>
                <w:rFonts w:eastAsiaTheme="minorHAnsi"/>
                <w:b/>
                <w:color w:val="000000"/>
                <w:sz w:val="24"/>
                <w:szCs w:val="24"/>
                <w:lang w:eastAsia="en-US"/>
              </w:rPr>
              <w:t>03</w:t>
            </w:r>
          </w:p>
          <w:p w14:paraId="22E97981" w14:textId="77777777" w:rsidR="00154F21" w:rsidRPr="001D495F" w:rsidRDefault="00154F21" w:rsidP="00154F21">
            <w:pPr>
              <w:autoSpaceDE w:val="0"/>
              <w:autoSpaceDN w:val="0"/>
              <w:adjustRightInd w:val="0"/>
              <w:spacing w:after="0" w:line="240" w:lineRule="auto"/>
              <w:rPr>
                <w:rFonts w:eastAsiaTheme="minorHAnsi"/>
                <w:b/>
                <w:color w:val="000000"/>
                <w:sz w:val="24"/>
                <w:szCs w:val="24"/>
                <w:lang w:eastAsia="en-US"/>
              </w:rPr>
            </w:pPr>
          </w:p>
          <w:p w14:paraId="71E71876" w14:textId="77777777" w:rsidR="00154F21" w:rsidRPr="001D495F" w:rsidRDefault="00154F21" w:rsidP="00154F21">
            <w:pPr>
              <w:autoSpaceDE w:val="0"/>
              <w:autoSpaceDN w:val="0"/>
              <w:adjustRightInd w:val="0"/>
              <w:spacing w:after="0" w:line="240" w:lineRule="auto"/>
              <w:rPr>
                <w:rFonts w:eastAsiaTheme="minorHAnsi"/>
                <w:color w:val="000000"/>
                <w:sz w:val="24"/>
                <w:szCs w:val="24"/>
                <w:lang w:eastAsia="en-US"/>
              </w:rPr>
            </w:pPr>
            <w:r w:rsidRPr="001D495F">
              <w:rPr>
                <w:rFonts w:eastAsiaTheme="minorHAnsi"/>
                <w:color w:val="000000"/>
                <w:sz w:val="24"/>
                <w:szCs w:val="24"/>
                <w:lang w:eastAsia="en-US"/>
              </w:rPr>
              <w:t>ДУ ГУП «</w:t>
            </w:r>
            <w:proofErr w:type="spellStart"/>
            <w:r w:rsidRPr="001D495F">
              <w:rPr>
                <w:rFonts w:eastAsiaTheme="minorHAnsi"/>
                <w:color w:val="000000"/>
                <w:sz w:val="24"/>
                <w:szCs w:val="24"/>
                <w:lang w:eastAsia="en-US"/>
              </w:rPr>
              <w:t>Оренбургремдорстрой</w:t>
            </w:r>
            <w:proofErr w:type="spellEnd"/>
            <w:r w:rsidRPr="001D495F">
              <w:rPr>
                <w:rFonts w:eastAsiaTheme="minorHAnsi"/>
                <w:color w:val="000000"/>
                <w:sz w:val="24"/>
                <w:szCs w:val="24"/>
                <w:lang w:eastAsia="en-US"/>
              </w:rPr>
              <w:t xml:space="preserve">» - дежурный – сот. </w:t>
            </w:r>
            <w:proofErr w:type="gramStart"/>
            <w:r w:rsidRPr="001D495F">
              <w:rPr>
                <w:rFonts w:eastAsiaTheme="minorHAnsi"/>
                <w:color w:val="000000"/>
                <w:sz w:val="24"/>
                <w:szCs w:val="24"/>
                <w:lang w:eastAsia="en-US"/>
              </w:rPr>
              <w:t>89328544401,  тел.</w:t>
            </w:r>
            <w:proofErr w:type="gramEnd"/>
            <w:r w:rsidRPr="001D495F">
              <w:rPr>
                <w:rFonts w:eastAsiaTheme="minorHAnsi"/>
                <w:color w:val="000000"/>
                <w:sz w:val="24"/>
                <w:szCs w:val="24"/>
                <w:lang w:eastAsia="en-US"/>
              </w:rPr>
              <w:t>8(35345) 3-11-36</w:t>
            </w:r>
          </w:p>
          <w:p w14:paraId="49A25576" w14:textId="77777777" w:rsidR="00154F21" w:rsidRPr="001D495F" w:rsidRDefault="00154F21" w:rsidP="00154F21">
            <w:pPr>
              <w:autoSpaceDE w:val="0"/>
              <w:autoSpaceDN w:val="0"/>
              <w:adjustRightInd w:val="0"/>
              <w:spacing w:after="0" w:line="240" w:lineRule="auto"/>
              <w:rPr>
                <w:rFonts w:eastAsiaTheme="minorHAnsi"/>
                <w:color w:val="000000"/>
                <w:sz w:val="24"/>
                <w:szCs w:val="24"/>
                <w:lang w:eastAsia="en-US"/>
              </w:rPr>
            </w:pPr>
          </w:p>
        </w:tc>
      </w:tr>
    </w:tbl>
    <w:p w14:paraId="579523E4" w14:textId="1761F463" w:rsidR="00E15624" w:rsidRPr="00E15624" w:rsidRDefault="00E15624" w:rsidP="00E15624">
      <w:pPr>
        <w:rPr>
          <w:rFonts w:ascii="Calibri" w:eastAsia="Calibri" w:hAnsi="Calibri" w:cs="Times New Roman"/>
          <w:lang w:eastAsia="en-US"/>
        </w:rPr>
      </w:pPr>
    </w:p>
    <w:p w14:paraId="10FC8182" w14:textId="68E4C054" w:rsidR="001D3AB5" w:rsidRDefault="001D3AB5" w:rsidP="009B6369">
      <w:pPr>
        <w:spacing w:after="0" w:line="278" w:lineRule="auto"/>
        <w:rPr>
          <w:rFonts w:ascii="Aptos" w:eastAsia="Aptos" w:hAnsi="Aptos" w:cs="Times New Roman"/>
          <w:kern w:val="2"/>
          <w:sz w:val="26"/>
          <w:szCs w:val="26"/>
          <w:lang w:eastAsia="en-US"/>
          <w14:ligatures w14:val="standardContextual"/>
        </w:rPr>
      </w:pPr>
    </w:p>
    <w:p w14:paraId="45C40F6C" w14:textId="1492E6AD" w:rsidR="001D3AB5" w:rsidRDefault="001D3AB5" w:rsidP="009B6369">
      <w:pPr>
        <w:spacing w:after="0" w:line="278" w:lineRule="auto"/>
        <w:rPr>
          <w:rFonts w:ascii="Aptos" w:eastAsia="Aptos" w:hAnsi="Aptos" w:cs="Times New Roman"/>
          <w:kern w:val="2"/>
          <w:sz w:val="26"/>
          <w:szCs w:val="26"/>
          <w:lang w:eastAsia="en-US"/>
          <w14:ligatures w14:val="standardContextual"/>
        </w:rPr>
      </w:pPr>
    </w:p>
    <w:p w14:paraId="60F03C63" w14:textId="4762BC3B" w:rsidR="00E15624" w:rsidRDefault="00E15624" w:rsidP="009B6369">
      <w:pPr>
        <w:spacing w:after="0" w:line="278" w:lineRule="auto"/>
        <w:rPr>
          <w:rFonts w:ascii="Aptos" w:eastAsia="Aptos" w:hAnsi="Aptos" w:cs="Times New Roman"/>
          <w:kern w:val="2"/>
          <w:sz w:val="26"/>
          <w:szCs w:val="26"/>
          <w:lang w:eastAsia="en-US"/>
          <w14:ligatures w14:val="standardContextual"/>
        </w:rPr>
      </w:pPr>
    </w:p>
    <w:p w14:paraId="31DC0298" w14:textId="02ABDF9B" w:rsidR="00C9077D" w:rsidRDefault="00C9077D" w:rsidP="009B6369">
      <w:pPr>
        <w:spacing w:after="0" w:line="278" w:lineRule="auto"/>
        <w:rPr>
          <w:rFonts w:ascii="Aptos" w:eastAsia="Aptos" w:hAnsi="Aptos" w:cs="Times New Roman"/>
          <w:kern w:val="2"/>
          <w:sz w:val="26"/>
          <w:szCs w:val="26"/>
          <w:lang w:eastAsia="en-US"/>
          <w14:ligatures w14:val="standardContextual"/>
        </w:rPr>
      </w:pPr>
    </w:p>
    <w:p w14:paraId="16ADFF2C" w14:textId="03127EC5"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77960110" w14:textId="50E12CBD"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697E3B01" w14:textId="3A47E5F9"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734E64F6" w14:textId="6D11D9A2"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60D7007B" w14:textId="47DDF552"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29192DB2" w14:textId="0D8D50AA"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015C4B19" w14:textId="14D4BF77"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40C1EEC7" w14:textId="553F30D5"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74412E79" w14:textId="1B2BF6C4"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00A678B3" w14:textId="1D1F8B9A"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5E3B6417" w14:textId="15F36F05"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36F6D56E" w14:textId="2BFD426B"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2DE9D7D7" w14:textId="7176C01C"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73B4EB67" w14:textId="1C51C716"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084F64C5" w14:textId="4ABFAAF3"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360E09A4" w14:textId="42918737"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63FD2C8F" w14:textId="6A5153FC"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4D0FD279" w14:textId="77987163"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2E42E50B" w14:textId="24927CAD"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22C5ADAD" w14:textId="616197A0"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7802BE3F" w14:textId="25A728F3"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18DAA648" w14:textId="77E01E49"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6BF6D811" w14:textId="24E8E24E"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153E7F03" w14:textId="3BBB9B06"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273712B1" w14:textId="6D2DE48F"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14A641B4" w14:textId="2C9846E0"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68E3C787" w14:textId="45E39D8E"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48202687" w14:textId="2E2376D0"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2191C608" w14:textId="3C87BDFD"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3E90609C" w14:textId="06C1CECC"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54272553" w14:textId="5D343F50"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386DCA63" w14:textId="2FC8731E"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37F5012B" w14:textId="1CEA1559"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5B41C914" w14:textId="06B5D02F"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080055F9" w14:textId="6FC1797F"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6C5EFFE2" w14:textId="75DCC437"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3160617A" w14:textId="1D063AF6"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1310A8C4" w14:textId="5F51DF23"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62EA37BA" w14:textId="22B8E2F9"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29E837A3" w14:textId="5C2F286D"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12A4313E" w14:textId="3AFCD979"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75712BBA" w14:textId="77777777" w:rsidR="00154F21" w:rsidRDefault="00154F21" w:rsidP="009B6369">
      <w:pPr>
        <w:spacing w:after="0" w:line="278" w:lineRule="auto"/>
        <w:rPr>
          <w:rFonts w:ascii="Aptos" w:eastAsia="Aptos" w:hAnsi="Aptos" w:cs="Times New Roman"/>
          <w:kern w:val="2"/>
          <w:sz w:val="26"/>
          <w:szCs w:val="26"/>
          <w:lang w:eastAsia="en-US"/>
          <w14:ligatures w14:val="standardContextual"/>
        </w:rPr>
      </w:pPr>
    </w:p>
    <w:p w14:paraId="37FC4F25" w14:textId="48C45115" w:rsidR="00C9077D" w:rsidRDefault="00C9077D" w:rsidP="009B6369">
      <w:pPr>
        <w:spacing w:after="0" w:line="278" w:lineRule="auto"/>
        <w:rPr>
          <w:rFonts w:ascii="Aptos" w:eastAsia="Aptos" w:hAnsi="Aptos" w:cs="Times New Roman"/>
          <w:kern w:val="2"/>
          <w:sz w:val="26"/>
          <w:szCs w:val="26"/>
          <w:lang w:eastAsia="en-US"/>
          <w14:ligatures w14:val="standardContextual"/>
        </w:rPr>
      </w:pPr>
    </w:p>
    <w:p w14:paraId="46D7D475" w14:textId="28957385" w:rsidR="00155BD0" w:rsidRPr="001D495F" w:rsidRDefault="00155BD0" w:rsidP="001D495F">
      <w:pPr>
        <w:suppressAutoHyphens/>
        <w:autoSpaceDN w:val="0"/>
        <w:spacing w:after="0" w:line="240" w:lineRule="auto"/>
        <w:jc w:val="both"/>
        <w:textAlignment w:val="baseline"/>
        <w:rPr>
          <w:rFonts w:ascii="Times New Roman" w:eastAsia="Times New Roman" w:hAnsi="Times New Roman" w:cs="Times New Roman"/>
          <w:kern w:val="3"/>
          <w:sz w:val="26"/>
          <w:szCs w:val="26"/>
          <w:lang w:eastAsia="zh-CN"/>
        </w:rPr>
      </w:pPr>
    </w:p>
    <w:p w14:paraId="540B3B17" w14:textId="77777777" w:rsidR="00860BB4" w:rsidRPr="00A807DD" w:rsidRDefault="00860BB4" w:rsidP="00860BB4">
      <w:pPr>
        <w:widowControl w:val="0"/>
        <w:autoSpaceDE w:val="0"/>
        <w:autoSpaceDN w:val="0"/>
        <w:spacing w:after="0" w:line="240" w:lineRule="auto"/>
        <w:outlineLvl w:val="1"/>
        <w:rPr>
          <w:rFonts w:ascii="Times New Roman" w:hAnsi="Times New Roman" w:cs="Times New Roman"/>
          <w:b/>
          <w:bCs/>
          <w:sz w:val="20"/>
          <w:szCs w:val="20"/>
        </w:rPr>
      </w:pPr>
      <w:r w:rsidRPr="00A807DD">
        <w:rPr>
          <w:rFonts w:ascii="Times New Roman" w:hAnsi="Times New Roman" w:cs="Times New Roman"/>
          <w:sz w:val="20"/>
          <w:szCs w:val="20"/>
        </w:rPr>
        <w:t xml:space="preserve">Главный редактор – Морозова С.А. </w:t>
      </w:r>
    </w:p>
    <w:p w14:paraId="4DE6D5DE" w14:textId="77777777" w:rsidR="00860BB4" w:rsidRPr="00B1614C" w:rsidRDefault="00860BB4" w:rsidP="00860BB4">
      <w:pPr>
        <w:pStyle w:val="aa"/>
        <w:rPr>
          <w:rFonts w:ascii="Times New Roman" w:hAnsi="Times New Roman" w:cs="Times New Roman"/>
          <w:sz w:val="20"/>
          <w:szCs w:val="20"/>
        </w:rPr>
      </w:pPr>
      <w:r w:rsidRPr="00B1614C">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14:paraId="2BA790CC" w14:textId="77777777" w:rsidR="00860BB4" w:rsidRPr="00B1614C" w:rsidRDefault="00860BB4" w:rsidP="00860BB4">
      <w:pPr>
        <w:pStyle w:val="aa"/>
        <w:rPr>
          <w:rFonts w:ascii="Times New Roman" w:hAnsi="Times New Roman" w:cs="Times New Roman"/>
          <w:sz w:val="20"/>
          <w:szCs w:val="20"/>
        </w:rPr>
      </w:pPr>
      <w:r w:rsidRPr="00B1614C">
        <w:rPr>
          <w:rFonts w:ascii="Times New Roman" w:hAnsi="Times New Roman" w:cs="Times New Roman"/>
          <w:sz w:val="20"/>
          <w:szCs w:val="20"/>
        </w:rPr>
        <w:t xml:space="preserve">с. Кинзелька, ул. Школьная, дом </w:t>
      </w:r>
      <w:proofErr w:type="gramStart"/>
      <w:r w:rsidRPr="00B1614C">
        <w:rPr>
          <w:rFonts w:ascii="Times New Roman" w:hAnsi="Times New Roman" w:cs="Times New Roman"/>
          <w:sz w:val="20"/>
          <w:szCs w:val="20"/>
        </w:rPr>
        <w:t>7</w:t>
      </w:r>
      <w:proofErr w:type="gramEnd"/>
      <w:r w:rsidRPr="00B1614C">
        <w:rPr>
          <w:rFonts w:ascii="Times New Roman" w:hAnsi="Times New Roman" w:cs="Times New Roman"/>
          <w:sz w:val="20"/>
          <w:szCs w:val="20"/>
        </w:rPr>
        <w:t xml:space="preserve"> а,</w:t>
      </w:r>
    </w:p>
    <w:p w14:paraId="566AB235" w14:textId="77777777" w:rsidR="00860BB4" w:rsidRPr="00B1614C" w:rsidRDefault="00860BB4" w:rsidP="00860BB4">
      <w:pPr>
        <w:pStyle w:val="aa"/>
        <w:rPr>
          <w:rFonts w:ascii="Times New Roman" w:hAnsi="Times New Roman" w:cs="Times New Roman"/>
          <w:sz w:val="20"/>
          <w:szCs w:val="20"/>
        </w:rPr>
        <w:sectPr w:rsidR="00860BB4" w:rsidRPr="00B1614C" w:rsidSect="00DB786D">
          <w:type w:val="continuous"/>
          <w:pgSz w:w="11906" w:h="16838"/>
          <w:pgMar w:top="567" w:right="851" w:bottom="567" w:left="851" w:header="340" w:footer="0" w:gutter="0"/>
          <w:cols w:num="2" w:space="566"/>
          <w:docGrid w:linePitch="360"/>
        </w:sectPr>
      </w:pPr>
      <w:r w:rsidRPr="00B1614C">
        <w:rPr>
          <w:rFonts w:ascii="Times New Roman" w:hAnsi="Times New Roman" w:cs="Times New Roman"/>
          <w:sz w:val="20"/>
          <w:szCs w:val="20"/>
        </w:rPr>
        <w:t xml:space="preserve">телефон:8(35345)3-35-35, электронная почта: </w:t>
      </w:r>
      <w:hyperlink r:id="rId16" w:history="1">
        <w:r w:rsidRPr="00B1614C">
          <w:rPr>
            <w:rStyle w:val="ac"/>
            <w:rFonts w:ascii="Times New Roman" w:hAnsi="Times New Roman" w:cs="Times New Roman"/>
            <w:color w:val="auto"/>
            <w:sz w:val="20"/>
            <w:szCs w:val="20"/>
            <w:lang w:val="en-US"/>
          </w:rPr>
          <w:t>g</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rabotiagow</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yandex</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ru</w:t>
        </w:r>
      </w:hyperlink>
      <w:r w:rsidR="008C2E35">
        <w:rPr>
          <w:rFonts w:ascii="Times New Roman" w:hAnsi="Times New Roman" w:cs="Times New Roman"/>
          <w:sz w:val="20"/>
          <w:szCs w:val="20"/>
        </w:rPr>
        <w:t>Тираж – 10 экземпляров</w:t>
      </w:r>
    </w:p>
    <w:p w14:paraId="56437BC3" w14:textId="77777777" w:rsidR="00205D2B" w:rsidRPr="00B1614C" w:rsidRDefault="00205D2B" w:rsidP="008C2E35">
      <w:pPr>
        <w:suppressAutoHyphens/>
        <w:spacing w:after="0" w:line="240" w:lineRule="auto"/>
        <w:rPr>
          <w:rFonts w:ascii="Times New Roman" w:hAnsi="Times New Roman" w:cs="Times New Roman"/>
          <w:sz w:val="20"/>
          <w:szCs w:val="20"/>
        </w:rPr>
      </w:pPr>
    </w:p>
    <w:sectPr w:rsidR="00205D2B" w:rsidRPr="00B1614C"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95628" w14:textId="77777777" w:rsidR="00935ED1" w:rsidRDefault="00935ED1" w:rsidP="006B0345">
      <w:pPr>
        <w:spacing w:after="0" w:line="240" w:lineRule="auto"/>
      </w:pPr>
      <w:r>
        <w:separator/>
      </w:r>
    </w:p>
  </w:endnote>
  <w:endnote w:type="continuationSeparator" w:id="0">
    <w:p w14:paraId="173DD866" w14:textId="77777777" w:rsidR="00935ED1" w:rsidRDefault="00935ED1"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Cambria"/>
    <w:panose1 w:val="00000000000000000000"/>
    <w:charset w:val="CC"/>
    <w:family w:val="roman"/>
    <w:notTrueType/>
    <w:pitch w:val="default"/>
    <w:sig w:usb0="00000201" w:usb1="00000000" w:usb2="00000000" w:usb3="00000000" w:csb0="00000004" w:csb1="00000000"/>
  </w:font>
  <w:font w:name="Apto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CA2FE" w14:textId="77777777" w:rsidR="00935ED1" w:rsidRDefault="00935ED1" w:rsidP="006B0345">
      <w:pPr>
        <w:spacing w:after="0" w:line="240" w:lineRule="auto"/>
      </w:pPr>
      <w:r>
        <w:separator/>
      </w:r>
    </w:p>
  </w:footnote>
  <w:footnote w:type="continuationSeparator" w:id="0">
    <w:p w14:paraId="5147B548" w14:textId="77777777" w:rsidR="00935ED1" w:rsidRDefault="00935ED1"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14:paraId="15E26C02" w14:textId="1AB19FD9" w:rsidR="008F0781" w:rsidRDefault="008F0781">
        <w:pPr>
          <w:pStyle w:val="a3"/>
          <w:jc w:val="center"/>
        </w:pPr>
        <w:r>
          <w:fldChar w:fldCharType="begin"/>
        </w:r>
        <w:r>
          <w:instrText>PAGE   \* MERGEFORMAT</w:instrText>
        </w:r>
        <w:r>
          <w:fldChar w:fldCharType="separate"/>
        </w:r>
        <w:r w:rsidR="00154F21">
          <w:rPr>
            <w:noProof/>
          </w:rPr>
          <w:t>6</w:t>
        </w:r>
        <w:r>
          <w:rPr>
            <w:noProof/>
          </w:rPr>
          <w:fldChar w:fldCharType="end"/>
        </w:r>
      </w:p>
    </w:sdtContent>
  </w:sdt>
  <w:p w14:paraId="2A5650BC" w14:textId="77777777" w:rsidR="008F0781" w:rsidRDefault="008F078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9"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EC357A"/>
    <w:multiLevelType w:val="hybridMultilevel"/>
    <w:tmpl w:val="A5589DDA"/>
    <w:lvl w:ilvl="0" w:tplc="04190001">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22ED230E"/>
    <w:multiLevelType w:val="hybridMultilevel"/>
    <w:tmpl w:val="A10255CE"/>
    <w:lvl w:ilvl="0" w:tplc="56AC78DA">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35C382B"/>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5AC928D3"/>
    <w:multiLevelType w:val="hybridMultilevel"/>
    <w:tmpl w:val="3E580FC0"/>
    <w:lvl w:ilvl="0" w:tplc="D4A8D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C0A2E1F"/>
    <w:multiLevelType w:val="multilevel"/>
    <w:tmpl w:val="182EE4C8"/>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5"/>
  </w:num>
  <w:num w:numId="2">
    <w:abstractNumId w:val="14"/>
  </w:num>
  <w:num w:numId="3">
    <w:abstractNumId w:val="16"/>
  </w:num>
  <w:num w:numId="4">
    <w:abstractNumId w:val="7"/>
  </w:num>
  <w:num w:numId="5">
    <w:abstractNumId w:val="1"/>
  </w:num>
  <w:num w:numId="6">
    <w:abstractNumId w:val="2"/>
  </w:num>
  <w:num w:numId="7">
    <w:abstractNumId w:val="6"/>
  </w:num>
  <w:num w:numId="8">
    <w:abstractNumId w:val="13"/>
  </w:num>
  <w:num w:numId="9">
    <w:abstractNumId w:val="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18"/>
  </w:num>
  <w:num w:numId="15">
    <w:abstractNumId w:val="0"/>
  </w:num>
  <w:num w:numId="16">
    <w:abstractNumId w:val="19"/>
  </w:num>
  <w:num w:numId="17">
    <w:abstractNumId w:val="10"/>
  </w:num>
  <w:num w:numId="18">
    <w:abstractNumId w:val="1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38"/>
    <w:rsid w:val="0000331C"/>
    <w:rsid w:val="00010C0B"/>
    <w:rsid w:val="000123F1"/>
    <w:rsid w:val="00014C78"/>
    <w:rsid w:val="000174C8"/>
    <w:rsid w:val="00037432"/>
    <w:rsid w:val="0004224E"/>
    <w:rsid w:val="00057D0A"/>
    <w:rsid w:val="00064A16"/>
    <w:rsid w:val="00074263"/>
    <w:rsid w:val="000854A5"/>
    <w:rsid w:val="000877A0"/>
    <w:rsid w:val="00093E69"/>
    <w:rsid w:val="000A4329"/>
    <w:rsid w:val="000B4C05"/>
    <w:rsid w:val="000B60D3"/>
    <w:rsid w:val="000C0950"/>
    <w:rsid w:val="000C181D"/>
    <w:rsid w:val="000E144C"/>
    <w:rsid w:val="000E523D"/>
    <w:rsid w:val="000F03AF"/>
    <w:rsid w:val="000F1881"/>
    <w:rsid w:val="000F3077"/>
    <w:rsid w:val="000F6168"/>
    <w:rsid w:val="00104D14"/>
    <w:rsid w:val="00107D18"/>
    <w:rsid w:val="00123620"/>
    <w:rsid w:val="00130615"/>
    <w:rsid w:val="00154F21"/>
    <w:rsid w:val="00155BD0"/>
    <w:rsid w:val="001571ED"/>
    <w:rsid w:val="00157D4F"/>
    <w:rsid w:val="00161968"/>
    <w:rsid w:val="0016374F"/>
    <w:rsid w:val="00182035"/>
    <w:rsid w:val="001854F0"/>
    <w:rsid w:val="00196334"/>
    <w:rsid w:val="001A3375"/>
    <w:rsid w:val="001C3EFD"/>
    <w:rsid w:val="001C79C7"/>
    <w:rsid w:val="001D3AB5"/>
    <w:rsid w:val="001D495F"/>
    <w:rsid w:val="001E4CB4"/>
    <w:rsid w:val="001E69ED"/>
    <w:rsid w:val="001F7342"/>
    <w:rsid w:val="00205D2B"/>
    <w:rsid w:val="00213485"/>
    <w:rsid w:val="002173AD"/>
    <w:rsid w:val="00227A6A"/>
    <w:rsid w:val="00231636"/>
    <w:rsid w:val="0024251D"/>
    <w:rsid w:val="002536A4"/>
    <w:rsid w:val="002541E8"/>
    <w:rsid w:val="00262AD3"/>
    <w:rsid w:val="002632C3"/>
    <w:rsid w:val="002910BE"/>
    <w:rsid w:val="0029375C"/>
    <w:rsid w:val="00296B93"/>
    <w:rsid w:val="002A23A3"/>
    <w:rsid w:val="002A3A0F"/>
    <w:rsid w:val="002A5A91"/>
    <w:rsid w:val="002B1CFF"/>
    <w:rsid w:val="002B20E7"/>
    <w:rsid w:val="002C0D55"/>
    <w:rsid w:val="002C6C80"/>
    <w:rsid w:val="002D7036"/>
    <w:rsid w:val="002E6E77"/>
    <w:rsid w:val="002F0FE2"/>
    <w:rsid w:val="002F6823"/>
    <w:rsid w:val="0030605F"/>
    <w:rsid w:val="00322477"/>
    <w:rsid w:val="00322E07"/>
    <w:rsid w:val="00323BBF"/>
    <w:rsid w:val="00327D24"/>
    <w:rsid w:val="00332C1E"/>
    <w:rsid w:val="00334564"/>
    <w:rsid w:val="003346A4"/>
    <w:rsid w:val="00336718"/>
    <w:rsid w:val="00345768"/>
    <w:rsid w:val="00351DD4"/>
    <w:rsid w:val="00356898"/>
    <w:rsid w:val="003745F3"/>
    <w:rsid w:val="00375AF5"/>
    <w:rsid w:val="0037694F"/>
    <w:rsid w:val="00386A23"/>
    <w:rsid w:val="003A22A0"/>
    <w:rsid w:val="003B0FB9"/>
    <w:rsid w:val="003B48E3"/>
    <w:rsid w:val="003B57AE"/>
    <w:rsid w:val="003C7107"/>
    <w:rsid w:val="003D032D"/>
    <w:rsid w:val="003D2C0B"/>
    <w:rsid w:val="003E1FCD"/>
    <w:rsid w:val="003F1A72"/>
    <w:rsid w:val="003F5DAB"/>
    <w:rsid w:val="00401EE1"/>
    <w:rsid w:val="004028BE"/>
    <w:rsid w:val="00420B53"/>
    <w:rsid w:val="0042535C"/>
    <w:rsid w:val="00427708"/>
    <w:rsid w:val="0043755F"/>
    <w:rsid w:val="00440A62"/>
    <w:rsid w:val="004436AB"/>
    <w:rsid w:val="00443A99"/>
    <w:rsid w:val="00460A15"/>
    <w:rsid w:val="00461B23"/>
    <w:rsid w:val="0046311A"/>
    <w:rsid w:val="00490709"/>
    <w:rsid w:val="004950D3"/>
    <w:rsid w:val="004961CE"/>
    <w:rsid w:val="004A49C7"/>
    <w:rsid w:val="004F3C8B"/>
    <w:rsid w:val="0050092A"/>
    <w:rsid w:val="005120D0"/>
    <w:rsid w:val="005122E5"/>
    <w:rsid w:val="0051593F"/>
    <w:rsid w:val="00516615"/>
    <w:rsid w:val="0053026C"/>
    <w:rsid w:val="00530358"/>
    <w:rsid w:val="00551019"/>
    <w:rsid w:val="00560106"/>
    <w:rsid w:val="00565510"/>
    <w:rsid w:val="00565562"/>
    <w:rsid w:val="00565FDF"/>
    <w:rsid w:val="00573DED"/>
    <w:rsid w:val="00581CB9"/>
    <w:rsid w:val="00596854"/>
    <w:rsid w:val="00597E21"/>
    <w:rsid w:val="005A5635"/>
    <w:rsid w:val="005B5D9D"/>
    <w:rsid w:val="005B7C0C"/>
    <w:rsid w:val="005D040F"/>
    <w:rsid w:val="005D3170"/>
    <w:rsid w:val="005D3E25"/>
    <w:rsid w:val="005F2A7D"/>
    <w:rsid w:val="00607764"/>
    <w:rsid w:val="0061795E"/>
    <w:rsid w:val="006357E0"/>
    <w:rsid w:val="006452F9"/>
    <w:rsid w:val="00647E4F"/>
    <w:rsid w:val="00665B54"/>
    <w:rsid w:val="0067236C"/>
    <w:rsid w:val="00682F4A"/>
    <w:rsid w:val="00685128"/>
    <w:rsid w:val="00685B0A"/>
    <w:rsid w:val="0069177A"/>
    <w:rsid w:val="006A4A2C"/>
    <w:rsid w:val="006A7EC4"/>
    <w:rsid w:val="006B0345"/>
    <w:rsid w:val="006B4FA1"/>
    <w:rsid w:val="006B746F"/>
    <w:rsid w:val="006E214D"/>
    <w:rsid w:val="006E519D"/>
    <w:rsid w:val="006E6250"/>
    <w:rsid w:val="006F7218"/>
    <w:rsid w:val="007050DA"/>
    <w:rsid w:val="007071A4"/>
    <w:rsid w:val="0071732C"/>
    <w:rsid w:val="00733486"/>
    <w:rsid w:val="00742EB2"/>
    <w:rsid w:val="00743064"/>
    <w:rsid w:val="007478D9"/>
    <w:rsid w:val="00753967"/>
    <w:rsid w:val="007546CF"/>
    <w:rsid w:val="00761F28"/>
    <w:rsid w:val="00765F9B"/>
    <w:rsid w:val="00767FE6"/>
    <w:rsid w:val="00782E60"/>
    <w:rsid w:val="00787B2F"/>
    <w:rsid w:val="00791E26"/>
    <w:rsid w:val="00794494"/>
    <w:rsid w:val="00797258"/>
    <w:rsid w:val="007A6E48"/>
    <w:rsid w:val="007B308E"/>
    <w:rsid w:val="007B5552"/>
    <w:rsid w:val="007C041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0BB4"/>
    <w:rsid w:val="00865D2A"/>
    <w:rsid w:val="008704BC"/>
    <w:rsid w:val="008B1F9B"/>
    <w:rsid w:val="008B3EFD"/>
    <w:rsid w:val="008B6764"/>
    <w:rsid w:val="008C1566"/>
    <w:rsid w:val="008C2C86"/>
    <w:rsid w:val="008C2E35"/>
    <w:rsid w:val="008E1853"/>
    <w:rsid w:val="008F0781"/>
    <w:rsid w:val="009245D8"/>
    <w:rsid w:val="00925B6A"/>
    <w:rsid w:val="0092789C"/>
    <w:rsid w:val="00935ED1"/>
    <w:rsid w:val="009549E9"/>
    <w:rsid w:val="00956919"/>
    <w:rsid w:val="00961A60"/>
    <w:rsid w:val="00962F73"/>
    <w:rsid w:val="00971645"/>
    <w:rsid w:val="0097299A"/>
    <w:rsid w:val="009805E2"/>
    <w:rsid w:val="009830FD"/>
    <w:rsid w:val="009948D3"/>
    <w:rsid w:val="00996206"/>
    <w:rsid w:val="009A1B1E"/>
    <w:rsid w:val="009B15DA"/>
    <w:rsid w:val="009B6369"/>
    <w:rsid w:val="009C15D3"/>
    <w:rsid w:val="009C7F17"/>
    <w:rsid w:val="009D0178"/>
    <w:rsid w:val="009E29F1"/>
    <w:rsid w:val="009E2D95"/>
    <w:rsid w:val="009F79B0"/>
    <w:rsid w:val="00A006D1"/>
    <w:rsid w:val="00A14BC4"/>
    <w:rsid w:val="00A24910"/>
    <w:rsid w:val="00A262F3"/>
    <w:rsid w:val="00A33C1E"/>
    <w:rsid w:val="00A353A3"/>
    <w:rsid w:val="00A36376"/>
    <w:rsid w:val="00A401ED"/>
    <w:rsid w:val="00A4435A"/>
    <w:rsid w:val="00A44BF2"/>
    <w:rsid w:val="00A5245B"/>
    <w:rsid w:val="00A6306B"/>
    <w:rsid w:val="00A80641"/>
    <w:rsid w:val="00A807DD"/>
    <w:rsid w:val="00A93D9F"/>
    <w:rsid w:val="00A9469B"/>
    <w:rsid w:val="00A95FE1"/>
    <w:rsid w:val="00A97758"/>
    <w:rsid w:val="00AA16E8"/>
    <w:rsid w:val="00AA2254"/>
    <w:rsid w:val="00AA51B8"/>
    <w:rsid w:val="00AB496E"/>
    <w:rsid w:val="00AB56DA"/>
    <w:rsid w:val="00AC333C"/>
    <w:rsid w:val="00AC4C22"/>
    <w:rsid w:val="00AD39CA"/>
    <w:rsid w:val="00AD7D40"/>
    <w:rsid w:val="00AE717B"/>
    <w:rsid w:val="00B007E4"/>
    <w:rsid w:val="00B00BDC"/>
    <w:rsid w:val="00B049A1"/>
    <w:rsid w:val="00B06D9E"/>
    <w:rsid w:val="00B1614C"/>
    <w:rsid w:val="00B1698C"/>
    <w:rsid w:val="00B22B72"/>
    <w:rsid w:val="00B55B2D"/>
    <w:rsid w:val="00B55E16"/>
    <w:rsid w:val="00B60184"/>
    <w:rsid w:val="00B650DC"/>
    <w:rsid w:val="00B71B92"/>
    <w:rsid w:val="00B71CE7"/>
    <w:rsid w:val="00B72F62"/>
    <w:rsid w:val="00B73DE6"/>
    <w:rsid w:val="00B77838"/>
    <w:rsid w:val="00B8057E"/>
    <w:rsid w:val="00B86479"/>
    <w:rsid w:val="00B866C7"/>
    <w:rsid w:val="00B92B3C"/>
    <w:rsid w:val="00BA2A25"/>
    <w:rsid w:val="00BA7BBC"/>
    <w:rsid w:val="00BB1E27"/>
    <w:rsid w:val="00BC5589"/>
    <w:rsid w:val="00BC58D5"/>
    <w:rsid w:val="00BD1001"/>
    <w:rsid w:val="00BD4F85"/>
    <w:rsid w:val="00BE2A38"/>
    <w:rsid w:val="00BE368C"/>
    <w:rsid w:val="00BE479F"/>
    <w:rsid w:val="00BF4178"/>
    <w:rsid w:val="00C0231A"/>
    <w:rsid w:val="00C21FC3"/>
    <w:rsid w:val="00C23D74"/>
    <w:rsid w:val="00C24D42"/>
    <w:rsid w:val="00C339E0"/>
    <w:rsid w:val="00C366FF"/>
    <w:rsid w:val="00C373B7"/>
    <w:rsid w:val="00C454F2"/>
    <w:rsid w:val="00C61264"/>
    <w:rsid w:val="00C6420D"/>
    <w:rsid w:val="00C66CDC"/>
    <w:rsid w:val="00C9077D"/>
    <w:rsid w:val="00C928D0"/>
    <w:rsid w:val="00C95C50"/>
    <w:rsid w:val="00C96425"/>
    <w:rsid w:val="00CB7C37"/>
    <w:rsid w:val="00CC3399"/>
    <w:rsid w:val="00CC5156"/>
    <w:rsid w:val="00CE2E5D"/>
    <w:rsid w:val="00CE75CA"/>
    <w:rsid w:val="00CF25A2"/>
    <w:rsid w:val="00CF75D0"/>
    <w:rsid w:val="00D10B31"/>
    <w:rsid w:val="00D139BE"/>
    <w:rsid w:val="00D13FEC"/>
    <w:rsid w:val="00D220F0"/>
    <w:rsid w:val="00D44DCC"/>
    <w:rsid w:val="00D60124"/>
    <w:rsid w:val="00D8702D"/>
    <w:rsid w:val="00DA55FB"/>
    <w:rsid w:val="00DA57A3"/>
    <w:rsid w:val="00DB1F77"/>
    <w:rsid w:val="00DB6E5A"/>
    <w:rsid w:val="00DB786D"/>
    <w:rsid w:val="00DE2BB5"/>
    <w:rsid w:val="00DF6AD0"/>
    <w:rsid w:val="00DF7719"/>
    <w:rsid w:val="00E01994"/>
    <w:rsid w:val="00E15624"/>
    <w:rsid w:val="00E20B44"/>
    <w:rsid w:val="00E437E5"/>
    <w:rsid w:val="00E46BD6"/>
    <w:rsid w:val="00E52C5E"/>
    <w:rsid w:val="00E533AC"/>
    <w:rsid w:val="00E56B13"/>
    <w:rsid w:val="00E6082E"/>
    <w:rsid w:val="00E618F5"/>
    <w:rsid w:val="00E6266B"/>
    <w:rsid w:val="00E926FA"/>
    <w:rsid w:val="00EA5D39"/>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3791"/>
    <w:rsid w:val="00F77EBC"/>
    <w:rsid w:val="00FC4026"/>
    <w:rsid w:val="00FC62D1"/>
    <w:rsid w:val="00FD1E8C"/>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E441"/>
  <w15:docId w15:val="{31A302B7-DFDB-43ED-A23E-F2B0D375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BB4"/>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11">
    <w:name w:val="Неразрешенное упоминание1"/>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2">
    <w:name w:val="Нет списка1"/>
    <w:next w:val="a2"/>
    <w:uiPriority w:val="99"/>
    <w:semiHidden/>
    <w:unhideWhenUsed/>
    <w:rsid w:val="000854A5"/>
  </w:style>
  <w:style w:type="paragraph" w:customStyle="1" w:styleId="13">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4"/>
    <w:rsid w:val="000854A5"/>
    <w:rPr>
      <w:sz w:val="27"/>
      <w:szCs w:val="27"/>
      <w:shd w:val="clear" w:color="auto" w:fill="FFFFFF"/>
    </w:rPr>
  </w:style>
  <w:style w:type="paragraph" w:customStyle="1" w:styleId="14">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5">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6">
    <w:name w:val="Основной шрифт абзаца1"/>
    <w:rsid w:val="00EC22F6"/>
  </w:style>
  <w:style w:type="character" w:customStyle="1" w:styleId="17">
    <w:name w:val="Знак примечания1"/>
    <w:rsid w:val="00EC22F6"/>
    <w:rPr>
      <w:sz w:val="16"/>
      <w:szCs w:val="16"/>
    </w:rPr>
  </w:style>
  <w:style w:type="character" w:customStyle="1" w:styleId="afd">
    <w:name w:val="Символ нумерации"/>
    <w:rsid w:val="00EC22F6"/>
  </w:style>
  <w:style w:type="paragraph" w:customStyle="1" w:styleId="18">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9">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a">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b">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c">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d">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e">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1f">
    <w:name w:val="1"/>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f0">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9">
    <w:name w:val="Subtitle"/>
    <w:basedOn w:val="a"/>
    <w:next w:val="a6"/>
    <w:link w:val="affa"/>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a">
    <w:name w:val="Подзаголовок Знак"/>
    <w:basedOn w:val="a0"/>
    <w:link w:val="aff9"/>
    <w:rsid w:val="0069177A"/>
    <w:rPr>
      <w:rFonts w:ascii="Times New Roman" w:eastAsia="Times New Roman" w:hAnsi="Times New Roman" w:cs="Times New Roman"/>
      <w:b/>
      <w:bCs/>
      <w:kern w:val="2"/>
      <w:sz w:val="28"/>
      <w:szCs w:val="24"/>
      <w:lang w:eastAsia="zh-CN"/>
    </w:rPr>
  </w:style>
  <w:style w:type="paragraph" w:customStyle="1" w:styleId="affb">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c">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d">
    <w:name w:val="Гипертекстовая ссылка"/>
    <w:basedOn w:val="a0"/>
    <w:uiPriority w:val="99"/>
    <w:rsid w:val="00BA7BBC"/>
    <w:rPr>
      <w:rFonts w:cs="Times New Roman"/>
      <w:b w:val="0"/>
      <w:color w:val="106BBE"/>
    </w:rPr>
  </w:style>
  <w:style w:type="paragraph" w:styleId="36">
    <w:name w:val="Body Text 3"/>
    <w:basedOn w:val="a"/>
    <w:link w:val="37"/>
    <w:uiPriority w:val="99"/>
    <w:semiHidden/>
    <w:unhideWhenUsed/>
    <w:rsid w:val="0037694F"/>
    <w:pPr>
      <w:spacing w:after="120"/>
    </w:pPr>
    <w:rPr>
      <w:sz w:val="16"/>
      <w:szCs w:val="16"/>
    </w:rPr>
  </w:style>
  <w:style w:type="character" w:customStyle="1" w:styleId="37">
    <w:name w:val="Основной текст 3 Знак"/>
    <w:basedOn w:val="a0"/>
    <w:link w:val="36"/>
    <w:uiPriority w:val="99"/>
    <w:semiHidden/>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e">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0">
    <w:name w:val="Другое_"/>
    <w:link w:val="afff1"/>
    <w:rsid w:val="005D3E25"/>
  </w:style>
  <w:style w:type="character" w:customStyle="1" w:styleId="afff2">
    <w:name w:val="Подпись к таблице_"/>
    <w:link w:val="afff3"/>
    <w:rsid w:val="005D3E25"/>
    <w:rPr>
      <w:sz w:val="26"/>
      <w:szCs w:val="26"/>
    </w:rPr>
  </w:style>
  <w:style w:type="paragraph" w:customStyle="1" w:styleId="afff1">
    <w:name w:val="Другое"/>
    <w:basedOn w:val="a"/>
    <w:link w:val="afff0"/>
    <w:rsid w:val="005D3E25"/>
    <w:pPr>
      <w:widowControl w:val="0"/>
      <w:spacing w:after="0" w:line="240" w:lineRule="auto"/>
      <w:ind w:firstLine="400"/>
    </w:pPr>
    <w:rPr>
      <w:rFonts w:eastAsiaTheme="minorHAnsi"/>
      <w:lang w:eastAsia="en-US"/>
    </w:rPr>
  </w:style>
  <w:style w:type="paragraph" w:customStyle="1" w:styleId="afff3">
    <w:name w:val="Подпись к таблице"/>
    <w:basedOn w:val="a"/>
    <w:link w:val="afff2"/>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 w:type="table" w:customStyle="1" w:styleId="1f1">
    <w:name w:val="Сетка таблицы1"/>
    <w:basedOn w:val="a1"/>
    <w:next w:val="af2"/>
    <w:uiPriority w:val="39"/>
    <w:rsid w:val="00A807D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2"/>
    <w:uiPriority w:val="39"/>
    <w:rsid w:val="001D495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2"/>
    <w:uiPriority w:val="59"/>
    <w:rsid w:val="00D13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214509708">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048335671">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229724924">
      <w:bodyDiv w:val="1"/>
      <w:marLeft w:val="0"/>
      <w:marRight w:val="0"/>
      <w:marTop w:val="0"/>
      <w:marBottom w:val="0"/>
      <w:divBdr>
        <w:top w:val="none" w:sz="0" w:space="0" w:color="auto"/>
        <w:left w:val="none" w:sz="0" w:space="0" w:color="auto"/>
        <w:bottom w:val="none" w:sz="0" w:space="0" w:color="auto"/>
        <w:right w:val="none" w:sz="0" w:space="0" w:color="auto"/>
      </w:divBdr>
    </w:div>
    <w:div w:id="1293512516">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672752432">
      <w:bodyDiv w:val="1"/>
      <w:marLeft w:val="0"/>
      <w:marRight w:val="0"/>
      <w:marTop w:val="0"/>
      <w:marBottom w:val="0"/>
      <w:divBdr>
        <w:top w:val="none" w:sz="0" w:space="0" w:color="auto"/>
        <w:left w:val="none" w:sz="0" w:space="0" w:color="auto"/>
        <w:bottom w:val="none" w:sz="0" w:space="0" w:color="auto"/>
        <w:right w:val="none" w:sz="0" w:space="0" w:color="auto"/>
      </w:divBdr>
    </w:div>
    <w:div w:id="1708603947">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1983271272">
      <w:bodyDiv w:val="1"/>
      <w:marLeft w:val="0"/>
      <w:marRight w:val="0"/>
      <w:marTop w:val="0"/>
      <w:marBottom w:val="0"/>
      <w:divBdr>
        <w:top w:val="none" w:sz="0" w:space="0" w:color="auto"/>
        <w:left w:val="none" w:sz="0" w:space="0" w:color="auto"/>
        <w:bottom w:val="none" w:sz="0" w:space="0" w:color="auto"/>
        <w:right w:val="none" w:sz="0" w:space="0" w:color="auto"/>
      </w:divBdr>
    </w:div>
    <w:div w:id="2045668914">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inzelka.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nt.op.ru/region/static4018_00_50_492669/document_notes_inner.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rabotiagow@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kinzelka.ru/" TargetMode="External"/><Relationship Id="rId10" Type="http://schemas.openxmlformats.org/officeDocument/2006/relationships/hyperlink" Target="https://kinzelka.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AC0A7-D799-4087-8335-8532E8B85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6</Pages>
  <Words>2845</Words>
  <Characters>16219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cp:lastPrinted>2026-03-27T11:20:00Z</cp:lastPrinted>
  <dcterms:created xsi:type="dcterms:W3CDTF">2025-01-17T10:14:00Z</dcterms:created>
  <dcterms:modified xsi:type="dcterms:W3CDTF">2026-03-27T11:21:00Z</dcterms:modified>
</cp:coreProperties>
</file>