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2EE40938" w:rsidR="00B77838" w:rsidRPr="00B1614C" w:rsidRDefault="00383093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апреля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7624C3E3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17E6CD08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135B8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Pr="00D135B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CDDF31B" wp14:editId="49C44C6B">
            <wp:extent cx="495300" cy="638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35B8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</w:t>
      </w:r>
    </w:p>
    <w:p w14:paraId="0C54683A" w14:textId="750F8DEB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</w:t>
      </w:r>
      <w:r w:rsidRPr="00D135B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 КИНЗЕЛЬСКИЙ   </w:t>
      </w:r>
    </w:p>
    <w:p w14:paraId="1D2F3504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b/>
          <w:sz w:val="24"/>
          <w:szCs w:val="24"/>
        </w:rPr>
        <w:t>СЕЛЬСОВЕТ КРАСНОГВАРДЕЙСКОГО РАЙОНА ОРЕНБУРГСКОЙ ОБЛАСТИ</w:t>
      </w:r>
    </w:p>
    <w:p w14:paraId="371199EB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4AA071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b/>
          <w:sz w:val="24"/>
          <w:szCs w:val="24"/>
        </w:rPr>
        <w:t>П О С Т А Н О В Л Е Н И Е</w:t>
      </w:r>
    </w:p>
    <w:p w14:paraId="7EF9E13E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4311B1" w14:textId="5E24DBE0" w:rsidR="00D135B8" w:rsidRPr="00D135B8" w:rsidRDefault="00D135B8" w:rsidP="00D13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30.03.2026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№ 25-п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ab/>
      </w:r>
      <w:r w:rsidRPr="00D135B8">
        <w:rPr>
          <w:rFonts w:ascii="Times New Roman" w:eastAsia="Times New Roman" w:hAnsi="Times New Roman" w:cs="Times New Roman"/>
          <w:sz w:val="24"/>
          <w:szCs w:val="24"/>
        </w:rPr>
        <w:tab/>
      </w:r>
      <w:r w:rsidRPr="00D135B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</w:t>
      </w:r>
    </w:p>
    <w:p w14:paraId="4F0A8B0B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с. Кинзелька</w:t>
      </w:r>
    </w:p>
    <w:p w14:paraId="6284F35F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795D34" w14:textId="77777777" w:rsidR="00D135B8" w:rsidRPr="00D135B8" w:rsidRDefault="00D135B8" w:rsidP="00D135B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Об ограничении движения транспортных средств по автомобильным дорогам общего пользования местного значения, расположенных в границах населенных пунктов муниципального образования Кинзельский сельсовет в весенний период 2026 года</w:t>
      </w:r>
    </w:p>
    <w:p w14:paraId="47F957A0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376C2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0FBDF3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статей 6,14 Федерального закона от 10 декабря 1995 года № 196-ФЗ «О безопасности дорожного движения», </w:t>
      </w:r>
      <w:r w:rsidRPr="00D135B8">
        <w:rPr>
          <w:rFonts w:ascii="Times New Roman" w:eastAsia="Calibri" w:hAnsi="Times New Roman" w:cs="Times New Roman"/>
          <w:sz w:val="24"/>
          <w:szCs w:val="24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, Постановления Правительства Оренбургской области № 571-пп от 20.03.2026 «Об ограничении движения транспортных средств по автомобильным дорогам общего пользования местного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lastRenderedPageBreak/>
        <w:t>значения муниципального образования «город Оренбург» в весенний период 2026 года»,  статьей  5 Устава муниципального образования  Кинзельский  сельсовет, в целях обеспечения безопасности дорожного движения в период неблагоприятных природно-климатических условий, в связи со снижением несущей способности конструктивных элементов автомобильных дорог общего пользования местного значения, расположенных в границах населенных пунктов муниципального образования Кинзельский сельсовет, вызванных их переувлажнением в весенний период:</w:t>
      </w:r>
    </w:p>
    <w:p w14:paraId="03F70C71" w14:textId="77777777" w:rsidR="00D135B8" w:rsidRPr="00D135B8" w:rsidRDefault="00D135B8" w:rsidP="00D135B8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Ввести с 30.03.2026 года по 27.04.2026 года в установленном порядке 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тяжеловесных транспортных средств с нагрузкой на ось свыше 6 тонн или полной массой 15 тонн и более и тракторов всех марок.</w:t>
      </w:r>
    </w:p>
    <w:p w14:paraId="37A4F396" w14:textId="77777777" w:rsidR="00D135B8" w:rsidRPr="00D135B8" w:rsidRDefault="00D135B8" w:rsidP="00D135B8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Установить, что:</w:t>
      </w:r>
    </w:p>
    <w:p w14:paraId="4E21A599" w14:textId="0CE6887A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- не допускается проезд по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автомобильным дорогам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общего пользования местного значения, расположенных в границах населенных пунктов муниципального образования Кинзельский сельсовет транспортных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средств с грузом или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без груза, нагрузки на ось или полная масса которых превышает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установленные в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настоящем постановлении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значения;</w:t>
      </w:r>
    </w:p>
    <w:p w14:paraId="7BDAABD4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- 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автомобилях-рефрижераторах  (кроме пива и алкогольных напитков),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lastRenderedPageBreak/>
        <w:t>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 почтовых грузов, грузов и техники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14:paraId="0EFEEEA3" w14:textId="5D4D6470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- допускается движение по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специальным пропускам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грузовых и специализированных транспортных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средств повышенной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14:paraId="65159830" w14:textId="77777777" w:rsidR="00D135B8" w:rsidRPr="00D135B8" w:rsidRDefault="00D135B8" w:rsidP="00D1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14:paraId="087C5364" w14:textId="195220AE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- разрешается проезд без специальных пропусков по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автомобильным дорогам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общего пользования транспортных средств, осуществляющих пассажирские перевозки по установленным маршрутам (кроме автобусов повышенной проходимости);</w:t>
      </w:r>
    </w:p>
    <w:p w14:paraId="2497D0A9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Запрещается с 30 марта 2026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автотранспорта с ошипованными шинами.   </w:t>
      </w:r>
    </w:p>
    <w:p w14:paraId="6F2CB91C" w14:textId="432525D4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в Приложении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№ 1 к настоящему постановлению.</w:t>
      </w:r>
    </w:p>
    <w:p w14:paraId="21C65F95" w14:textId="0582360B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в установленном порядке информирование пользователей автомобильных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дорог общего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пользования о введении временного ограничения движения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на этих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дорогах.</w:t>
      </w:r>
    </w:p>
    <w:p w14:paraId="524DAD12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Обеспечить в установленном порядке изготовление, учет, хранение и выдачу специальных пропусков.</w:t>
      </w:r>
    </w:p>
    <w:p w14:paraId="08F5727F" w14:textId="7A1B18F9" w:rsidR="00D135B8" w:rsidRPr="00D135B8" w:rsidRDefault="00D135B8" w:rsidP="00D135B8">
      <w:pPr>
        <w:numPr>
          <w:ilvl w:val="0"/>
          <w:numId w:val="2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Рекомендовать участковому уполномоченному Зайцеву А.А. обеспечить контроль за соблюдением введенного временного ограничения движения и принять все необходимые меры для исключения несанкционированного проезда тяжеловесного транспорта.</w:t>
      </w:r>
    </w:p>
    <w:p w14:paraId="4B361547" w14:textId="77777777" w:rsidR="00D135B8" w:rsidRPr="00D135B8" w:rsidRDefault="00D135B8" w:rsidP="00D135B8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Постановление вступает в силу после опубликования и действует до 27.04.2026 года.</w:t>
      </w:r>
    </w:p>
    <w:p w14:paraId="74DB25E6" w14:textId="77777777" w:rsidR="00D135B8" w:rsidRPr="00D135B8" w:rsidRDefault="00D135B8" w:rsidP="00D135B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5. Контроль за исполнением настоящего постановления оставляю за собой. </w:t>
      </w:r>
    </w:p>
    <w:p w14:paraId="2909538A" w14:textId="391AA447" w:rsidR="00D135B8" w:rsidRPr="00D135B8" w:rsidRDefault="00D135B8" w:rsidP="00D1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6A84D" w14:textId="77777777" w:rsidR="00D135B8" w:rsidRPr="00D135B8" w:rsidRDefault="00D135B8" w:rsidP="00D1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0383A3" w14:textId="52E513F9" w:rsidR="00D135B8" w:rsidRPr="00D135B8" w:rsidRDefault="00D135B8" w:rsidP="00D135B8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сельсовета                               С.А. Морозова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6B93440C" w14:textId="7E2E1AD2" w:rsidR="002F0FE2" w:rsidRPr="002F0FE2" w:rsidRDefault="002F0FE2" w:rsidP="002F0FE2">
      <w:pPr>
        <w:spacing w:after="16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0FE2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2F0FE2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                                 </w:t>
      </w:r>
    </w:p>
    <w:p w14:paraId="4F5F1A0A" w14:textId="77777777" w:rsidR="00154F21" w:rsidRPr="00565FDF" w:rsidRDefault="00154F21" w:rsidP="00154F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2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14:paraId="579523E4" w14:textId="1761F463" w:rsidR="00E15624" w:rsidRPr="00E15624" w:rsidRDefault="00E15624" w:rsidP="00E15624">
      <w:pPr>
        <w:rPr>
          <w:rFonts w:ascii="Calibri" w:eastAsia="Calibri" w:hAnsi="Calibri" w:cs="Times New Roman"/>
          <w:lang w:eastAsia="en-US"/>
        </w:rPr>
      </w:pPr>
    </w:p>
    <w:p w14:paraId="34C1113C" w14:textId="77777777" w:rsidR="00D135B8" w:rsidRPr="003877C3" w:rsidRDefault="00D135B8" w:rsidP="00D135B8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>
        <w:rPr>
          <w:rFonts w:ascii="Times New Roman" w:hAnsi="Times New Roman"/>
          <w:noProof/>
        </w:rPr>
        <w:drawing>
          <wp:inline distT="0" distB="0" distL="0" distR="0" wp14:anchorId="3D8FA2B8" wp14:editId="4A6238E5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14:paraId="54F66951" w14:textId="1A4B672A" w:rsidR="00D135B8" w:rsidRPr="00F97950" w:rsidRDefault="00D135B8" w:rsidP="00D135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АДМИНИСТРАЦИЯ МУНИЦИПАЛЬНОГО ОБРАЗОВАНИЯ КИНЗЕЛЬСКИЙ   СЕЛЬСОВЕТ КРАСНОГВАРДЕЙСКОГО РАЙОНА ОРЕНБУРГСКОЙ ОБЛАСТИ</w:t>
      </w:r>
    </w:p>
    <w:p w14:paraId="0C3323C4" w14:textId="77777777" w:rsidR="00D135B8" w:rsidRPr="00F97950" w:rsidRDefault="00D135B8" w:rsidP="00D13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EFD9CA" w14:textId="77777777" w:rsidR="00D135B8" w:rsidRPr="00F97950" w:rsidRDefault="00D135B8" w:rsidP="00D135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П О С Т А Н О В Л Е Н И Е</w:t>
      </w:r>
    </w:p>
    <w:p w14:paraId="2C82EE14" w14:textId="77777777" w:rsidR="00D135B8" w:rsidRPr="00F97950" w:rsidRDefault="00D135B8" w:rsidP="00D13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F44AFC" w14:textId="29151FE9" w:rsidR="00D135B8" w:rsidRPr="00F97950" w:rsidRDefault="00D135B8" w:rsidP="00D135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Pr="00F979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03.</w:t>
      </w:r>
      <w:r w:rsidRPr="00F9795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F97950">
        <w:rPr>
          <w:rFonts w:ascii="Times New Roman" w:hAnsi="Times New Roman"/>
          <w:sz w:val="24"/>
          <w:szCs w:val="24"/>
        </w:rPr>
        <w:t xml:space="preserve"> </w:t>
      </w:r>
      <w:r w:rsidRPr="00F9795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D135B8">
        <w:rPr>
          <w:rFonts w:ascii="Times New Roman" w:hAnsi="Times New Roman"/>
          <w:sz w:val="24"/>
          <w:szCs w:val="24"/>
        </w:rPr>
        <w:t>№ 26-п</w:t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</w:p>
    <w:p w14:paraId="77ED7797" w14:textId="77777777" w:rsidR="00D135B8" w:rsidRPr="00F97950" w:rsidRDefault="00D135B8" w:rsidP="00D13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с. Кинзелька</w:t>
      </w:r>
    </w:p>
    <w:p w14:paraId="6C11D816" w14:textId="77777777" w:rsidR="00D135B8" w:rsidRDefault="00D135B8" w:rsidP="00D135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9BA421" w14:textId="77777777" w:rsidR="00D135B8" w:rsidRPr="00F97950" w:rsidRDefault="00D135B8" w:rsidP="00D135B8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признании утратившими силу некоторых постановлений администрации муниципального образования Кинзельский сельсовет Красногвардейского района Оренбургской области</w:t>
      </w:r>
    </w:p>
    <w:p w14:paraId="04F43B44" w14:textId="77777777" w:rsidR="00D135B8" w:rsidRDefault="00D135B8" w:rsidP="00D135B8">
      <w:pPr>
        <w:pStyle w:val="ad"/>
        <w:ind w:firstLine="709"/>
        <w:jc w:val="both"/>
        <w:rPr>
          <w:sz w:val="24"/>
          <w:szCs w:val="24"/>
        </w:rPr>
      </w:pPr>
    </w:p>
    <w:p w14:paraId="289258CD" w14:textId="77777777" w:rsidR="00D135B8" w:rsidRDefault="00D135B8" w:rsidP="00D135B8">
      <w:pPr>
        <w:pStyle w:val="ad"/>
        <w:ind w:firstLine="709"/>
        <w:jc w:val="both"/>
        <w:rPr>
          <w:sz w:val="24"/>
          <w:szCs w:val="24"/>
        </w:rPr>
      </w:pPr>
    </w:p>
    <w:p w14:paraId="116573B0" w14:textId="77777777" w:rsidR="00D135B8" w:rsidRDefault="00D135B8" w:rsidP="00D135B8">
      <w:pPr>
        <w:pStyle w:val="ad"/>
        <w:ind w:firstLine="709"/>
        <w:jc w:val="both"/>
        <w:rPr>
          <w:sz w:val="24"/>
          <w:szCs w:val="24"/>
        </w:rPr>
      </w:pPr>
      <w:r w:rsidRPr="005355EB">
        <w:rPr>
          <w:sz w:val="24"/>
          <w:szCs w:val="24"/>
        </w:rPr>
        <w:t>В соответствии с Федеральным законом от 25 декабря 2008 года № 273-ФЗ «О</w:t>
      </w:r>
      <w:r>
        <w:rPr>
          <w:sz w:val="24"/>
          <w:szCs w:val="24"/>
        </w:rPr>
        <w:t xml:space="preserve"> </w:t>
      </w:r>
      <w:r w:rsidRPr="005355EB">
        <w:rPr>
          <w:sz w:val="24"/>
          <w:szCs w:val="24"/>
        </w:rPr>
        <w:t>противодействии коррупции», Федеральным законом от 28 декабря 2025 года № 505-ФЗ «О внесении изменений в отдельные законодательные акты Российской</w:t>
      </w:r>
      <w:r>
        <w:rPr>
          <w:sz w:val="24"/>
          <w:szCs w:val="24"/>
        </w:rPr>
        <w:t xml:space="preserve"> </w:t>
      </w:r>
      <w:r w:rsidRPr="005355EB">
        <w:rPr>
          <w:sz w:val="24"/>
          <w:szCs w:val="24"/>
        </w:rPr>
        <w:t>Федерации», Указом Президента Российской Федерации от 31 декабря 2025 года №</w:t>
      </w:r>
      <w:r>
        <w:rPr>
          <w:sz w:val="24"/>
          <w:szCs w:val="24"/>
        </w:rPr>
        <w:t xml:space="preserve"> </w:t>
      </w:r>
      <w:r w:rsidRPr="005355EB">
        <w:rPr>
          <w:sz w:val="24"/>
          <w:szCs w:val="24"/>
        </w:rPr>
        <w:t>1009 «Об изменении и признании утратившими силу некоторых актов Президента</w:t>
      </w:r>
      <w:r>
        <w:rPr>
          <w:sz w:val="24"/>
          <w:szCs w:val="24"/>
        </w:rPr>
        <w:t xml:space="preserve"> </w:t>
      </w:r>
      <w:r w:rsidRPr="005355EB">
        <w:rPr>
          <w:sz w:val="24"/>
          <w:szCs w:val="24"/>
        </w:rPr>
        <w:t xml:space="preserve">Российской Федерации», Уставом муниципального образования </w:t>
      </w:r>
      <w:r>
        <w:rPr>
          <w:sz w:val="24"/>
          <w:szCs w:val="24"/>
        </w:rPr>
        <w:t xml:space="preserve">Кинзельский сельсовет </w:t>
      </w:r>
      <w:r w:rsidRPr="005355EB">
        <w:rPr>
          <w:sz w:val="24"/>
          <w:szCs w:val="24"/>
        </w:rPr>
        <w:lastRenderedPageBreak/>
        <w:t>Красногвардейск</w:t>
      </w:r>
      <w:r>
        <w:rPr>
          <w:sz w:val="24"/>
          <w:szCs w:val="24"/>
        </w:rPr>
        <w:t xml:space="preserve">ого </w:t>
      </w:r>
      <w:r w:rsidRPr="005355EB">
        <w:rPr>
          <w:sz w:val="24"/>
          <w:szCs w:val="24"/>
        </w:rPr>
        <w:t>район</w:t>
      </w:r>
      <w:r>
        <w:rPr>
          <w:sz w:val="24"/>
          <w:szCs w:val="24"/>
        </w:rPr>
        <w:t>а</w:t>
      </w:r>
      <w:r w:rsidRPr="005355EB">
        <w:rPr>
          <w:sz w:val="24"/>
          <w:szCs w:val="24"/>
        </w:rPr>
        <w:t xml:space="preserve"> Оренбургской области:</w:t>
      </w:r>
    </w:p>
    <w:p w14:paraId="7C13D7CA" w14:textId="77777777" w:rsidR="00D135B8" w:rsidRDefault="00D135B8" w:rsidP="00D135B8">
      <w:pPr>
        <w:pStyle w:val="ad"/>
        <w:ind w:firstLine="709"/>
        <w:jc w:val="both"/>
        <w:rPr>
          <w:sz w:val="24"/>
          <w:szCs w:val="24"/>
        </w:rPr>
      </w:pPr>
      <w:r w:rsidRPr="005355EB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5355EB">
        <w:rPr>
          <w:sz w:val="24"/>
          <w:szCs w:val="24"/>
        </w:rPr>
        <w:t>Признать утратившими силу следующие постановления администрации</w:t>
      </w:r>
      <w:r>
        <w:rPr>
          <w:sz w:val="24"/>
          <w:szCs w:val="24"/>
        </w:rPr>
        <w:t xml:space="preserve"> </w:t>
      </w:r>
      <w:r w:rsidRPr="005355EB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Кинзельский сельсовет </w:t>
      </w:r>
      <w:r w:rsidRPr="005355EB">
        <w:rPr>
          <w:sz w:val="24"/>
          <w:szCs w:val="24"/>
        </w:rPr>
        <w:t>Красногвардейск</w:t>
      </w:r>
      <w:r>
        <w:rPr>
          <w:sz w:val="24"/>
          <w:szCs w:val="24"/>
        </w:rPr>
        <w:t>ого</w:t>
      </w:r>
      <w:r w:rsidRPr="005355EB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5355EB">
        <w:rPr>
          <w:sz w:val="24"/>
          <w:szCs w:val="24"/>
        </w:rPr>
        <w:t xml:space="preserve"> Оренбургской области:</w:t>
      </w:r>
    </w:p>
    <w:p w14:paraId="204A4AB5" w14:textId="77777777" w:rsidR="00D135B8" w:rsidRDefault="00D135B8" w:rsidP="00D135B8">
      <w:pPr>
        <w:pStyle w:val="a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 </w:t>
      </w:r>
      <w:r w:rsidRPr="008661B2">
        <w:rPr>
          <w:sz w:val="24"/>
          <w:szCs w:val="24"/>
        </w:rPr>
        <w:t>21.11.2012</w:t>
      </w:r>
      <w:r>
        <w:rPr>
          <w:sz w:val="24"/>
          <w:szCs w:val="24"/>
        </w:rPr>
        <w:t xml:space="preserve"> года № 127</w:t>
      </w:r>
      <w:r w:rsidRPr="005355EB">
        <w:rPr>
          <w:sz w:val="24"/>
          <w:szCs w:val="24"/>
        </w:rPr>
        <w:t>-п «</w:t>
      </w:r>
      <w:r w:rsidRPr="008661B2">
        <w:rPr>
          <w:sz w:val="24"/>
          <w:szCs w:val="24"/>
        </w:rPr>
        <w:t xml:space="preserve">Об утверждении Положения о порядке размещения </w:t>
      </w:r>
      <w:bookmarkStart w:id="2" w:name="OLE_LINK1"/>
      <w:bookmarkStart w:id="3" w:name="OLE_LINK2"/>
      <w:r w:rsidRPr="008661B2">
        <w:rPr>
          <w:sz w:val="24"/>
          <w:szCs w:val="24"/>
        </w:rPr>
        <w:t>сведений о доходах, об имуществе и обязательствах имущественного характера лиц, замещающих муниципальные должности (муниципальных служащих)</w:t>
      </w:r>
      <w:bookmarkEnd w:id="2"/>
      <w:bookmarkEnd w:id="3"/>
      <w:r>
        <w:rPr>
          <w:sz w:val="24"/>
          <w:szCs w:val="24"/>
        </w:rPr>
        <w:t xml:space="preserve"> </w:t>
      </w:r>
      <w:r w:rsidRPr="008661B2">
        <w:rPr>
          <w:sz w:val="24"/>
          <w:szCs w:val="24"/>
        </w:rPr>
        <w:t>муниципального образования Кинзельский сельсовет Красногвардейского района и членов их семей на портале муниципального образования в сети Интернет и предоставления этих сведений средствам массовой информации для опубликования</w:t>
      </w:r>
      <w:r>
        <w:rPr>
          <w:sz w:val="24"/>
          <w:szCs w:val="24"/>
        </w:rPr>
        <w:t>»;</w:t>
      </w:r>
    </w:p>
    <w:p w14:paraId="5D20D200" w14:textId="77777777" w:rsidR="00D135B8" w:rsidRDefault="00D135B8" w:rsidP="00D135B8">
      <w:pPr>
        <w:pStyle w:val="a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 </w:t>
      </w:r>
      <w:r w:rsidRPr="008661B2">
        <w:rPr>
          <w:sz w:val="24"/>
          <w:szCs w:val="24"/>
        </w:rPr>
        <w:t>14.07.2021</w:t>
      </w:r>
      <w:r>
        <w:rPr>
          <w:sz w:val="24"/>
          <w:szCs w:val="24"/>
        </w:rPr>
        <w:t xml:space="preserve"> года </w:t>
      </w:r>
      <w:r w:rsidRPr="008661B2">
        <w:rPr>
          <w:sz w:val="24"/>
          <w:szCs w:val="24"/>
        </w:rPr>
        <w:t xml:space="preserve"> № 66-п</w:t>
      </w:r>
      <w:r>
        <w:rPr>
          <w:sz w:val="24"/>
          <w:szCs w:val="24"/>
        </w:rPr>
        <w:t xml:space="preserve"> «</w:t>
      </w:r>
      <w:r w:rsidRPr="008661B2">
        <w:rPr>
          <w:sz w:val="24"/>
          <w:szCs w:val="24"/>
        </w:rPr>
        <w:t>О внесении изменений в постановление  администрации МО Кинзельский сельсовет от 21.11.2012 №127-п «Об утверждении Положения о порядке размещения сведений о доходах, об имуществе и обязательствах имущественного характера лиц, замещающих муниципальные должности (муниципальных служащих)  муниципального образования Кинзельский сельсовет Красногвардейского района и членов их семей на портале муниципального образования в сети Интернет и предоставления этих сведений средствам массовой информации для опубликования»</w:t>
      </w:r>
      <w:r>
        <w:rPr>
          <w:sz w:val="24"/>
          <w:szCs w:val="24"/>
        </w:rPr>
        <w:t>;</w:t>
      </w:r>
    </w:p>
    <w:p w14:paraId="4F253872" w14:textId="77777777" w:rsidR="00D135B8" w:rsidRDefault="00D135B8" w:rsidP="00D135B8">
      <w:pPr>
        <w:pStyle w:val="a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661B2">
        <w:rPr>
          <w:sz w:val="26"/>
          <w:szCs w:val="26"/>
        </w:rPr>
        <w:t xml:space="preserve"> </w:t>
      </w:r>
      <w:r w:rsidRPr="008661B2">
        <w:rPr>
          <w:sz w:val="24"/>
          <w:szCs w:val="24"/>
        </w:rPr>
        <w:t>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</w:t>
      </w:r>
      <w:r>
        <w:rPr>
          <w:sz w:val="24"/>
          <w:szCs w:val="24"/>
        </w:rPr>
        <w:t>.</w:t>
      </w:r>
    </w:p>
    <w:p w14:paraId="61F33D36" w14:textId="77777777" w:rsidR="00D135B8" w:rsidRPr="008661B2" w:rsidRDefault="00D135B8" w:rsidP="00D135B8">
      <w:pPr>
        <w:pStyle w:val="ad"/>
        <w:ind w:firstLine="709"/>
        <w:jc w:val="both"/>
        <w:rPr>
          <w:sz w:val="24"/>
          <w:szCs w:val="24"/>
        </w:rPr>
      </w:pPr>
      <w:r w:rsidRPr="008661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3. </w:t>
      </w:r>
      <w:r w:rsidRPr="008661B2">
        <w:rPr>
          <w:sz w:val="24"/>
          <w:szCs w:val="24"/>
        </w:rPr>
        <w:t>Контроль за исполнением постановления оставляю за собой.</w:t>
      </w:r>
    </w:p>
    <w:p w14:paraId="0F160E90" w14:textId="52BEA344" w:rsidR="00D135B8" w:rsidRDefault="00D135B8" w:rsidP="00D135B8">
      <w:pPr>
        <w:pStyle w:val="ad"/>
        <w:jc w:val="both"/>
        <w:rPr>
          <w:sz w:val="24"/>
          <w:szCs w:val="24"/>
        </w:rPr>
      </w:pPr>
    </w:p>
    <w:p w14:paraId="5C396CB3" w14:textId="77777777" w:rsidR="00D135B8" w:rsidRDefault="00D135B8" w:rsidP="00D135B8">
      <w:pPr>
        <w:pStyle w:val="ad"/>
        <w:jc w:val="both"/>
        <w:rPr>
          <w:sz w:val="24"/>
          <w:szCs w:val="24"/>
        </w:rPr>
      </w:pPr>
    </w:p>
    <w:p w14:paraId="220BE652" w14:textId="5046265E" w:rsidR="00D135B8" w:rsidRPr="00B32308" w:rsidRDefault="00D135B8" w:rsidP="00D135B8">
      <w:pPr>
        <w:pStyle w:val="ad"/>
        <w:tabs>
          <w:tab w:val="left" w:pos="70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>
        <w:rPr>
          <w:sz w:val="24"/>
          <w:szCs w:val="24"/>
        </w:rPr>
        <w:t>сельсовета                              С.А. Морозова</w:t>
      </w:r>
    </w:p>
    <w:p w14:paraId="10FC8182" w14:textId="68E4C05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7CC9DB0" w14:textId="77777777" w:rsidR="00D135B8" w:rsidRDefault="00D135B8" w:rsidP="00D135B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1761F16C" w14:textId="77777777" w:rsidR="00D135B8" w:rsidRDefault="00D135B8" w:rsidP="00D135B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52EDF7BB" w14:textId="77777777" w:rsidR="00D135B8" w:rsidRDefault="00D135B8" w:rsidP="00D135B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796EC07B" w14:textId="77777777" w:rsidR="00D135B8" w:rsidRDefault="00D135B8" w:rsidP="00D135B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5259DB92" w14:textId="77777777" w:rsidR="00D135B8" w:rsidRDefault="00D135B8" w:rsidP="00D135B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6D35FA34" w14:textId="77777777" w:rsidR="00D135B8" w:rsidRDefault="00D135B8" w:rsidP="00D135B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48D4DACA" w14:textId="0D616A41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135B8"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       </w:t>
      </w:r>
      <w:r w:rsidRPr="00D135B8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546A6DA" wp14:editId="127BE9F7">
            <wp:extent cx="495300" cy="63817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35B8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</w:t>
      </w:r>
    </w:p>
    <w:p w14:paraId="28DA4E3A" w14:textId="07A8D415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</w:t>
      </w:r>
      <w:r w:rsidRPr="00D135B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 КИНЗЕЛЬСКИЙ   </w:t>
      </w:r>
    </w:p>
    <w:p w14:paraId="59F7CE8D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b/>
          <w:sz w:val="24"/>
          <w:szCs w:val="24"/>
        </w:rPr>
        <w:t>СЕЛЬСОВЕТ КРАСНОГВАРДЕЙСКОГО РАЙОНА ОРЕНБУРГСКОЙ ОБЛАСТИ</w:t>
      </w:r>
    </w:p>
    <w:p w14:paraId="12BBDC01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F3D19A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b/>
          <w:sz w:val="24"/>
          <w:szCs w:val="24"/>
        </w:rPr>
        <w:t>П О С Т А Н О В Л Е Н И Е</w:t>
      </w:r>
    </w:p>
    <w:p w14:paraId="63BCE679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E28E84" w14:textId="49F45D07" w:rsidR="00D135B8" w:rsidRPr="00D135B8" w:rsidRDefault="00D135B8" w:rsidP="00D13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31.03.2026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№ 27-п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ab/>
      </w:r>
      <w:r w:rsidRPr="00D135B8">
        <w:rPr>
          <w:rFonts w:ascii="Times New Roman" w:eastAsia="Times New Roman" w:hAnsi="Times New Roman" w:cs="Times New Roman"/>
          <w:sz w:val="24"/>
          <w:szCs w:val="24"/>
        </w:rPr>
        <w:tab/>
      </w:r>
      <w:r w:rsidRPr="00D135B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</w:t>
      </w:r>
    </w:p>
    <w:p w14:paraId="6E8240A2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с. Кинзелька</w:t>
      </w:r>
    </w:p>
    <w:p w14:paraId="15F66929" w14:textId="77777777" w:rsidR="00D135B8" w:rsidRPr="00D135B8" w:rsidRDefault="00D135B8" w:rsidP="00D1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2D095C" w14:textId="77777777" w:rsidR="00D135B8" w:rsidRPr="00D135B8" w:rsidRDefault="00D135B8" w:rsidP="00D135B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Об утверждении местных нормативов градостроительного проектирования муниципального образования Кинзельский сельсовет Красногвардейского района Оренбургской области</w:t>
      </w:r>
    </w:p>
    <w:p w14:paraId="3FCCE27E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19CDF9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FF86E6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D135B8">
        <w:rPr>
          <w:rFonts w:ascii="Times New Roman" w:eastAsia="Calibri" w:hAnsi="Times New Roman" w:cs="Times New Roman"/>
          <w:sz w:val="24"/>
          <w:szCs w:val="24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, со статьей 6.1 Закона Оренбургской области от 16 марта 2007 года № 1037/233-</w:t>
      </w:r>
      <w:r w:rsidRPr="00D135B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D135B8">
        <w:rPr>
          <w:rFonts w:ascii="Times New Roman" w:eastAsia="Times New Roman" w:hAnsi="Times New Roman" w:cs="Times New Roman"/>
          <w:sz w:val="24"/>
          <w:szCs w:val="24"/>
        </w:rPr>
        <w:t>-ОЗ «О градостроительной деятельности на территории Оренбургской области», руководствуясь Уставом муниципального образования Кинзельский сельсовет Красногвардейского района Оренбургской области:</w:t>
      </w:r>
    </w:p>
    <w:p w14:paraId="3FE6FD4C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1. Утвердить местные нормативы градостроительного проектирования муниципального образования Кинзельский сельсовет Красногвардейского района Оренбургской области согласно приложению, к настоящему постановлению.</w:t>
      </w:r>
    </w:p>
    <w:p w14:paraId="1B901AFD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2. Местные нормативы градостроительного проектирования муниципального образования Кинзельский сельсовет Красногвардейского района Оренбургской области, утвержденные постановлением от 22.11.2024 г. № 118-п «Об утверждении местных нормативов градостроительного проектирования муниципального образования Кинзельский сельсовет Красногвардейского района Оренбургской области» не применяются к отношениям, возникшим со дня вступления в силу настоящего постановления.</w:t>
      </w:r>
    </w:p>
    <w:p w14:paraId="02680F3D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14:paraId="6D1D5AE5" w14:textId="77777777" w:rsidR="00D135B8" w:rsidRPr="00D135B8" w:rsidRDefault="00D135B8" w:rsidP="00D135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lastRenderedPageBreak/>
        <w:t>4.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14:paraId="7A3B5721" w14:textId="030E2EC9" w:rsidR="00D135B8" w:rsidRPr="00D135B8" w:rsidRDefault="00D135B8" w:rsidP="00D1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8A7D15" w14:textId="77777777" w:rsidR="00D135B8" w:rsidRPr="00D135B8" w:rsidRDefault="00D135B8" w:rsidP="00D1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ED5E47" w14:textId="72E1350E" w:rsidR="00D135B8" w:rsidRPr="00D135B8" w:rsidRDefault="00D135B8" w:rsidP="00D135B8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5B8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>сельсовета                               С.А. Морозова</w:t>
      </w:r>
    </w:p>
    <w:p w14:paraId="45C40F6C" w14:textId="1492E6AD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6622D71" w14:textId="77777777" w:rsidR="002A5F16" w:rsidRPr="00565FDF" w:rsidRDefault="002A5F16" w:rsidP="002A5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3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14:paraId="60F03C63" w14:textId="4762BC3B" w:rsidR="00E15624" w:rsidRDefault="00E15624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DB9CE47" w14:textId="77777777" w:rsidR="002A5F16" w:rsidRPr="002A5F16" w:rsidRDefault="002A5F16" w:rsidP="002A5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5F16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Pr="002A5F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70A01C" wp14:editId="0EBB1144">
            <wp:extent cx="495300" cy="638175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5F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</w:t>
      </w:r>
    </w:p>
    <w:p w14:paraId="5C2B732D" w14:textId="77777777" w:rsidR="002A5F16" w:rsidRPr="002A5F16" w:rsidRDefault="002A5F16" w:rsidP="002A5F16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2A5F16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АДМИНИСТРАЦИЯ МУНИЦИПАЛЬНОГО ОБРАЗОВАНИЯ КИНЗЕЛЬСКИЙ СЕЛЬСОВЕТ КРАСНОГВАРДЕЙСКОГО</w:t>
      </w:r>
      <w:r w:rsidRPr="002A5F16">
        <w:rPr>
          <w:rFonts w:ascii="Times New Roman" w:eastAsia="SimSun" w:hAnsi="Times New Roman" w:cs="Times New Roman"/>
          <w:b/>
          <w:caps/>
          <w:sz w:val="24"/>
          <w:szCs w:val="24"/>
          <w:lang w:eastAsia="zh-CN"/>
        </w:rPr>
        <w:t xml:space="preserve"> РАЙОНА ОРЕНБУРГСКОЙ</w:t>
      </w:r>
      <w:r w:rsidRPr="002A5F16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ОБЛАСТИ</w:t>
      </w:r>
    </w:p>
    <w:p w14:paraId="09EE6915" w14:textId="77777777" w:rsidR="002A5F16" w:rsidRPr="002A5F16" w:rsidRDefault="002A5F16" w:rsidP="002A5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41F50A" w14:textId="77777777" w:rsidR="002A5F16" w:rsidRPr="002A5F16" w:rsidRDefault="002A5F16" w:rsidP="002A5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5F16">
        <w:rPr>
          <w:rFonts w:ascii="Times New Roman" w:eastAsia="Times New Roman" w:hAnsi="Times New Roman" w:cs="Times New Roman"/>
          <w:b/>
          <w:sz w:val="24"/>
          <w:szCs w:val="24"/>
        </w:rPr>
        <w:t>П О С Т А Н О В Л Е Н И Е</w:t>
      </w:r>
    </w:p>
    <w:p w14:paraId="6F625320" w14:textId="77777777" w:rsidR="002A5F16" w:rsidRPr="002A5F16" w:rsidRDefault="002A5F16" w:rsidP="002A5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1BF24E" w14:textId="2C55FC87" w:rsidR="002A5F16" w:rsidRPr="002A5F16" w:rsidRDefault="002A5F16" w:rsidP="002A5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5F16">
        <w:rPr>
          <w:rFonts w:ascii="Times New Roman" w:eastAsia="Times New Roman" w:hAnsi="Times New Roman" w:cs="Times New Roman"/>
          <w:sz w:val="24"/>
          <w:szCs w:val="24"/>
        </w:rPr>
        <w:t xml:space="preserve">02.04.2026 </w:t>
      </w:r>
      <w:r w:rsidRPr="002A5F1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2A5F16">
        <w:rPr>
          <w:rFonts w:ascii="Times New Roman" w:eastAsia="Times New Roman" w:hAnsi="Times New Roman" w:cs="Times New Roman"/>
          <w:sz w:val="24"/>
          <w:szCs w:val="24"/>
        </w:rPr>
        <w:t>№ 28-п</w:t>
      </w:r>
      <w:r w:rsidRPr="002A5F16">
        <w:rPr>
          <w:rFonts w:ascii="Times New Roman" w:eastAsia="Times New Roman" w:hAnsi="Times New Roman" w:cs="Times New Roman"/>
          <w:sz w:val="24"/>
          <w:szCs w:val="24"/>
        </w:rPr>
        <w:tab/>
      </w:r>
      <w:r w:rsidRPr="002A5F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2A5F16">
        <w:rPr>
          <w:rFonts w:ascii="Times New Roman" w:eastAsia="Times New Roman" w:hAnsi="Times New Roman" w:cs="Times New Roman"/>
          <w:sz w:val="24"/>
          <w:szCs w:val="24"/>
        </w:rPr>
        <w:tab/>
      </w:r>
      <w:r w:rsidRPr="002A5F1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</w:p>
    <w:p w14:paraId="0D2B6199" w14:textId="77777777" w:rsidR="002A5F16" w:rsidRPr="002A5F16" w:rsidRDefault="002A5F16" w:rsidP="002A5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5F16">
        <w:rPr>
          <w:rFonts w:ascii="Times New Roman" w:eastAsia="Times New Roman" w:hAnsi="Times New Roman" w:cs="Times New Roman"/>
          <w:sz w:val="24"/>
          <w:szCs w:val="24"/>
        </w:rPr>
        <w:t>с. Кинзелька</w:t>
      </w:r>
    </w:p>
    <w:p w14:paraId="544BD417" w14:textId="77777777" w:rsidR="002A5F16" w:rsidRPr="002A5F16" w:rsidRDefault="002A5F16" w:rsidP="002A5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146851" w14:textId="77777777" w:rsidR="002A5F16" w:rsidRPr="002A5F16" w:rsidRDefault="002A5F16" w:rsidP="002A5F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5F16">
        <w:rPr>
          <w:rFonts w:ascii="Times New Roman" w:eastAsia="Times New Roman" w:hAnsi="Times New Roman" w:cs="Times New Roman"/>
          <w:sz w:val="24"/>
          <w:szCs w:val="24"/>
        </w:rPr>
        <w:t>О порядке уведомления муниципальными служащими администрации муниципального образования Кинзельский сельсовет Красногвардейского района Оренбургской области представителя нанимателя (работодателя) о выполнении иной оплачиваемой работы</w:t>
      </w:r>
    </w:p>
    <w:p w14:paraId="35F2F632" w14:textId="77777777" w:rsidR="002A5F16" w:rsidRPr="002A5F16" w:rsidRDefault="002A5F16" w:rsidP="002A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DB9EED" w14:textId="77777777" w:rsidR="002A5F16" w:rsidRPr="002A5F16" w:rsidRDefault="002A5F16" w:rsidP="002A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6CBDDE" w14:textId="77777777" w:rsidR="002A5F16" w:rsidRPr="002A5F16" w:rsidRDefault="002A5F16" w:rsidP="002A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16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02 марта 2007 года № 25-ФЗ «О муниципальной службе в Российской Федерации», с Федеральным законом от 25 декабря 2008 года № 273-ФЗ «О противодействии коррупции», Законом Оренбургской области от 10 октября 2007 года №1611/339-IV-ОЗ «О муниципальной службе в Оренбургской области», руководствуясь Уставом муниципального образования Кинзельский сельсовет Красногвардейского района Оренбургской области:</w:t>
      </w:r>
    </w:p>
    <w:p w14:paraId="3EBCCA56" w14:textId="77777777" w:rsidR="002A5F16" w:rsidRPr="002A5F16" w:rsidRDefault="002A5F16" w:rsidP="002A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16">
        <w:rPr>
          <w:rFonts w:ascii="Times New Roman" w:eastAsia="Times New Roman" w:hAnsi="Times New Roman" w:cs="Times New Roman"/>
          <w:sz w:val="24"/>
          <w:szCs w:val="24"/>
        </w:rPr>
        <w:t xml:space="preserve">1 Утвердить порядок уведомления муниципальными служащими администрации </w:t>
      </w:r>
      <w:r w:rsidRPr="002A5F16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муниципального образования Кинзельский сельсовет Красногвардейского района Оренбургской области представителя нанимателя (работодателя) о выполнении иной оплачиваемой работы согласно приложению.</w:t>
      </w:r>
    </w:p>
    <w:p w14:paraId="6BAB132A" w14:textId="77777777" w:rsidR="002A5F16" w:rsidRPr="002A5F16" w:rsidRDefault="002A5F16" w:rsidP="002A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16">
        <w:rPr>
          <w:rFonts w:ascii="Times New Roman" w:eastAsia="Times New Roman" w:hAnsi="Times New Roman" w:cs="Times New Roman"/>
          <w:sz w:val="24"/>
          <w:szCs w:val="24"/>
        </w:rPr>
        <w:t>2. Установить, что настоящее постановление вступает в силу после его официального опубликования в газете «Селяночка»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14:paraId="1D0B2EDE" w14:textId="77777777" w:rsidR="002A5F16" w:rsidRPr="002A5F16" w:rsidRDefault="002A5F16" w:rsidP="002A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16">
        <w:rPr>
          <w:rFonts w:ascii="Times New Roman" w:eastAsia="Times New Roman" w:hAnsi="Times New Roman" w:cs="Times New Roman"/>
          <w:sz w:val="24"/>
          <w:szCs w:val="24"/>
        </w:rPr>
        <w:t xml:space="preserve"> 3. Контроль за исполнением постановления оставляю за собой.</w:t>
      </w:r>
    </w:p>
    <w:p w14:paraId="160AC811" w14:textId="39A87C48" w:rsidR="002A5F16" w:rsidRPr="002A5F16" w:rsidRDefault="002A5F16" w:rsidP="002A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A9E987" w14:textId="2B0E4A82" w:rsidR="002A5F16" w:rsidRPr="002A5F16" w:rsidRDefault="002A5F16" w:rsidP="002A5F16">
      <w:pPr>
        <w:tabs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16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>сельсовета                               С.А. Морозова</w:t>
      </w:r>
    </w:p>
    <w:p w14:paraId="31DC0298" w14:textId="02ABDF9B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FCDC194" w14:textId="77777777" w:rsidR="002A5F16" w:rsidRPr="00565FDF" w:rsidRDefault="002A5F16" w:rsidP="002A5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4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14:paraId="16ADFF2C" w14:textId="5647554B" w:rsidR="00154F21" w:rsidRDefault="00154F21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255980F" w14:textId="77777777" w:rsidR="002A5F16" w:rsidRPr="002A5F16" w:rsidRDefault="002A5F16" w:rsidP="002A5F16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drawing>
          <wp:inline distT="0" distB="0" distL="0" distR="0" wp14:anchorId="26F1FA79" wp14:editId="2C22CB7A">
            <wp:extent cx="495300" cy="638175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B73891" w14:textId="0CDF226C" w:rsidR="002A5F16" w:rsidRPr="002A5F16" w:rsidRDefault="002A5F16" w:rsidP="002A5F16">
      <w:pPr>
        <w:spacing w:after="0" w:line="278" w:lineRule="auto"/>
        <w:jc w:val="center"/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АДМИНИСТРАЦИЯ МУНИЦИПАЛЬНОГО ОБРАЗОВАНИЯ КИНЗЕЛЬСКИЙ</w:t>
      </w:r>
    </w:p>
    <w:p w14:paraId="4801C03B" w14:textId="77777777" w:rsidR="002A5F16" w:rsidRPr="002A5F16" w:rsidRDefault="002A5F16" w:rsidP="002A5F16">
      <w:pPr>
        <w:spacing w:after="0" w:line="278" w:lineRule="auto"/>
        <w:jc w:val="center"/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СЕЛЬСОВЕТ КРАСНОГВАРДЕЙСКОГО РАЙОНА ОРЕНБУРГСКОЙ ОБЛАСТИ</w:t>
      </w:r>
    </w:p>
    <w:p w14:paraId="0638820F" w14:textId="77777777" w:rsidR="002A5F16" w:rsidRPr="002A5F16" w:rsidRDefault="002A5F16" w:rsidP="002A5F16">
      <w:pPr>
        <w:spacing w:after="0"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40E23F22" w14:textId="77777777" w:rsidR="002A5F16" w:rsidRPr="002A5F16" w:rsidRDefault="002A5F16" w:rsidP="002A5F16">
      <w:pPr>
        <w:spacing w:after="0" w:line="278" w:lineRule="auto"/>
        <w:jc w:val="center"/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П О С Т А Н О В Л Е Н И Е</w:t>
      </w:r>
    </w:p>
    <w:p w14:paraId="429CD258" w14:textId="77777777" w:rsidR="002A5F16" w:rsidRPr="002A5F16" w:rsidRDefault="002A5F16" w:rsidP="002A5F16">
      <w:pPr>
        <w:spacing w:after="0"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53E4F64" w14:textId="4FFC33E7" w:rsidR="002A5F16" w:rsidRPr="002A5F16" w:rsidRDefault="002A5F16" w:rsidP="002A5F16">
      <w:pPr>
        <w:spacing w:after="0"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02.04.2026 </w:t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                                           </w:t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№ 29-п                                                                                                                   </w:t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ab/>
        <w:t xml:space="preserve">                                                                                                              </w:t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ab/>
        <w:t xml:space="preserve">                                                                                  </w:t>
      </w:r>
    </w:p>
    <w:p w14:paraId="12786581" w14:textId="77777777" w:rsidR="002A5F16" w:rsidRPr="002A5F16" w:rsidRDefault="002A5F16" w:rsidP="002A5F16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bookmarkStart w:id="4" w:name="_GoBack"/>
      <w:bookmarkEnd w:id="4"/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с. Кинзелька</w:t>
      </w:r>
    </w:p>
    <w:p w14:paraId="2FDAC5DA" w14:textId="77777777" w:rsidR="002A5F16" w:rsidRPr="002A5F16" w:rsidRDefault="002A5F16" w:rsidP="002A5F16">
      <w:pPr>
        <w:spacing w:after="0"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6E51AAD" w14:textId="77777777" w:rsidR="002A5F16" w:rsidRPr="002A5F16" w:rsidRDefault="002A5F16" w:rsidP="002A5F16">
      <w:pPr>
        <w:spacing w:after="0" w:line="278" w:lineRule="auto"/>
        <w:jc w:val="center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Об утверждении Положения о порядке сообщения лицами, замещающими должности муниципальной службы в администрации муниципального образования Кинзельский сельсовет Красногвардейского района Оренбургской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4E3D60EC" w14:textId="77777777" w:rsidR="002A5F16" w:rsidRPr="002A5F16" w:rsidRDefault="002A5F16" w:rsidP="002A5F16">
      <w:pPr>
        <w:spacing w:after="0"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3BC242A" w14:textId="77777777" w:rsidR="002A5F16" w:rsidRPr="002A5F16" w:rsidRDefault="002A5F16" w:rsidP="002A5F16">
      <w:pPr>
        <w:spacing w:after="0"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В соответствии с Федеральным законом от 02 марта 2007 года № 25-ФЗ «О муниципальной службе в Российской Федерации», </w:t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lastRenderedPageBreak/>
        <w:t>Федеральным законом от 25 декабря 2008 года № 273-ФЗ «О противодействии коррупции», руководствуясь Уставом муниципального образования Кинзельский сельсовет Красногвардейского района Оренбургской области:</w:t>
      </w:r>
    </w:p>
    <w:p w14:paraId="03C41E5A" w14:textId="77777777" w:rsidR="002A5F16" w:rsidRPr="002A5F16" w:rsidRDefault="002A5F16" w:rsidP="002A5F16">
      <w:pPr>
        <w:spacing w:after="0"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1.</w:t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ab/>
        <w:t>Утвердить Положение о порядке сообщения лицами, замещающими должности муниципальной службы в администрации муниципального образования Кинзельский сельсовет Красногвардейского района Оренбургской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согласно приложению.</w:t>
      </w:r>
    </w:p>
    <w:p w14:paraId="15CD13ED" w14:textId="77777777" w:rsidR="002A5F16" w:rsidRPr="002A5F16" w:rsidRDefault="002A5F16" w:rsidP="002A5F16">
      <w:pPr>
        <w:spacing w:after="0"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2.</w:t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ab/>
        <w:t xml:space="preserve">Признать утратившими силу постановления администрации Кинзельский сельсовет Красногвардейского района Оренбургской области: </w:t>
      </w:r>
    </w:p>
    <w:p w14:paraId="77822B88" w14:textId="77777777" w:rsidR="002A5F16" w:rsidRPr="002A5F16" w:rsidRDefault="002A5F16" w:rsidP="002A5F16">
      <w:pPr>
        <w:spacing w:after="0"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- от 24.03.2025 г.  № 30-п «Об утверждении Положения о порядке сообщения лицами, замещающими должности муниципальной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14:paraId="57CD08B3" w14:textId="77777777" w:rsidR="002A5F16" w:rsidRPr="002A5F16" w:rsidRDefault="002A5F16" w:rsidP="002A5F16">
      <w:pPr>
        <w:spacing w:after="0"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- от 20.05.2019 г. № 58-п «Об утверждении Положения о порядке сообщения лицами, замещающими должности муниципальной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14:paraId="6FD3A473" w14:textId="77777777" w:rsidR="002A5F16" w:rsidRPr="002A5F16" w:rsidRDefault="002A5F16" w:rsidP="002A5F16">
      <w:pPr>
        <w:spacing w:after="0"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3. Установить, что настоящее постановление вступает в силу после его официального опубликования в газете «Селяночка»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14:paraId="2558BF6C" w14:textId="77777777" w:rsidR="002A5F16" w:rsidRPr="002A5F16" w:rsidRDefault="002A5F16" w:rsidP="002A5F16">
      <w:pPr>
        <w:spacing w:after="0" w:line="278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4. Контроль за исполнением постановления оставляю за собой.</w:t>
      </w:r>
    </w:p>
    <w:p w14:paraId="58B45E96" w14:textId="77777777" w:rsidR="002A5F16" w:rsidRPr="002A5F16" w:rsidRDefault="002A5F16" w:rsidP="002A5F16">
      <w:pPr>
        <w:spacing w:after="0"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1A9D7DDB" w14:textId="72DFAC5A" w:rsidR="002A5F16" w:rsidRPr="002A5F16" w:rsidRDefault="002A5F16" w:rsidP="002A5F16">
      <w:pPr>
        <w:spacing w:after="0" w:line="278" w:lineRule="auto"/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>Глава сельсовета</w:t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ab/>
      </w:r>
      <w:r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                  </w:t>
      </w:r>
      <w:r w:rsidRPr="002A5F16">
        <w:rPr>
          <w:rFonts w:ascii="Times New Roman" w:eastAsia="Aptos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С.А. Морозова                                                                              </w:t>
      </w:r>
    </w:p>
    <w:p w14:paraId="09A00427" w14:textId="77777777" w:rsidR="002A5F16" w:rsidRDefault="002A5F16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77960110" w14:textId="50E12CBD" w:rsidR="00154F21" w:rsidRDefault="00154F21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D6FCA09" w14:textId="77777777" w:rsidR="002A5F16" w:rsidRPr="00565FDF" w:rsidRDefault="002A5F16" w:rsidP="002A5F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С полным текстом решения можно ознакомиться в администрации сельсовета или на официальном сайте </w:t>
      </w:r>
      <w:hyperlink r:id="rId15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14:paraId="697E3B01" w14:textId="3A47E5F9" w:rsidR="00154F21" w:rsidRDefault="00154F21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tbl>
      <w:tblPr>
        <w:tblStyle w:val="111"/>
        <w:tblpPr w:leftFromText="180" w:rightFromText="180" w:vertAnchor="text" w:horzAnchor="margin" w:tblpXSpec="right" w:tblpY="9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2A5F16" w:rsidRPr="001D495F" w14:paraId="4B2C5F1F" w14:textId="77777777" w:rsidTr="002A5F16">
        <w:tc>
          <w:tcPr>
            <w:tcW w:w="4809" w:type="dxa"/>
          </w:tcPr>
          <w:p w14:paraId="4DCF2A2F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Уважаемые жители сельсовета!</w:t>
            </w:r>
          </w:p>
          <w:p w14:paraId="1F9223D8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14:paraId="4475D5FB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779EE715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Единая дежурная диспетчерская служба (ЕДДС) (круглосуточно) 3-04-02; (89328460135),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(112)</w:t>
            </w:r>
          </w:p>
          <w:p w14:paraId="2613F5DC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66CBBBAE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ООО «Плешановское ЖКХ» - дежурный - тел. 89619245763</w:t>
            </w:r>
          </w:p>
          <w:p w14:paraId="30EBFC58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683C98A7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Служба спасения (пожарная часть) — дежурный тел. 8(35345) 3-02-33,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01</w:t>
            </w:r>
          </w:p>
          <w:p w14:paraId="77B932F4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16E4B740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Отделение МВД России по Красногвардейскому району – дежурный - тел.8(35345)3-10-89;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5F56C86C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1F53BD97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РЭС — дежурный - тел. 8(35345) 3-15-60</w:t>
            </w:r>
          </w:p>
          <w:p w14:paraId="6A9D01F9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Трест «Сорочинскмежрайгаз» - дежурный -  тел.8(35345)3-22-40;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04</w:t>
            </w:r>
          </w:p>
          <w:p w14:paraId="2461AF89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5297DAD5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ГБУЗ «Красногвардейская РБ» - дежурный врач -  тел. 8(35345) 3-10-64;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03</w:t>
            </w:r>
          </w:p>
          <w:p w14:paraId="26B302D5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3C807CF8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ДУ ГУП «Оренбургремдорстрой» - дежурный – сот. 89328544401,  тел.8(35345) 3-11-36</w:t>
            </w:r>
          </w:p>
          <w:p w14:paraId="28471CE6" w14:textId="77777777" w:rsidR="002A5F16" w:rsidRPr="001D495F" w:rsidRDefault="002A5F16" w:rsidP="002A5F16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34E64F6" w14:textId="6D11D9A2" w:rsidR="00154F21" w:rsidRDefault="00154F21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0D7007B" w14:textId="47DDF552" w:rsidR="00154F21" w:rsidRDefault="00154F21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9192DB2" w14:textId="0D8D50AA" w:rsidR="00154F21" w:rsidRDefault="00154F21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015C4B19" w14:textId="14D4BF77" w:rsidR="00154F21" w:rsidRDefault="00154F21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0C1EEC7" w14:textId="553F30D5" w:rsidR="00154F21" w:rsidRDefault="00154F21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6F6D56E" w14:textId="15C1E978" w:rsidR="00154F21" w:rsidRDefault="00154F21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2CBB26F6" w14:textId="6766C9FA" w:rsidR="002A5F16" w:rsidRDefault="002A5F16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6D7D475" w14:textId="330F8AB0" w:rsidR="00155BD0" w:rsidRPr="001D495F" w:rsidRDefault="00155BD0" w:rsidP="001D495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6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678D" w14:textId="77777777" w:rsidR="00163E3F" w:rsidRDefault="00163E3F" w:rsidP="006B0345">
      <w:pPr>
        <w:spacing w:after="0" w:line="240" w:lineRule="auto"/>
      </w:pPr>
      <w:r>
        <w:separator/>
      </w:r>
    </w:p>
  </w:endnote>
  <w:endnote w:type="continuationSeparator" w:id="0">
    <w:p w14:paraId="75D6933F" w14:textId="77777777" w:rsidR="00163E3F" w:rsidRDefault="00163E3F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CD86C" w14:textId="77777777" w:rsidR="00163E3F" w:rsidRDefault="00163E3F" w:rsidP="006B0345">
      <w:pPr>
        <w:spacing w:after="0" w:line="240" w:lineRule="auto"/>
      </w:pPr>
      <w:r>
        <w:separator/>
      </w:r>
    </w:p>
  </w:footnote>
  <w:footnote w:type="continuationSeparator" w:id="0">
    <w:p w14:paraId="047B687C" w14:textId="77777777" w:rsidR="00163E3F" w:rsidRDefault="00163E3F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54416D17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F1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1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3"/>
  </w:num>
  <w:num w:numId="9">
    <w:abstractNumId w:val="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19"/>
  </w:num>
  <w:num w:numId="15">
    <w:abstractNumId w:val="0"/>
  </w:num>
  <w:num w:numId="16">
    <w:abstractNumId w:val="20"/>
  </w:num>
  <w:num w:numId="17">
    <w:abstractNumId w:val="10"/>
  </w:num>
  <w:num w:numId="18">
    <w:abstractNumId w:val="1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3485"/>
    <w:rsid w:val="002173AD"/>
    <w:rsid w:val="00227A6A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31A302B7-DFDB-43ED-A23E-F2B0D375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inzelk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nzelka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.rabotiagow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kinzelka.ru/" TargetMode="Externa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kinze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7A8FE-DA2F-4C83-9F1B-1B8BFBB2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5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2026-04-06T06:42:00Z</cp:lastPrinted>
  <dcterms:created xsi:type="dcterms:W3CDTF">2025-01-17T10:14:00Z</dcterms:created>
  <dcterms:modified xsi:type="dcterms:W3CDTF">2026-04-06T06:42:00Z</dcterms:modified>
</cp:coreProperties>
</file>