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A24910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 апреля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D2C0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A2491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9245D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A2491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Default="00EA7913" w:rsidP="00530358">
      <w:pPr>
        <w:pStyle w:val="ad"/>
        <w:jc w:val="both"/>
      </w:pPr>
    </w:p>
    <w:p w:rsidR="0004224E" w:rsidRPr="0004224E" w:rsidRDefault="0004224E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14325" cy="357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" cy="36273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823" w:rsidRPr="00D8702D" w:rsidRDefault="002F6823" w:rsidP="00E20B44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D8702D">
        <w:rPr>
          <w:rFonts w:ascii="Times New Roman" w:hAnsi="Times New Roman"/>
          <w:sz w:val="16"/>
          <w:szCs w:val="16"/>
        </w:rPr>
        <w:t xml:space="preserve">АДМИНИСТРАЦИЯ  МУНИЦИПАЛЬНОГО  ОБРАЗОВАНИЯ КИНЗЕЛЬСКИЙ СЕЛЬСОВЕТ  </w:t>
      </w:r>
      <w:r w:rsidRPr="00D8702D">
        <w:rPr>
          <w:rFonts w:ascii="Times New Roman" w:hAnsi="Times New Roman"/>
          <w:caps/>
          <w:sz w:val="16"/>
          <w:szCs w:val="16"/>
        </w:rPr>
        <w:t>КрасногвардейскОГО районА  оренбургской</w:t>
      </w:r>
      <w:r w:rsidRPr="00D8702D">
        <w:rPr>
          <w:rFonts w:ascii="Times New Roman" w:hAnsi="Times New Roman"/>
          <w:sz w:val="16"/>
          <w:szCs w:val="16"/>
        </w:rPr>
        <w:t xml:space="preserve"> ОБЛАСТИ</w:t>
      </w:r>
    </w:p>
    <w:p w:rsidR="002F6823" w:rsidRPr="00D8702D" w:rsidRDefault="002F6823" w:rsidP="00E20B44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</w:p>
    <w:p w:rsidR="002F6823" w:rsidRPr="00D8702D" w:rsidRDefault="002F6823" w:rsidP="00E20B44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D8702D">
        <w:rPr>
          <w:rFonts w:ascii="Times New Roman" w:hAnsi="Times New Roman"/>
          <w:sz w:val="16"/>
          <w:szCs w:val="16"/>
        </w:rPr>
        <w:t>П О С Т А Н О В Л Е Н И Е</w:t>
      </w:r>
    </w:p>
    <w:p w:rsidR="002F6823" w:rsidRPr="00D8702D" w:rsidRDefault="002F6823" w:rsidP="00E20B4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24910" w:rsidRDefault="002F6823" w:rsidP="00A24910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D8702D">
        <w:rPr>
          <w:rFonts w:ascii="Times New Roman" w:hAnsi="Times New Roman"/>
          <w:b w:val="0"/>
          <w:sz w:val="16"/>
          <w:szCs w:val="16"/>
        </w:rPr>
        <w:t>с. Кинзелька</w:t>
      </w:r>
    </w:p>
    <w:p w:rsidR="00A24910" w:rsidRPr="00A24910" w:rsidRDefault="00A24910" w:rsidP="00A24910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A24910">
        <w:rPr>
          <w:rFonts w:ascii="Times New Roman" w:hAnsi="Times New Roman"/>
          <w:b w:val="0"/>
          <w:sz w:val="16"/>
          <w:szCs w:val="16"/>
        </w:rPr>
        <w:t>07.04.2025                                                                                         № 33-п</w:t>
      </w:r>
    </w:p>
    <w:p w:rsidR="00A24910" w:rsidRPr="00A24910" w:rsidRDefault="00A24910" w:rsidP="00A2491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24910" w:rsidRPr="00A24910" w:rsidRDefault="00A24910" w:rsidP="00A249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24910">
        <w:rPr>
          <w:rFonts w:ascii="Times New Roman" w:hAnsi="Times New Roman" w:cs="Times New Roman"/>
          <w:sz w:val="16"/>
          <w:szCs w:val="16"/>
        </w:rPr>
        <w:t xml:space="preserve">Об утверждении документации по планировке территории (проект планировки территории и проект межевания территории) для размещения линейного объекта АО «Оренбургнефть»: </w:t>
      </w:r>
      <w:r w:rsidRPr="00A24910">
        <w:rPr>
          <w:rFonts w:ascii="Times New Roman" w:hAnsi="Times New Roman" w:cs="Times New Roman"/>
          <w:bCs/>
          <w:sz w:val="16"/>
          <w:szCs w:val="16"/>
        </w:rPr>
        <w:t>10443П «Обустройство скважины № 79 Западно - Петропавловского месторождения</w:t>
      </w:r>
      <w:r w:rsidRPr="00A24910">
        <w:rPr>
          <w:rFonts w:ascii="Times New Roman" w:hAnsi="Times New Roman" w:cs="Times New Roman"/>
          <w:sz w:val="16"/>
          <w:szCs w:val="16"/>
        </w:rPr>
        <w:t>» на территории МО Кинзельский сельсовет Красногвардейского района Оренбургской области</w:t>
      </w:r>
    </w:p>
    <w:p w:rsidR="00A24910" w:rsidRPr="00A24910" w:rsidRDefault="00A24910" w:rsidP="00A2491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24910" w:rsidRPr="00A24910" w:rsidRDefault="00A24910" w:rsidP="00A24910">
      <w:pPr>
        <w:pStyle w:val="ad"/>
        <w:ind w:firstLine="993"/>
        <w:jc w:val="both"/>
        <w:rPr>
          <w:sz w:val="16"/>
          <w:szCs w:val="16"/>
        </w:rPr>
      </w:pPr>
    </w:p>
    <w:p w:rsidR="00A24910" w:rsidRPr="00A24910" w:rsidRDefault="00A24910" w:rsidP="00A24910">
      <w:pPr>
        <w:pStyle w:val="ad"/>
        <w:ind w:firstLine="426"/>
        <w:jc w:val="both"/>
        <w:rPr>
          <w:sz w:val="16"/>
          <w:szCs w:val="16"/>
        </w:rPr>
      </w:pPr>
      <w:r w:rsidRPr="00A24910">
        <w:rPr>
          <w:sz w:val="16"/>
          <w:szCs w:val="1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A24910" w:rsidRPr="00A24910" w:rsidRDefault="00A24910" w:rsidP="00A2491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24910">
        <w:rPr>
          <w:rFonts w:ascii="Times New Roman" w:hAnsi="Times New Roman" w:cs="Times New Roman"/>
          <w:sz w:val="16"/>
          <w:szCs w:val="16"/>
        </w:rPr>
        <w:t xml:space="preserve">1. Утвердить документацию по планировке территории (проект планировки территории и проект межевания территории) для размещения линейного объекта АО «Оренбургнефть»: </w:t>
      </w:r>
      <w:r w:rsidRPr="00A24910">
        <w:rPr>
          <w:rFonts w:ascii="Times New Roman" w:hAnsi="Times New Roman" w:cs="Times New Roman"/>
          <w:bCs/>
          <w:sz w:val="16"/>
          <w:szCs w:val="16"/>
        </w:rPr>
        <w:t>10443П «Обустройство скважины № 79 Западно - Петропавловского месторождения</w:t>
      </w:r>
      <w:r w:rsidRPr="00A24910">
        <w:rPr>
          <w:rFonts w:ascii="Times New Roman" w:hAnsi="Times New Roman" w:cs="Times New Roman"/>
          <w:sz w:val="16"/>
          <w:szCs w:val="16"/>
        </w:rPr>
        <w:t>» на территории МО Кинзельский сельсовет Красногвардейского района Оренбургской области без проведения общественных обсуждений и публичных слушаний.</w:t>
      </w:r>
    </w:p>
    <w:p w:rsidR="00A24910" w:rsidRPr="00A24910" w:rsidRDefault="00A24910" w:rsidP="00A2491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24910">
        <w:rPr>
          <w:rFonts w:ascii="Times New Roman" w:hAnsi="Times New Roman" w:cs="Times New Roman"/>
          <w:sz w:val="16"/>
          <w:szCs w:val="16"/>
        </w:rPr>
        <w:t>2.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24910" w:rsidRPr="00A24910" w:rsidRDefault="00A24910" w:rsidP="00A249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24910">
        <w:rPr>
          <w:rFonts w:ascii="Times New Roman" w:hAnsi="Times New Roman" w:cs="Times New Roman"/>
          <w:sz w:val="16"/>
          <w:szCs w:val="16"/>
        </w:rPr>
        <w:t>3. Контроль за исполнением настоящего постановления оставляю за собой.</w:t>
      </w:r>
    </w:p>
    <w:p w:rsidR="00A24910" w:rsidRPr="00A24910" w:rsidRDefault="00A24910" w:rsidP="00A24910">
      <w:pPr>
        <w:spacing w:after="0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24910" w:rsidRPr="00A24910" w:rsidRDefault="00A24910" w:rsidP="00A249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24910">
        <w:rPr>
          <w:rFonts w:ascii="Times New Roman" w:hAnsi="Times New Roman" w:cs="Times New Roman"/>
          <w:sz w:val="16"/>
          <w:szCs w:val="16"/>
        </w:rPr>
        <w:t>Глава сельсовета                                                                Г.Н. Работягов</w:t>
      </w:r>
    </w:p>
    <w:p w:rsidR="00A24910" w:rsidRPr="00A24910" w:rsidRDefault="00A24910" w:rsidP="00A24910"/>
    <w:p w:rsidR="00D8702D" w:rsidRPr="0004224E" w:rsidRDefault="00D8702D" w:rsidP="00D870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916C581" wp14:editId="19A395AC">
            <wp:extent cx="314325" cy="3576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" cy="36273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02D" w:rsidRPr="00440A62" w:rsidRDefault="00D8702D" w:rsidP="00D8702D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440A62">
        <w:rPr>
          <w:rFonts w:ascii="Times New Roman" w:hAnsi="Times New Roman"/>
          <w:sz w:val="16"/>
          <w:szCs w:val="16"/>
        </w:rPr>
        <w:t xml:space="preserve">АДМИНИСТРАЦИЯ  МУНИЦИПАЛЬНОГО  ОБРАЗОВАНИЯ КИНЗЕЛЬСКИЙ СЕЛЬСОВЕТ  </w:t>
      </w:r>
      <w:r w:rsidRPr="00440A62">
        <w:rPr>
          <w:rFonts w:ascii="Times New Roman" w:hAnsi="Times New Roman"/>
          <w:caps/>
          <w:sz w:val="16"/>
          <w:szCs w:val="16"/>
        </w:rPr>
        <w:t>КрасногвардейскОГО районА  оренбургской</w:t>
      </w:r>
      <w:r w:rsidRPr="00440A62">
        <w:rPr>
          <w:rFonts w:ascii="Times New Roman" w:hAnsi="Times New Roman"/>
          <w:sz w:val="16"/>
          <w:szCs w:val="16"/>
        </w:rPr>
        <w:t xml:space="preserve"> ОБЛАСТИ</w:t>
      </w:r>
    </w:p>
    <w:p w:rsidR="00D8702D" w:rsidRPr="00440A62" w:rsidRDefault="00D8702D" w:rsidP="00D8702D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</w:p>
    <w:p w:rsidR="00D8702D" w:rsidRPr="00440A62" w:rsidRDefault="00D8702D" w:rsidP="00D8702D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440A62">
        <w:rPr>
          <w:rFonts w:ascii="Times New Roman" w:hAnsi="Times New Roman"/>
          <w:sz w:val="16"/>
          <w:szCs w:val="16"/>
        </w:rPr>
        <w:t>П О С Т А Н О В Л Е Н И Е</w:t>
      </w:r>
    </w:p>
    <w:p w:rsidR="00D8702D" w:rsidRPr="00440A62" w:rsidRDefault="00D8702D" w:rsidP="00D8702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24910" w:rsidRDefault="00D8702D" w:rsidP="00A24910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440A62">
        <w:rPr>
          <w:rFonts w:ascii="Times New Roman" w:hAnsi="Times New Roman"/>
          <w:b w:val="0"/>
          <w:sz w:val="16"/>
          <w:szCs w:val="16"/>
        </w:rPr>
        <w:t>с. Кинзелька</w:t>
      </w:r>
    </w:p>
    <w:p w:rsidR="00A24910" w:rsidRPr="00A24910" w:rsidRDefault="00A24910" w:rsidP="00A24910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A24910">
        <w:rPr>
          <w:rFonts w:ascii="Times New Roman" w:hAnsi="Times New Roman"/>
          <w:b w:val="0"/>
          <w:sz w:val="16"/>
          <w:szCs w:val="16"/>
        </w:rPr>
        <w:t>08.04.2025                                                                                          № 34-п</w:t>
      </w:r>
    </w:p>
    <w:p w:rsidR="00A24910" w:rsidRPr="00A24910" w:rsidRDefault="00A24910" w:rsidP="00A2491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24910" w:rsidRPr="00A24910" w:rsidRDefault="00A24910" w:rsidP="00A249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24910">
        <w:rPr>
          <w:rFonts w:ascii="Times New Roman" w:hAnsi="Times New Roman" w:cs="Times New Roman"/>
          <w:sz w:val="16"/>
          <w:szCs w:val="16"/>
        </w:rPr>
        <w:t xml:space="preserve">Об утверждении документации по планировке территории (проект планировки территории и проект межевания территории) объекта АО «Оренбургнефть»: </w:t>
      </w:r>
      <w:r w:rsidRPr="00A24910">
        <w:rPr>
          <w:rFonts w:ascii="Times New Roman" w:hAnsi="Times New Roman" w:cs="Times New Roman"/>
          <w:bCs/>
          <w:sz w:val="16"/>
          <w:szCs w:val="16"/>
        </w:rPr>
        <w:t>10258П «Обустройство скважины № 15 Западно-Петропавловского месторождения</w:t>
      </w:r>
      <w:r w:rsidRPr="00A24910">
        <w:rPr>
          <w:rFonts w:ascii="Times New Roman" w:hAnsi="Times New Roman" w:cs="Times New Roman"/>
          <w:sz w:val="16"/>
          <w:szCs w:val="16"/>
        </w:rPr>
        <w:t xml:space="preserve">»  на территории муниципального </w:t>
      </w:r>
      <w:r w:rsidRPr="00A24910">
        <w:rPr>
          <w:rFonts w:ascii="Times New Roman" w:hAnsi="Times New Roman" w:cs="Times New Roman"/>
          <w:sz w:val="16"/>
          <w:szCs w:val="16"/>
        </w:rPr>
        <w:lastRenderedPageBreak/>
        <w:t>образования Кинзельский сельсовет Красногвардейского района Оренбургской области</w:t>
      </w:r>
    </w:p>
    <w:p w:rsidR="00A24910" w:rsidRPr="00A24910" w:rsidRDefault="00A24910" w:rsidP="00A24910">
      <w:pPr>
        <w:pStyle w:val="ad"/>
        <w:ind w:firstLine="567"/>
        <w:jc w:val="both"/>
        <w:rPr>
          <w:sz w:val="16"/>
          <w:szCs w:val="16"/>
        </w:rPr>
      </w:pPr>
    </w:p>
    <w:p w:rsidR="00A24910" w:rsidRPr="00A24910" w:rsidRDefault="00A24910" w:rsidP="00A24910">
      <w:pPr>
        <w:pStyle w:val="ad"/>
        <w:ind w:firstLine="567"/>
        <w:jc w:val="both"/>
        <w:rPr>
          <w:sz w:val="16"/>
          <w:szCs w:val="16"/>
        </w:rPr>
      </w:pPr>
      <w:r w:rsidRPr="00A24910">
        <w:rPr>
          <w:sz w:val="16"/>
          <w:szCs w:val="1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A24910" w:rsidRPr="00A24910" w:rsidRDefault="00A24910" w:rsidP="00A249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A24910">
        <w:rPr>
          <w:rFonts w:ascii="Times New Roman" w:hAnsi="Times New Roman" w:cs="Times New Roman"/>
          <w:sz w:val="16"/>
          <w:szCs w:val="16"/>
        </w:rPr>
        <w:t xml:space="preserve">1. Утвердить документацию по планировке территории (проект планировки территории и проект межевания территории) объекта АО «Оренбургнефть»: </w:t>
      </w:r>
      <w:r w:rsidRPr="00A24910">
        <w:rPr>
          <w:rFonts w:ascii="Times New Roman" w:hAnsi="Times New Roman" w:cs="Times New Roman"/>
          <w:bCs/>
          <w:sz w:val="16"/>
          <w:szCs w:val="16"/>
        </w:rPr>
        <w:t>10258П «Обустройство скважины № 15 Западно-Петропавловского месторождения</w:t>
      </w:r>
      <w:r w:rsidRPr="00A24910">
        <w:rPr>
          <w:rFonts w:ascii="Times New Roman" w:hAnsi="Times New Roman" w:cs="Times New Roman"/>
          <w:sz w:val="16"/>
          <w:szCs w:val="16"/>
        </w:rPr>
        <w:t>»  на территории муниципального образования Кинзельский сельсовет Красногвардейского района Оренбургской области без проведения общественных обсуждений и публичных слушаний.</w:t>
      </w:r>
    </w:p>
    <w:p w:rsidR="00A24910" w:rsidRPr="00A24910" w:rsidRDefault="00A24910" w:rsidP="00A249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A24910">
        <w:rPr>
          <w:rFonts w:ascii="Times New Roman" w:hAnsi="Times New Roman" w:cs="Times New Roman"/>
          <w:sz w:val="16"/>
          <w:szCs w:val="16"/>
        </w:rPr>
        <w:t>2.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24910" w:rsidRPr="00A24910" w:rsidRDefault="00A24910" w:rsidP="00A249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A24910">
        <w:rPr>
          <w:rFonts w:ascii="Times New Roman" w:hAnsi="Times New Roman" w:cs="Times New Roman"/>
          <w:sz w:val="16"/>
          <w:szCs w:val="16"/>
        </w:rPr>
        <w:t>3. Контроль за исполнением настоящего постановления оставляю за собой.</w:t>
      </w:r>
    </w:p>
    <w:p w:rsidR="00A24910" w:rsidRPr="00A24910" w:rsidRDefault="00A24910" w:rsidP="00A24910">
      <w:pPr>
        <w:spacing w:after="0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24910" w:rsidRPr="00A24910" w:rsidRDefault="00A24910" w:rsidP="00A249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24910">
        <w:rPr>
          <w:rFonts w:ascii="Times New Roman" w:hAnsi="Times New Roman" w:cs="Times New Roman"/>
          <w:sz w:val="16"/>
          <w:szCs w:val="16"/>
        </w:rPr>
        <w:t>Глава сельсовета                                                              Г.Н. Работягов</w:t>
      </w:r>
    </w:p>
    <w:p w:rsidR="00A24910" w:rsidRDefault="00A24910" w:rsidP="00440A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24910" w:rsidRPr="00D8702D" w:rsidRDefault="00A24910" w:rsidP="00440A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40A62" w:rsidRPr="0004224E" w:rsidRDefault="00440A62" w:rsidP="00440A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3C3661C" wp14:editId="5A3120C1">
            <wp:extent cx="314325" cy="3576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" cy="36273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A62" w:rsidRPr="00440A62" w:rsidRDefault="00440A62" w:rsidP="00440A62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440A62">
        <w:rPr>
          <w:rFonts w:ascii="Times New Roman" w:hAnsi="Times New Roman"/>
          <w:sz w:val="16"/>
          <w:szCs w:val="16"/>
        </w:rPr>
        <w:t xml:space="preserve">АДМИНИСТРАЦИЯ  МУНИЦИПАЛЬНОГО  ОБРАЗОВАНИЯ КИНЗЕЛЬСКИЙ СЕЛЬСОВЕТ  </w:t>
      </w:r>
      <w:r w:rsidRPr="00440A62">
        <w:rPr>
          <w:rFonts w:ascii="Times New Roman" w:hAnsi="Times New Roman"/>
          <w:caps/>
          <w:sz w:val="16"/>
          <w:szCs w:val="16"/>
        </w:rPr>
        <w:t>КрасногвардейскОГО районА  оренбургской</w:t>
      </w:r>
      <w:r w:rsidRPr="00440A62">
        <w:rPr>
          <w:rFonts w:ascii="Times New Roman" w:hAnsi="Times New Roman"/>
          <w:sz w:val="16"/>
          <w:szCs w:val="16"/>
        </w:rPr>
        <w:t xml:space="preserve"> ОБЛАСТИ</w:t>
      </w:r>
    </w:p>
    <w:p w:rsidR="00440A62" w:rsidRPr="00440A62" w:rsidRDefault="00440A62" w:rsidP="00440A62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</w:p>
    <w:p w:rsidR="00440A62" w:rsidRPr="00440A62" w:rsidRDefault="00440A62" w:rsidP="00440A62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440A62">
        <w:rPr>
          <w:rFonts w:ascii="Times New Roman" w:hAnsi="Times New Roman"/>
          <w:sz w:val="16"/>
          <w:szCs w:val="16"/>
        </w:rPr>
        <w:t>П О С Т А Н О В Л Е Н И Е</w:t>
      </w:r>
    </w:p>
    <w:p w:rsidR="00440A62" w:rsidRPr="00440A62" w:rsidRDefault="00440A62" w:rsidP="00440A6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24910" w:rsidRDefault="00440A62" w:rsidP="00A24910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440A62">
        <w:rPr>
          <w:rFonts w:ascii="Times New Roman" w:hAnsi="Times New Roman"/>
          <w:b w:val="0"/>
          <w:sz w:val="16"/>
          <w:szCs w:val="16"/>
        </w:rPr>
        <w:t>с. Кинзелька</w:t>
      </w:r>
    </w:p>
    <w:p w:rsidR="00A24910" w:rsidRPr="00A24910" w:rsidRDefault="00A24910" w:rsidP="00A24910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A24910">
        <w:rPr>
          <w:rFonts w:ascii="Times New Roman" w:hAnsi="Times New Roman"/>
          <w:b w:val="0"/>
          <w:sz w:val="16"/>
          <w:szCs w:val="16"/>
        </w:rPr>
        <w:t>10.04.2025                                                                                         № 35-п</w:t>
      </w:r>
    </w:p>
    <w:p w:rsidR="00A24910" w:rsidRPr="00A24910" w:rsidRDefault="00A24910" w:rsidP="00A2491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24910" w:rsidRPr="00A24910" w:rsidRDefault="00A24910" w:rsidP="00A249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24910">
        <w:rPr>
          <w:rFonts w:ascii="Times New Roman" w:hAnsi="Times New Roman" w:cs="Times New Roman"/>
          <w:sz w:val="16"/>
          <w:szCs w:val="16"/>
        </w:rPr>
        <w:t>Об утверждении документации по планировке территории (проект планировки территории и проект межевания территории) для размещения линейного объекта АО «Оренбургнефть»:</w:t>
      </w:r>
      <w:r w:rsidRPr="00A24910">
        <w:rPr>
          <w:rFonts w:ascii="Times New Roman" w:eastAsia="Times New Roman" w:hAnsi="Times New Roman" w:cs="Times New Roman"/>
          <w:sz w:val="16"/>
          <w:szCs w:val="16"/>
        </w:rPr>
        <w:t xml:space="preserve"> 10799П «Обустройство скважины №17 Западно-Петропавловского месторождения»</w:t>
      </w:r>
      <w:r w:rsidRPr="00A24910">
        <w:rPr>
          <w:rFonts w:ascii="Times New Roman" w:hAnsi="Times New Roman" w:cs="Times New Roman"/>
          <w:sz w:val="16"/>
          <w:szCs w:val="1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A24910" w:rsidRPr="00A24910" w:rsidRDefault="00A24910" w:rsidP="00A2491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24910" w:rsidRPr="00A24910" w:rsidRDefault="00A24910" w:rsidP="00A24910">
      <w:pPr>
        <w:pStyle w:val="ad"/>
        <w:ind w:firstLine="426"/>
        <w:jc w:val="both"/>
        <w:rPr>
          <w:sz w:val="16"/>
          <w:szCs w:val="16"/>
        </w:rPr>
      </w:pPr>
      <w:r w:rsidRPr="00A24910">
        <w:rPr>
          <w:sz w:val="16"/>
          <w:szCs w:val="1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A24910" w:rsidRPr="00A24910" w:rsidRDefault="00A24910" w:rsidP="00A2491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24910">
        <w:rPr>
          <w:rFonts w:ascii="Times New Roman" w:hAnsi="Times New Roman" w:cs="Times New Roman"/>
          <w:sz w:val="16"/>
          <w:szCs w:val="16"/>
        </w:rPr>
        <w:t>1. Утвердить документацию по планировке территории (проект планировки территории и проект межевания территории) для размещения линейного объекта АО «Оренбургнефть»:</w:t>
      </w:r>
      <w:r w:rsidRPr="00A24910">
        <w:rPr>
          <w:rFonts w:ascii="Times New Roman" w:eastAsia="Times New Roman" w:hAnsi="Times New Roman" w:cs="Times New Roman"/>
          <w:sz w:val="16"/>
          <w:szCs w:val="16"/>
        </w:rPr>
        <w:t xml:space="preserve"> 10799П «Обустройство скважины №17 Западно-Петропавловского месторождения»</w:t>
      </w:r>
      <w:r w:rsidRPr="00A24910">
        <w:rPr>
          <w:rFonts w:ascii="Times New Roman" w:hAnsi="Times New Roman" w:cs="Times New Roman"/>
          <w:sz w:val="16"/>
          <w:szCs w:val="16"/>
        </w:rPr>
        <w:t xml:space="preserve"> на территории муниципального образования Кинзельский сельсовет Красногвардейского района Оренбургской области без проведения общественных обсуждений и публичных слушаний.</w:t>
      </w:r>
    </w:p>
    <w:p w:rsidR="00A24910" w:rsidRPr="00A24910" w:rsidRDefault="00A24910" w:rsidP="00A2491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24910">
        <w:rPr>
          <w:rFonts w:ascii="Times New Roman" w:hAnsi="Times New Roman" w:cs="Times New Roman"/>
          <w:sz w:val="16"/>
          <w:szCs w:val="16"/>
        </w:rPr>
        <w:t xml:space="preserve">2. Установить, что настоящее постановление вступает в силу со дня его подписания, подлежит опубликованию в газете «Селяночка» </w:t>
      </w:r>
      <w:r w:rsidRPr="00A24910">
        <w:rPr>
          <w:rFonts w:ascii="Times New Roman" w:hAnsi="Times New Roman" w:cs="Times New Roman"/>
          <w:sz w:val="16"/>
          <w:szCs w:val="16"/>
        </w:rPr>
        <w:lastRenderedPageBreak/>
        <w:t>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24910" w:rsidRPr="00A24910" w:rsidRDefault="00A24910" w:rsidP="00A249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A24910">
        <w:rPr>
          <w:rFonts w:ascii="Times New Roman" w:hAnsi="Times New Roman" w:cs="Times New Roman"/>
          <w:sz w:val="16"/>
          <w:szCs w:val="16"/>
        </w:rPr>
        <w:t>3. Контроль за исполнением настоящего постановления оставляю за собой.</w:t>
      </w:r>
    </w:p>
    <w:p w:rsidR="00A24910" w:rsidRPr="00A24910" w:rsidRDefault="00A24910" w:rsidP="00A24910">
      <w:pPr>
        <w:spacing w:after="0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24910" w:rsidRDefault="00A24910" w:rsidP="00A249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24910">
        <w:rPr>
          <w:rFonts w:ascii="Times New Roman" w:hAnsi="Times New Roman" w:cs="Times New Roman"/>
          <w:sz w:val="16"/>
          <w:szCs w:val="16"/>
        </w:rPr>
        <w:t>Глава сельсовета                                                                 Г.Н. Работягов</w:t>
      </w:r>
    </w:p>
    <w:p w:rsidR="00956919" w:rsidRDefault="00956919" w:rsidP="00A249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56919" w:rsidRDefault="00956919" w:rsidP="00A249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56919" w:rsidRDefault="00956919" w:rsidP="00A249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956919" w:rsidTr="00956919">
        <w:tc>
          <w:tcPr>
            <w:tcW w:w="5035" w:type="dxa"/>
          </w:tcPr>
          <w:p w:rsidR="00956919" w:rsidRPr="00E20B44" w:rsidRDefault="00956919" w:rsidP="0095691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B44">
              <w:rPr>
                <w:rFonts w:ascii="Arial" w:hAnsi="Arial" w:cs="Arial"/>
                <w:b/>
                <w:sz w:val="24"/>
                <w:szCs w:val="24"/>
              </w:rPr>
              <w:t>Уважаемые жители Кинзельского сельсовета!</w:t>
            </w:r>
          </w:p>
          <w:p w:rsidR="00956919" w:rsidRPr="00E20B44" w:rsidRDefault="00956919" w:rsidP="0095691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56919" w:rsidRPr="00E20B44" w:rsidRDefault="00956919" w:rsidP="0095691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B44">
              <w:rPr>
                <w:rFonts w:ascii="Arial" w:hAnsi="Arial" w:cs="Arial"/>
                <w:b/>
                <w:sz w:val="24"/>
                <w:szCs w:val="24"/>
              </w:rPr>
              <w:t>В период весеннего паводка напоминаем о 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956919" w:rsidRPr="00E20B44" w:rsidRDefault="00956919" w:rsidP="0095691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56919" w:rsidRDefault="00956919" w:rsidP="00956919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000000"/>
                <w:sz w:val="24"/>
                <w:szCs w:val="24"/>
              </w:rPr>
              <w:t>Единая дежурная диспетчерская служба (ЕДДС) (круглосуточно) 3-04-02; (89328460135),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20B44">
              <w:rPr>
                <w:rFonts w:ascii="Arial" w:hAnsi="Arial" w:cs="Arial"/>
                <w:b/>
                <w:color w:val="000000"/>
                <w:sz w:val="24"/>
                <w:szCs w:val="24"/>
              </w:rPr>
              <w:t>(112)</w:t>
            </w:r>
          </w:p>
          <w:p w:rsidR="00956919" w:rsidRPr="00E20B44" w:rsidRDefault="00956919" w:rsidP="0095691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:rsidR="00956919" w:rsidRDefault="00956919" w:rsidP="0095691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000000"/>
                <w:sz w:val="24"/>
                <w:szCs w:val="24"/>
              </w:rPr>
              <w:t>ООО «Плешановское ЖКХ» - дежурный - тел. 89619245763</w:t>
            </w:r>
          </w:p>
          <w:p w:rsidR="00956919" w:rsidRPr="00E20B44" w:rsidRDefault="00956919" w:rsidP="0095691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56919" w:rsidRDefault="00956919" w:rsidP="00956919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000000"/>
                <w:sz w:val="24"/>
                <w:szCs w:val="24"/>
              </w:rPr>
              <w:t xml:space="preserve">Служба спасения (пожарная часть) — дежурный тел. 8(35345) 3-02-33, </w:t>
            </w:r>
            <w:r w:rsidRPr="00E20B4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01 </w:t>
            </w:r>
          </w:p>
          <w:p w:rsidR="00956919" w:rsidRPr="00E20B44" w:rsidRDefault="00956919" w:rsidP="0095691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56919" w:rsidRDefault="00956919" w:rsidP="00956919">
            <w:pPr>
              <w:spacing w:after="0"/>
              <w:ind w:right="-14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Отделение МВД России по Красногвардейскому району – дежурный - тел.8(35345)3-10-89; </w:t>
            </w:r>
            <w:r w:rsidRPr="00E20B44">
              <w:rPr>
                <w:rFonts w:ascii="Arial" w:hAnsi="Arial" w:cs="Arial"/>
                <w:b/>
                <w:color w:val="000000"/>
                <w:sz w:val="24"/>
                <w:szCs w:val="24"/>
              </w:rPr>
              <w:t>02</w:t>
            </w:r>
          </w:p>
          <w:p w:rsidR="00956919" w:rsidRPr="00E20B44" w:rsidRDefault="00956919" w:rsidP="00956919">
            <w:pPr>
              <w:spacing w:after="0"/>
              <w:ind w:right="-14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56919" w:rsidRPr="00E20B44" w:rsidRDefault="00956919" w:rsidP="0095691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000000"/>
                <w:sz w:val="24"/>
                <w:szCs w:val="24"/>
              </w:rPr>
              <w:t>РЭС — дежурный - тел. 8(35345) 3-15-60</w:t>
            </w:r>
          </w:p>
          <w:p w:rsidR="00956919" w:rsidRDefault="00956919" w:rsidP="0095691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000000"/>
                <w:sz w:val="24"/>
                <w:szCs w:val="24"/>
              </w:rPr>
              <w:t xml:space="preserve">Трест «Сорочинскмежрайгаз» - дежурный -  тел.8(35345)3-22-40; </w:t>
            </w:r>
            <w:r w:rsidRPr="00E20B44">
              <w:rPr>
                <w:rFonts w:ascii="Arial" w:hAnsi="Arial" w:cs="Arial"/>
                <w:b/>
                <w:color w:val="000000"/>
                <w:sz w:val="24"/>
                <w:szCs w:val="24"/>
              </w:rPr>
              <w:t>04</w:t>
            </w:r>
            <w:r w:rsidRPr="00E20B4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956919" w:rsidRPr="00E20B44" w:rsidRDefault="00956919" w:rsidP="0095691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56919" w:rsidRDefault="00956919" w:rsidP="00956919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000000"/>
                <w:sz w:val="24"/>
                <w:szCs w:val="24"/>
              </w:rPr>
              <w:t xml:space="preserve">ГБУЗ «Красногвардейская РБ» - дежурный врач - </w:t>
            </w:r>
            <w:r w:rsidRPr="00E20B44">
              <w:rPr>
                <w:rFonts w:ascii="Arial" w:hAnsi="Arial" w:cs="Arial"/>
                <w:sz w:val="24"/>
                <w:szCs w:val="24"/>
              </w:rPr>
              <w:t xml:space="preserve"> тел. 8(35345) 3-10-64; </w:t>
            </w:r>
            <w:r w:rsidRPr="00E20B44">
              <w:rPr>
                <w:rFonts w:ascii="Arial" w:hAnsi="Arial" w:cs="Arial"/>
                <w:b/>
                <w:sz w:val="24"/>
                <w:szCs w:val="24"/>
              </w:rPr>
              <w:t>03</w:t>
            </w:r>
          </w:p>
          <w:p w:rsidR="00956919" w:rsidRPr="00E20B44" w:rsidRDefault="00956919" w:rsidP="00956919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56919" w:rsidRPr="00E20B44" w:rsidRDefault="00956919" w:rsidP="0095691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20B44">
              <w:rPr>
                <w:rFonts w:ascii="Arial" w:hAnsi="Arial" w:cs="Arial"/>
                <w:sz w:val="24"/>
                <w:szCs w:val="24"/>
              </w:rPr>
              <w:t>ДУ ГУП «Оренбургремдорстрой» - дежурный – сот. 8932854</w:t>
            </w:r>
            <w:r>
              <w:rPr>
                <w:rFonts w:ascii="Arial" w:hAnsi="Arial" w:cs="Arial"/>
                <w:sz w:val="24"/>
                <w:szCs w:val="24"/>
              </w:rPr>
              <w:t>4401,</w:t>
            </w:r>
            <w:r w:rsidRPr="00E20B44">
              <w:rPr>
                <w:rFonts w:ascii="Arial" w:hAnsi="Arial" w:cs="Arial"/>
                <w:sz w:val="24"/>
                <w:szCs w:val="24"/>
              </w:rPr>
              <w:t xml:space="preserve">  тел.8(35345) 3-11-36</w:t>
            </w:r>
          </w:p>
          <w:p w:rsidR="00956919" w:rsidRDefault="00956919" w:rsidP="00A2491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956919" w:rsidRPr="00A24910" w:rsidRDefault="00956919" w:rsidP="00A249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24910" w:rsidRDefault="00A24910" w:rsidP="00AD7D40">
      <w:pPr>
        <w:pStyle w:val="ad"/>
        <w:jc w:val="both"/>
        <w:rPr>
          <w:sz w:val="16"/>
          <w:szCs w:val="16"/>
        </w:rPr>
      </w:pPr>
    </w:p>
    <w:p w:rsidR="00956919" w:rsidRDefault="00956919" w:rsidP="00AD7D40">
      <w:pPr>
        <w:pStyle w:val="ad"/>
        <w:jc w:val="both"/>
        <w:rPr>
          <w:sz w:val="16"/>
          <w:szCs w:val="16"/>
        </w:rPr>
      </w:pPr>
    </w:p>
    <w:p w:rsidR="00956919" w:rsidRDefault="00956919" w:rsidP="00AD7D40">
      <w:pPr>
        <w:pStyle w:val="ad"/>
        <w:jc w:val="both"/>
        <w:rPr>
          <w:sz w:val="16"/>
          <w:szCs w:val="16"/>
        </w:rPr>
      </w:pPr>
    </w:p>
    <w:p w:rsidR="00956919" w:rsidRDefault="00956919" w:rsidP="00AD7D40">
      <w:pPr>
        <w:pStyle w:val="ad"/>
        <w:jc w:val="both"/>
        <w:rPr>
          <w:sz w:val="16"/>
          <w:szCs w:val="16"/>
        </w:rPr>
      </w:pPr>
    </w:p>
    <w:p w:rsidR="00956919" w:rsidRDefault="00956919" w:rsidP="00AD7D40">
      <w:pPr>
        <w:pStyle w:val="ad"/>
        <w:jc w:val="both"/>
        <w:rPr>
          <w:sz w:val="16"/>
          <w:szCs w:val="16"/>
        </w:rPr>
      </w:pPr>
    </w:p>
    <w:p w:rsidR="00956919" w:rsidRDefault="00956919" w:rsidP="00AD7D40">
      <w:pPr>
        <w:pStyle w:val="ad"/>
        <w:jc w:val="both"/>
        <w:rPr>
          <w:sz w:val="16"/>
          <w:szCs w:val="16"/>
        </w:rPr>
      </w:pPr>
    </w:p>
    <w:p w:rsidR="00956919" w:rsidRDefault="00956919" w:rsidP="00AD7D40">
      <w:pPr>
        <w:pStyle w:val="ad"/>
        <w:jc w:val="both"/>
        <w:rPr>
          <w:sz w:val="16"/>
          <w:szCs w:val="16"/>
        </w:rPr>
      </w:pPr>
    </w:p>
    <w:p w:rsidR="00956919" w:rsidRDefault="00956919" w:rsidP="00AD7D40">
      <w:pPr>
        <w:pStyle w:val="ad"/>
        <w:jc w:val="both"/>
        <w:rPr>
          <w:sz w:val="16"/>
          <w:szCs w:val="16"/>
        </w:rPr>
      </w:pPr>
    </w:p>
    <w:p w:rsidR="00956919" w:rsidRDefault="00956919" w:rsidP="00AD7D40">
      <w:pPr>
        <w:pStyle w:val="ad"/>
        <w:jc w:val="both"/>
        <w:rPr>
          <w:sz w:val="16"/>
          <w:szCs w:val="16"/>
        </w:rPr>
      </w:pPr>
    </w:p>
    <w:p w:rsidR="00956919" w:rsidRDefault="00956919" w:rsidP="00AD7D40">
      <w:pPr>
        <w:pStyle w:val="ad"/>
        <w:jc w:val="both"/>
        <w:rPr>
          <w:sz w:val="16"/>
          <w:szCs w:val="16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956919" w:rsidTr="00956919">
        <w:tc>
          <w:tcPr>
            <w:tcW w:w="5035" w:type="dxa"/>
          </w:tcPr>
          <w:p w:rsidR="00956919" w:rsidRPr="00956919" w:rsidRDefault="00956919" w:rsidP="00956919">
            <w:pPr>
              <w:spacing w:after="0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956919">
              <w:rPr>
                <w:rFonts w:ascii="Arial" w:hAnsi="Arial" w:cs="Arial"/>
                <w:b/>
                <w:sz w:val="44"/>
                <w:szCs w:val="44"/>
              </w:rPr>
              <w:t>!!!  ВНИМАНИЕ !!!</w:t>
            </w:r>
          </w:p>
          <w:p w:rsidR="00956919" w:rsidRDefault="00956919" w:rsidP="00956919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56919" w:rsidRPr="00956919" w:rsidRDefault="00956919" w:rsidP="00956919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56919">
              <w:rPr>
                <w:rFonts w:ascii="Arial" w:hAnsi="Arial" w:cs="Arial"/>
                <w:b/>
                <w:sz w:val="32"/>
                <w:szCs w:val="32"/>
              </w:rPr>
              <w:t>Уважаемые жители Кинзельского сельсовета!</w:t>
            </w:r>
          </w:p>
          <w:p w:rsidR="00956919" w:rsidRDefault="00956919" w:rsidP="00956919">
            <w:pPr>
              <w:pStyle w:val="ad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956919" w:rsidRPr="00956919" w:rsidRDefault="00956919" w:rsidP="00956919">
            <w:pPr>
              <w:pStyle w:val="ad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56919">
              <w:rPr>
                <w:rFonts w:ascii="Arial" w:hAnsi="Arial" w:cs="Arial"/>
                <w:b/>
                <w:sz w:val="32"/>
                <w:szCs w:val="32"/>
              </w:rPr>
              <w:t>Напоминаем о необходимости соблюдения правил пожарной безопасности! Начался сезон уборки прилегающей территории, разжигать костры вблизи жилых домов и иных хозяйственных построек закрещено! Это опасно для вашей жизни и жизни окружающих, особенно в сухую и ветреную погоду!</w:t>
            </w:r>
          </w:p>
          <w:p w:rsidR="00956919" w:rsidRPr="00956919" w:rsidRDefault="00956919" w:rsidP="00956919">
            <w:pPr>
              <w:pStyle w:val="ad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956919" w:rsidRDefault="00956919" w:rsidP="00956919">
            <w:pPr>
              <w:pStyle w:val="ad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56919" w:rsidRDefault="00956919" w:rsidP="00956919">
      <w:pPr>
        <w:pStyle w:val="ad"/>
        <w:jc w:val="both"/>
        <w:rPr>
          <w:rFonts w:ascii="Arial" w:hAnsi="Arial" w:cs="Arial"/>
          <w:b/>
          <w:sz w:val="24"/>
          <w:szCs w:val="24"/>
        </w:rPr>
      </w:pPr>
    </w:p>
    <w:p w:rsidR="00956919" w:rsidRDefault="00956919" w:rsidP="00956919">
      <w:pPr>
        <w:pStyle w:val="ad"/>
        <w:jc w:val="both"/>
        <w:rPr>
          <w:rFonts w:ascii="Arial" w:hAnsi="Arial" w:cs="Arial"/>
          <w:b/>
          <w:sz w:val="24"/>
          <w:szCs w:val="24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  <w:bookmarkStart w:id="1" w:name="_GoBack"/>
      <w:bookmarkEnd w:id="1"/>
    </w:p>
    <w:p w:rsidR="00A24910" w:rsidRDefault="00A24910" w:rsidP="00AD7D40">
      <w:pPr>
        <w:pStyle w:val="ad"/>
        <w:jc w:val="both"/>
        <w:rPr>
          <w:sz w:val="16"/>
          <w:szCs w:val="16"/>
        </w:rPr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1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9" w:rsidRDefault="007E0A59" w:rsidP="006B0345">
      <w:pPr>
        <w:spacing w:after="0" w:line="240" w:lineRule="auto"/>
      </w:pPr>
      <w:r>
        <w:separator/>
      </w:r>
    </w:p>
  </w:endnote>
  <w:endnote w:type="continuationSeparator" w:id="0">
    <w:p w:rsidR="007E0A59" w:rsidRDefault="007E0A59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9" w:rsidRDefault="007E0A59" w:rsidP="006B0345">
      <w:pPr>
        <w:spacing w:after="0" w:line="240" w:lineRule="auto"/>
      </w:pPr>
      <w:r>
        <w:separator/>
      </w:r>
    </w:p>
  </w:footnote>
  <w:footnote w:type="continuationSeparator" w:id="0">
    <w:p w:rsidR="007E0A59" w:rsidRDefault="007E0A59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822EC9" w:rsidRDefault="00822EC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1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2EC9" w:rsidRDefault="00822E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5F007A5"/>
    <w:multiLevelType w:val="singleLevel"/>
    <w:tmpl w:val="C5F007A5"/>
    <w:lvl w:ilvl="0">
      <w:start w:val="17"/>
      <w:numFmt w:val="decimal"/>
      <w:suff w:val="space"/>
      <w:lvlText w:val="%1.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53C35EB"/>
    <w:multiLevelType w:val="hybridMultilevel"/>
    <w:tmpl w:val="4BCC48E2"/>
    <w:lvl w:ilvl="0" w:tplc="6188FB46">
      <w:start w:val="1"/>
      <w:numFmt w:val="decimal"/>
      <w:lvlText w:val="%1."/>
      <w:lvlJc w:val="left"/>
      <w:pPr>
        <w:ind w:left="1482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7"/>
  </w:num>
  <w:num w:numId="2">
    <w:abstractNumId w:val="0"/>
  </w:num>
  <w:num w:numId="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C0950"/>
    <w:rsid w:val="000C181D"/>
    <w:rsid w:val="000E144C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2AD3"/>
    <w:rsid w:val="002632C3"/>
    <w:rsid w:val="002910BE"/>
    <w:rsid w:val="0029375C"/>
    <w:rsid w:val="002A23A3"/>
    <w:rsid w:val="002A3A0F"/>
    <w:rsid w:val="002B1CFF"/>
    <w:rsid w:val="002B20E7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D2C0B"/>
    <w:rsid w:val="003E1FCD"/>
    <w:rsid w:val="003F1A72"/>
    <w:rsid w:val="00401EE1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1593F"/>
    <w:rsid w:val="00516615"/>
    <w:rsid w:val="0053026C"/>
    <w:rsid w:val="00530358"/>
    <w:rsid w:val="00551019"/>
    <w:rsid w:val="00560106"/>
    <w:rsid w:val="00565510"/>
    <w:rsid w:val="00565562"/>
    <w:rsid w:val="00573DED"/>
    <w:rsid w:val="00581CB9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9177A"/>
    <w:rsid w:val="006A4A2C"/>
    <w:rsid w:val="006B0345"/>
    <w:rsid w:val="006B746F"/>
    <w:rsid w:val="006E214D"/>
    <w:rsid w:val="006E519D"/>
    <w:rsid w:val="006E6250"/>
    <w:rsid w:val="006F7218"/>
    <w:rsid w:val="007050DA"/>
    <w:rsid w:val="0071732C"/>
    <w:rsid w:val="00742EB2"/>
    <w:rsid w:val="007478D9"/>
    <w:rsid w:val="00753967"/>
    <w:rsid w:val="00761F28"/>
    <w:rsid w:val="00782E60"/>
    <w:rsid w:val="00787B2F"/>
    <w:rsid w:val="00794494"/>
    <w:rsid w:val="00797258"/>
    <w:rsid w:val="007A6E48"/>
    <w:rsid w:val="007B5552"/>
    <w:rsid w:val="007C0414"/>
    <w:rsid w:val="007D3003"/>
    <w:rsid w:val="007D3165"/>
    <w:rsid w:val="007D7BE4"/>
    <w:rsid w:val="007E0A59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2C86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0BDC"/>
    <w:rsid w:val="00B049A1"/>
    <w:rsid w:val="00B06D9E"/>
    <w:rsid w:val="00B1698C"/>
    <w:rsid w:val="00B55B2D"/>
    <w:rsid w:val="00B55E16"/>
    <w:rsid w:val="00B650DC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F25A2"/>
    <w:rsid w:val="00CF75D0"/>
    <w:rsid w:val="00D10B31"/>
    <w:rsid w:val="00D139BE"/>
    <w:rsid w:val="00D44DCC"/>
    <w:rsid w:val="00D60124"/>
    <w:rsid w:val="00D8702D"/>
    <w:rsid w:val="00DB6E5A"/>
    <w:rsid w:val="00DB786D"/>
    <w:rsid w:val="00DE2BB5"/>
    <w:rsid w:val="00DF6AD0"/>
    <w:rsid w:val="00DF7719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0E2CD"/>
  <w15:docId w15:val="{DA459B24-4345-479A-9C43-30670351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Заголовок №3_"/>
    <w:link w:val="34"/>
    <w:rsid w:val="00D8702D"/>
    <w:rPr>
      <w:b/>
      <w:bCs/>
      <w:sz w:val="27"/>
      <w:szCs w:val="27"/>
      <w:shd w:val="clear" w:color="auto" w:fill="FFFFFF"/>
    </w:rPr>
  </w:style>
  <w:style w:type="paragraph" w:customStyle="1" w:styleId="34">
    <w:name w:val="Заголовок №3"/>
    <w:basedOn w:val="a"/>
    <w:link w:val="33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04E49-9EB9-4809-A539-02DB711BD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cp:lastPrinted>2025-04-11T09:37:00Z</cp:lastPrinted>
  <dcterms:created xsi:type="dcterms:W3CDTF">2025-01-17T10:14:00Z</dcterms:created>
  <dcterms:modified xsi:type="dcterms:W3CDTF">2025-04-11T09:41:00Z</dcterms:modified>
</cp:coreProperties>
</file>