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496B194D" w:rsidR="00B77838" w:rsidRPr="00B1614C" w:rsidRDefault="007D2EA4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700CDDC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D2E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7D2EA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7E6CAFEB" w14:textId="60B47550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94BDB" wp14:editId="609EAE6A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A7A2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FF1D1" wp14:editId="676F764C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BD4B7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5810FBBB" wp14:editId="1E962088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5D823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EA4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7D2EA4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D2EA4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376183AB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4FF81" w14:textId="77777777" w:rsidR="007D2EA4" w:rsidRPr="007D2EA4" w:rsidRDefault="007D2EA4" w:rsidP="007D2EA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D2EA4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14:paraId="61CABD2C" w14:textId="3B72588B" w:rsidR="007D2EA4" w:rsidRPr="007D2EA4" w:rsidRDefault="007D2EA4" w:rsidP="007D2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EA4">
        <w:rPr>
          <w:rFonts w:ascii="Times New Roman" w:hAnsi="Times New Roman" w:cs="Times New Roman"/>
          <w:sz w:val="24"/>
          <w:szCs w:val="24"/>
        </w:rPr>
        <w:t xml:space="preserve">09.04.2026      </w:t>
      </w:r>
      <w:r w:rsidRPr="007D2EA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D2EA4">
        <w:rPr>
          <w:rFonts w:ascii="Times New Roman" w:hAnsi="Times New Roman" w:cs="Times New Roman"/>
          <w:sz w:val="24"/>
          <w:szCs w:val="24"/>
        </w:rPr>
        <w:t xml:space="preserve">   </w:t>
      </w:r>
      <w:r w:rsidRPr="007D2EA4">
        <w:rPr>
          <w:rFonts w:ascii="Times New Roman" w:hAnsi="Times New Roman" w:cs="Times New Roman"/>
          <w:sz w:val="24"/>
          <w:szCs w:val="24"/>
        </w:rPr>
        <w:t xml:space="preserve">  </w:t>
      </w:r>
      <w:r w:rsidRPr="007D2EA4">
        <w:rPr>
          <w:rFonts w:ascii="Times New Roman" w:hAnsi="Times New Roman" w:cs="Times New Roman"/>
          <w:sz w:val="24"/>
          <w:szCs w:val="24"/>
        </w:rPr>
        <w:t>№ 32-п</w:t>
      </w:r>
      <w:r w:rsidRPr="007D2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9C81B80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EA4">
        <w:rPr>
          <w:rFonts w:ascii="Times New Roman" w:hAnsi="Times New Roman" w:cs="Times New Roman"/>
          <w:sz w:val="24"/>
          <w:szCs w:val="24"/>
        </w:rPr>
        <w:t>с. Кинзелька</w:t>
      </w:r>
    </w:p>
    <w:p w14:paraId="4CD3C129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A61C8E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EA4">
        <w:rPr>
          <w:rFonts w:ascii="Times New Roman" w:hAnsi="Times New Roman" w:cs="Times New Roman"/>
          <w:sz w:val="24"/>
          <w:szCs w:val="24"/>
        </w:rPr>
        <w:t>Об извещении участников общей долевой собственности на земельный участок с кадастровым номером 56:14:0417003:5 о проведении общего собрания</w:t>
      </w:r>
    </w:p>
    <w:p w14:paraId="69A26B8B" w14:textId="77777777" w:rsidR="007D2EA4" w:rsidRPr="007D2EA4" w:rsidRDefault="007D2EA4" w:rsidP="007D2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04AC5C" w14:textId="3DB49478" w:rsidR="007D2EA4" w:rsidRPr="007D2EA4" w:rsidRDefault="007D2EA4" w:rsidP="007D2EA4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7D2EA4">
        <w:rPr>
          <w:b w:val="0"/>
          <w:iCs/>
          <w:sz w:val="24"/>
          <w:szCs w:val="24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7D2EA4">
        <w:rPr>
          <w:b w:val="0"/>
          <w:sz w:val="24"/>
          <w:szCs w:val="24"/>
        </w:rPr>
        <w:t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Туголукова П.Н. от 08 апреля 2026 года:</w:t>
      </w:r>
    </w:p>
    <w:p w14:paraId="2954F860" w14:textId="77777777" w:rsidR="007D2EA4" w:rsidRPr="007D2EA4" w:rsidRDefault="007D2EA4" w:rsidP="007D2EA4">
      <w:pPr>
        <w:pStyle w:val="a5"/>
        <w:numPr>
          <w:ilvl w:val="0"/>
          <w:numId w:val="12"/>
        </w:numPr>
        <w:spacing w:before="0" w:beforeAutospacing="0" w:after="0" w:afterAutospacing="0"/>
        <w:ind w:left="0" w:firstLine="851"/>
        <w:jc w:val="both"/>
      </w:pPr>
      <w:r w:rsidRPr="007D2EA4">
        <w:t xml:space="preserve">Известить участников общей долевой собственности на земельный участок с кадастровым номером 56:14:0417003:5 о </w:t>
      </w:r>
      <w:r w:rsidRPr="007D2EA4">
        <w:lastRenderedPageBreak/>
        <w:t>проведении общего собрания</w:t>
      </w:r>
      <w:r w:rsidRPr="007D2EA4">
        <w:rPr>
          <w:b/>
        </w:rPr>
        <w:t xml:space="preserve"> 05 июня 2026 года</w:t>
      </w:r>
      <w:r w:rsidRPr="007D2EA4">
        <w:t xml:space="preserve"> общего собрания посредством опубликования </w:t>
      </w:r>
      <w:r w:rsidRPr="007D2EA4">
        <w:rPr>
          <w:b/>
        </w:rPr>
        <w:t>17 апреля 2026</w:t>
      </w:r>
      <w:r w:rsidRPr="007D2EA4"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7D2EA4">
        <w:rPr>
          <w:b/>
        </w:rPr>
        <w:t>17 апреля 2026 года</w:t>
      </w:r>
      <w:r w:rsidRPr="007D2EA4"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3BC94222" w14:textId="77777777" w:rsidR="007D2EA4" w:rsidRPr="007D2EA4" w:rsidRDefault="007D2EA4" w:rsidP="007D2EA4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7D2EA4">
        <w:t>Контроль за исполнением настоящего постановления оставляю за собой.</w:t>
      </w:r>
    </w:p>
    <w:p w14:paraId="32FAE23A" w14:textId="77777777" w:rsidR="007D2EA4" w:rsidRPr="007D2EA4" w:rsidRDefault="007D2EA4" w:rsidP="007D2EA4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7D2EA4">
        <w:t>Постановление вступает в силу со дня его подписания.</w:t>
      </w:r>
    </w:p>
    <w:p w14:paraId="5DC596AC" w14:textId="77777777" w:rsidR="007D2EA4" w:rsidRPr="007D2EA4" w:rsidRDefault="007D2EA4" w:rsidP="007D2E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03228E4" w14:textId="77777777" w:rsidR="007D2EA4" w:rsidRPr="007D2EA4" w:rsidRDefault="007D2EA4" w:rsidP="007D2E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7" w:type="dxa"/>
        <w:tblInd w:w="-34" w:type="dxa"/>
        <w:tblLook w:val="04A0" w:firstRow="1" w:lastRow="0" w:firstColumn="1" w:lastColumn="0" w:noHBand="0" w:noVBand="1"/>
      </w:tblPr>
      <w:tblGrid>
        <w:gridCol w:w="2602"/>
        <w:gridCol w:w="2345"/>
      </w:tblGrid>
      <w:tr w:rsidR="007D2EA4" w:rsidRPr="007D2EA4" w14:paraId="3249E633" w14:textId="77777777" w:rsidTr="007D2EA4">
        <w:trPr>
          <w:trHeight w:val="282"/>
        </w:trPr>
        <w:tc>
          <w:tcPr>
            <w:tcW w:w="2602" w:type="dxa"/>
          </w:tcPr>
          <w:p w14:paraId="1F577597" w14:textId="77777777" w:rsidR="007D2EA4" w:rsidRPr="007D2EA4" w:rsidRDefault="007D2EA4" w:rsidP="006E3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A4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45" w:type="dxa"/>
          </w:tcPr>
          <w:p w14:paraId="7946F5A0" w14:textId="77777777" w:rsidR="007D2EA4" w:rsidRPr="007D2EA4" w:rsidRDefault="007D2EA4" w:rsidP="006E33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2EA4">
              <w:rPr>
                <w:rFonts w:ascii="Times New Roman" w:hAnsi="Times New Roman" w:cs="Times New Roman"/>
                <w:sz w:val="24"/>
                <w:szCs w:val="24"/>
              </w:rPr>
              <w:t>С.А. Морозова</w:t>
            </w:r>
          </w:p>
        </w:tc>
      </w:tr>
    </w:tbl>
    <w:p w14:paraId="2C1F7816" w14:textId="47DAAF13" w:rsidR="007D2EA4" w:rsidRP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7F6AA" w14:textId="7F949ABE" w:rsidR="007D2EA4" w:rsidRP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500D4" w14:textId="77777777" w:rsidR="007D2EA4" w:rsidRPr="007D2EA4" w:rsidRDefault="007D2EA4" w:rsidP="007D2E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D2EA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Приложение  </w:t>
      </w:r>
    </w:p>
    <w:p w14:paraId="457DA5C0" w14:textId="77777777" w:rsidR="007D2EA4" w:rsidRPr="007D2EA4" w:rsidRDefault="007D2EA4" w:rsidP="007D2E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D2EA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 постановлению администрации </w:t>
      </w:r>
    </w:p>
    <w:p w14:paraId="004C7D69" w14:textId="77777777" w:rsidR="007D2EA4" w:rsidRPr="007D2EA4" w:rsidRDefault="007D2EA4" w:rsidP="007D2E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D2EA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муниципального образования</w:t>
      </w:r>
    </w:p>
    <w:p w14:paraId="1173E3A3" w14:textId="77777777" w:rsidR="007D2EA4" w:rsidRPr="007D2EA4" w:rsidRDefault="007D2EA4" w:rsidP="007D2E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D2EA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Кинзельский сельсовет</w:t>
      </w:r>
    </w:p>
    <w:p w14:paraId="25F0AA6D" w14:textId="77777777" w:rsidR="007D2EA4" w:rsidRPr="007D2EA4" w:rsidRDefault="007D2EA4" w:rsidP="007D2E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D2EA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от 09.04.2026 № 32-п</w:t>
      </w:r>
    </w:p>
    <w:p w14:paraId="1CC6E103" w14:textId="77777777" w:rsidR="007D2EA4" w:rsidRPr="007D2EA4" w:rsidRDefault="007D2EA4" w:rsidP="007D2EA4">
      <w:pPr>
        <w:spacing w:after="0" w:line="240" w:lineRule="auto"/>
        <w:ind w:left="4678"/>
        <w:jc w:val="right"/>
        <w:rPr>
          <w:rFonts w:ascii="Calibri" w:eastAsia="Times New Roman" w:hAnsi="Calibri" w:cs="Times New Roman"/>
          <w:sz w:val="24"/>
          <w:szCs w:val="24"/>
        </w:rPr>
      </w:pPr>
    </w:p>
    <w:p w14:paraId="14B2EBBC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2EA4">
        <w:rPr>
          <w:rFonts w:ascii="Times New Roman" w:eastAsia="Times New Roman" w:hAnsi="Times New Roman" w:cs="Times New Roman"/>
          <w:sz w:val="24"/>
          <w:szCs w:val="24"/>
        </w:rPr>
        <w:t>Извещение</w:t>
      </w:r>
    </w:p>
    <w:p w14:paraId="2F0A5541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755CCE" w14:textId="77777777" w:rsidR="007D2EA4" w:rsidRPr="007D2EA4" w:rsidRDefault="007D2EA4" w:rsidP="007D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A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Туголукова П.Н., уведомляет участников долевой собственности на земельный участок с кадастровым номером 56:14:0417003:5, категория земель: земли сельскохозяйственного назначения, разрешенное использование: для сельскохозяйственного использования, площадью 3538330 </w:t>
      </w:r>
      <w:proofErr w:type="spellStart"/>
      <w:r w:rsidRPr="007D2EA4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7D2EA4">
        <w:rPr>
          <w:rFonts w:ascii="Times New Roman" w:eastAsia="Times New Roman" w:hAnsi="Times New Roman" w:cs="Times New Roman"/>
          <w:sz w:val="24"/>
          <w:szCs w:val="24"/>
        </w:rPr>
        <w:t xml:space="preserve">., адрес: </w:t>
      </w:r>
      <w:r w:rsidRPr="007D2EA4">
        <w:rPr>
          <w:rFonts w:ascii="Times New Roman" w:eastAsia="TimesNewRomanPSMT" w:hAnsi="Times New Roman" w:cs="Times New Roman"/>
          <w:sz w:val="24"/>
          <w:szCs w:val="24"/>
        </w:rPr>
        <w:t xml:space="preserve">обл. </w:t>
      </w:r>
      <w:r w:rsidRPr="007D2EA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Оренбургская, р-н Красногвардейский, с/с Кинзельский, земельный участок расположен в центральной части кадастрового квартала 56:14:0417003, </w:t>
      </w:r>
      <w:r w:rsidRPr="007D2EA4">
        <w:rPr>
          <w:rFonts w:ascii="Times New Roman" w:eastAsia="Times New Roman" w:hAnsi="Times New Roman" w:cs="Times New Roman"/>
          <w:sz w:val="24"/>
          <w:szCs w:val="24"/>
        </w:rPr>
        <w:t>о проведении общего собрания со следующей повесткой дня:</w:t>
      </w:r>
    </w:p>
    <w:p w14:paraId="43761B89" w14:textId="77777777" w:rsidR="007D2EA4" w:rsidRPr="007D2EA4" w:rsidRDefault="007D2EA4" w:rsidP="007D2E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2EA4">
        <w:rPr>
          <w:rFonts w:ascii="Times New Roman" w:eastAsia="Calibri" w:hAnsi="Times New Roman" w:cs="Times New Roman"/>
          <w:sz w:val="24"/>
          <w:szCs w:val="24"/>
          <w:lang w:eastAsia="en-US"/>
        </w:rPr>
        <w:t>1. Об избрании председателя и секретаря собрания.</w:t>
      </w:r>
    </w:p>
    <w:p w14:paraId="250B224D" w14:textId="77777777" w:rsidR="007D2EA4" w:rsidRPr="007D2EA4" w:rsidRDefault="007D2EA4" w:rsidP="007D2E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2EA4">
        <w:rPr>
          <w:rFonts w:ascii="Times New Roman" w:eastAsia="Calibri" w:hAnsi="Times New Roman" w:cs="Times New Roman"/>
          <w:sz w:val="24"/>
          <w:szCs w:val="24"/>
          <w:lang w:eastAsia="en-US"/>
        </w:rPr>
        <w:t>2. О лице, уполномоченном от имени участников общей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14:paraId="372F9B0C" w14:textId="77777777" w:rsidR="007D2EA4" w:rsidRPr="007D2EA4" w:rsidRDefault="007D2EA4" w:rsidP="007D2E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2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О пересмотре размера арендной платы согласно пункта 3.6. дополнительного соглашения № 1 от 22.07.2021 года </w:t>
      </w:r>
    </w:p>
    <w:p w14:paraId="385BE23E" w14:textId="77777777" w:rsidR="007D2EA4" w:rsidRPr="007D2EA4" w:rsidRDefault="007D2EA4" w:rsidP="007D2E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2EA4">
        <w:rPr>
          <w:rFonts w:ascii="Times New Roman" w:eastAsia="Calibri" w:hAnsi="Times New Roman" w:cs="Times New Roman"/>
          <w:sz w:val="24"/>
          <w:szCs w:val="24"/>
          <w:lang w:eastAsia="en-US"/>
        </w:rPr>
        <w:t>4. Разное.</w:t>
      </w:r>
    </w:p>
    <w:p w14:paraId="380337EB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A4">
        <w:rPr>
          <w:rFonts w:ascii="Times New Roman" w:eastAsia="Times New Roman" w:hAnsi="Times New Roman" w:cs="Times New Roman"/>
          <w:sz w:val="24"/>
          <w:szCs w:val="24"/>
        </w:rPr>
        <w:t xml:space="preserve">Собрание участников общей долевой собственности на земельный участок с кадастровым номером </w:t>
      </w:r>
      <w:r w:rsidRPr="007D2EA4">
        <w:rPr>
          <w:rFonts w:ascii="Times New Roman" w:eastAsia="TimesNewRomanPSMT" w:hAnsi="Times New Roman" w:cs="Times New Roman"/>
          <w:sz w:val="24"/>
          <w:szCs w:val="24"/>
        </w:rPr>
        <w:t xml:space="preserve">56:14:0417003:5 </w:t>
      </w:r>
      <w:r w:rsidRPr="007D2EA4">
        <w:rPr>
          <w:rFonts w:ascii="Times New Roman" w:eastAsia="Times New Roman" w:hAnsi="Times New Roman" w:cs="Times New Roman"/>
          <w:sz w:val="24"/>
          <w:szCs w:val="24"/>
        </w:rPr>
        <w:t xml:space="preserve">состоится </w:t>
      </w:r>
      <w:r w:rsidRPr="007D2EA4">
        <w:rPr>
          <w:rFonts w:ascii="Times New Roman" w:eastAsia="Times New Roman" w:hAnsi="Times New Roman" w:cs="Times New Roman"/>
          <w:b/>
          <w:sz w:val="24"/>
          <w:szCs w:val="24"/>
        </w:rPr>
        <w:t>05 июня 2026 года</w:t>
      </w:r>
      <w:r w:rsidRPr="007D2EA4">
        <w:rPr>
          <w:rFonts w:ascii="Times New Roman" w:eastAsia="Times New Roman" w:hAnsi="Times New Roman" w:cs="Times New Roman"/>
          <w:sz w:val="24"/>
          <w:szCs w:val="24"/>
        </w:rPr>
        <w:t xml:space="preserve"> в 15–00 часов, регистрация участников общей долевой собственности с 14 - 30 часов до 15 – 00 часов местного времени.</w:t>
      </w:r>
    </w:p>
    <w:p w14:paraId="6E851294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A4">
        <w:rPr>
          <w:rFonts w:ascii="Times New Roman" w:eastAsia="Times New Roman" w:hAnsi="Times New Roman" w:cs="Times New Roman"/>
          <w:sz w:val="24"/>
          <w:szCs w:val="24"/>
        </w:rPr>
        <w:t>Собрание будет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14:paraId="02269A4D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A4">
        <w:rPr>
          <w:rFonts w:ascii="Times New Roman" w:eastAsia="Times New Roman" w:hAnsi="Times New Roman" w:cs="Times New Roman"/>
          <w:sz w:val="24"/>
          <w:szCs w:val="24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14:paraId="1DFA2A0E" w14:textId="77777777" w:rsidR="007D2EA4" w:rsidRP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2EA4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tbl>
      <w:tblPr>
        <w:tblStyle w:val="111"/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D2EA4" w:rsidRPr="001D495F" w14:paraId="27892634" w14:textId="77777777" w:rsidTr="007D2EA4">
        <w:tc>
          <w:tcPr>
            <w:tcW w:w="4809" w:type="dxa"/>
          </w:tcPr>
          <w:p w14:paraId="45E79F7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Уважаемые жители сельсовета!</w:t>
            </w:r>
          </w:p>
          <w:p w14:paraId="61DD2FD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7D80E08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432BFA9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39EF92C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6DEDB13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Плешановское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ЖКХ» - дежурный - тел. 89619245763</w:t>
            </w:r>
          </w:p>
          <w:p w14:paraId="1E87284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22093AB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76CDCE3A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06D6F5F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1156635C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A2E7DB7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24999F49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Трест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Сорочинскмежрайгаз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34808A23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24039A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34F0ACD0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02265AE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Оренбургремдорстрой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– сот. </w:t>
            </w:r>
            <w:proofErr w:type="gram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89328544401,  тел.</w:t>
            </w:r>
            <w:proofErr w:type="gram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8(35345) 3-11-36</w:t>
            </w:r>
          </w:p>
          <w:p w14:paraId="12A38DF2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3F258D5" w14:textId="5149235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CBFBA" w14:textId="09B314E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671C2" w14:textId="5522135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D3572" w14:textId="3A084EF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949F1" w14:textId="772BC4A0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323B0" w14:textId="03F3436E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E7B6D" w14:textId="365D133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772E3" w14:textId="5066EB7F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53A16" w14:textId="00FCA923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15251" w14:textId="63A3A5C4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1B4864" w14:textId="09A3CE4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E11DF" w14:textId="585F4C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3A1D2" w14:textId="0CEA3B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GoBack"/>
      <w:bookmarkEnd w:id="2"/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386D6" w14:textId="77777777" w:rsidR="00A1346A" w:rsidRDefault="00A1346A" w:rsidP="006B0345">
      <w:pPr>
        <w:spacing w:after="0" w:line="240" w:lineRule="auto"/>
      </w:pPr>
      <w:r>
        <w:separator/>
      </w:r>
    </w:p>
  </w:endnote>
  <w:endnote w:type="continuationSeparator" w:id="0">
    <w:p w14:paraId="1C10A1F9" w14:textId="77777777" w:rsidR="00A1346A" w:rsidRDefault="00A1346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563EE" w14:textId="77777777" w:rsidR="00A1346A" w:rsidRDefault="00A1346A" w:rsidP="006B0345">
      <w:pPr>
        <w:spacing w:after="0" w:line="240" w:lineRule="auto"/>
      </w:pPr>
      <w:r>
        <w:separator/>
      </w:r>
    </w:p>
  </w:footnote>
  <w:footnote w:type="continuationSeparator" w:id="0">
    <w:p w14:paraId="030D07C0" w14:textId="77777777" w:rsidR="00A1346A" w:rsidRDefault="00A1346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3CC44F2A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E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9"/>
  </w:num>
  <w:num w:numId="15">
    <w:abstractNumId w:val="0"/>
  </w:num>
  <w:num w:numId="16">
    <w:abstractNumId w:val="20"/>
  </w:num>
  <w:num w:numId="17">
    <w:abstractNumId w:val="10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76671-2BB3-43E4-84DA-8E65E0E5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2026-04-10T10:13:00Z</cp:lastPrinted>
  <dcterms:created xsi:type="dcterms:W3CDTF">2025-01-17T10:14:00Z</dcterms:created>
  <dcterms:modified xsi:type="dcterms:W3CDTF">2026-04-10T10:14:00Z</dcterms:modified>
</cp:coreProperties>
</file>