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EF4983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bookmarkStart w:id="0" w:name="_GoBack"/>
            <w:bookmarkEnd w:id="0"/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F498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EF4983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1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1"/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F4983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EF498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FFFD319" wp14:editId="7452551F">
            <wp:extent cx="49530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98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8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83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83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4983" w:rsidRPr="00EF4983" w:rsidRDefault="00EF4983" w:rsidP="00EF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26.04.2024 </w:t>
      </w:r>
      <w:r w:rsidRPr="00EF4983">
        <w:rPr>
          <w:rFonts w:ascii="Times New Roman" w:eastAsia="Times New Roman" w:hAnsi="Times New Roman" w:cs="Times New Roman"/>
          <w:sz w:val="28"/>
          <w:szCs w:val="28"/>
        </w:rPr>
        <w:tab/>
      </w:r>
      <w:r w:rsidRPr="00EF4983">
        <w:rPr>
          <w:rFonts w:ascii="Times New Roman" w:eastAsia="Times New Roman" w:hAnsi="Times New Roman" w:cs="Times New Roman"/>
          <w:sz w:val="28"/>
          <w:szCs w:val="28"/>
        </w:rPr>
        <w:tab/>
      </w:r>
      <w:r w:rsidRPr="00EF4983">
        <w:rPr>
          <w:rFonts w:ascii="Times New Roman" w:eastAsia="Times New Roman" w:hAnsi="Times New Roman" w:cs="Times New Roman"/>
          <w:sz w:val="28"/>
          <w:szCs w:val="28"/>
        </w:rPr>
        <w:tab/>
      </w:r>
      <w:r w:rsidRPr="00EF4983">
        <w:rPr>
          <w:rFonts w:ascii="Times New Roman" w:eastAsia="Times New Roman" w:hAnsi="Times New Roman" w:cs="Times New Roman"/>
          <w:sz w:val="28"/>
          <w:szCs w:val="28"/>
        </w:rPr>
        <w:tab/>
        <w:t xml:space="preserve">№ 62-п                                                                                      </w:t>
      </w:r>
    </w:p>
    <w:p w:rsidR="00EF4983" w:rsidRPr="00EF4983" w:rsidRDefault="00EF4983" w:rsidP="00EF4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>с. Кинзелька</w:t>
      </w:r>
    </w:p>
    <w:p w:rsidR="00EF4983" w:rsidRPr="00EF4983" w:rsidRDefault="00EF4983" w:rsidP="00EF4983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4983" w:rsidRPr="00EF4983" w:rsidRDefault="00EF4983" w:rsidP="00EF4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OLE_LINK3"/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О признании утратившим силу постановление администрации муниципального образования Кинзельский сельсовет </w:t>
      </w:r>
    </w:p>
    <w:bookmarkEnd w:id="2"/>
    <w:p w:rsidR="00EF4983" w:rsidRPr="00EF4983" w:rsidRDefault="00EF4983" w:rsidP="00EF4983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4983" w:rsidRPr="00EF4983" w:rsidRDefault="00EF4983" w:rsidP="00EF498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             Руководствуясь Федеральным законом от 06.10.2003 № 131-ФЗ «Об общих принципах организации местного самоуправления в Российской Федерации», в соответствии с Уставом муниципального образования Кинзельский сельсовет Красногвардейского района Оренбургской области:</w:t>
      </w:r>
    </w:p>
    <w:p w:rsidR="00EF4983" w:rsidRPr="00EF4983" w:rsidRDefault="00EF4983" w:rsidP="00EF4983">
      <w:pPr>
        <w:keepNext/>
        <w:numPr>
          <w:ilvl w:val="0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F4983">
        <w:rPr>
          <w:rFonts w:ascii="Times New Roman" w:eastAsia="Times New Roman" w:hAnsi="Times New Roman" w:cs="Times New Roman"/>
          <w:bCs/>
          <w:sz w:val="28"/>
          <w:szCs w:val="28"/>
        </w:rPr>
        <w:t>ризнать утратившими силу постановление администрации Кинзельского сельсовета:</w:t>
      </w:r>
    </w:p>
    <w:p w:rsidR="00EF4983" w:rsidRPr="00EF4983" w:rsidRDefault="00EF4983" w:rsidP="00EF4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от 01.04.2021 № 33-п «Об утверждении Положения о </w:t>
      </w:r>
      <w:r w:rsidRPr="00EF498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муниципальном звене территориальной подсистемы единой государственной системы предупреждения и ликвидации чрезвычайных ситуаций на территории муниципального образования Кинзельский сельсовет Красногвардейского района Оренбургской области</w:t>
      </w:r>
      <w:r w:rsidRPr="00EF498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F4983" w:rsidRPr="00EF4983" w:rsidRDefault="00EF4983" w:rsidP="00EF4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   2 Установить, что настоящее постановление вступает в силу после его</w:t>
      </w:r>
    </w:p>
    <w:p w:rsidR="00EF4983" w:rsidRPr="00EF4983" w:rsidRDefault="00EF4983" w:rsidP="00EF4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>опубликования и подлежит размещению в сети «Интернет».</w:t>
      </w:r>
    </w:p>
    <w:p w:rsidR="00EF4983" w:rsidRPr="00EF4983" w:rsidRDefault="00EF4983" w:rsidP="00EF4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   3.Контроль за исполнением постановления оставляю за собой.</w:t>
      </w:r>
    </w:p>
    <w:p w:rsidR="00EF4983" w:rsidRPr="00EF4983" w:rsidRDefault="00EF4983" w:rsidP="00EF4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4983" w:rsidRPr="00EF4983" w:rsidRDefault="00EF4983" w:rsidP="00EF49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4983" w:rsidRPr="00EF4983" w:rsidRDefault="00EF4983" w:rsidP="00EF4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сельсовета           </w:t>
      </w:r>
      <w:r w:rsidRPr="00EF4983">
        <w:rPr>
          <w:rFonts w:ascii="Times New Roman" w:eastAsia="Times New Roman" w:hAnsi="Times New Roman" w:cs="Times New Roman"/>
          <w:sz w:val="28"/>
          <w:szCs w:val="28"/>
        </w:rPr>
        <w:t>Г.Н. Работягов</w:t>
      </w:r>
      <w:r w:rsidRPr="00EF49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CD3996" w:rsidRPr="00CD3996" w:rsidRDefault="00CD3996" w:rsidP="00CD39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</w:t>
      </w: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Pr="00C13D30" w:rsidRDefault="001B65CD" w:rsidP="001B65CD">
      <w:pPr>
        <w:pStyle w:val="ad"/>
        <w:jc w:val="both"/>
      </w:pPr>
      <w:r w:rsidRPr="00C13D30">
        <w:t xml:space="preserve">Главный редактор – Работягов Г.Н. 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1B65CD" w:rsidP="001B65CD">
      <w:pPr>
        <w:pStyle w:val="ad"/>
      </w:pPr>
      <w:r w:rsidRPr="00C13D30">
        <w:t xml:space="preserve">телефон:8(35345)3-35-35, электронная почта: </w:t>
      </w:r>
      <w:hyperlink r:id="rId11" w:history="1">
        <w:r w:rsidRPr="00C13D30">
          <w:rPr>
            <w:rStyle w:val="ac"/>
            <w:lang w:val="en-US"/>
          </w:rPr>
          <w:t>g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rabotiagow</w:t>
        </w:r>
        <w:r w:rsidRPr="00C13D30">
          <w:rPr>
            <w:rStyle w:val="ac"/>
          </w:rPr>
          <w:t>@</w:t>
        </w:r>
        <w:r w:rsidRPr="00C13D30">
          <w:rPr>
            <w:rStyle w:val="ac"/>
            <w:lang w:val="en-US"/>
          </w:rPr>
          <w:t>yandex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ru</w:t>
        </w:r>
      </w:hyperlink>
      <w:r w:rsidRPr="00C13D30">
        <w:t>Тираж – 10 экземпляров</w:t>
      </w: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A41" w:rsidRDefault="00A07A41" w:rsidP="006B0345">
      <w:pPr>
        <w:spacing w:after="0" w:line="240" w:lineRule="auto"/>
      </w:pPr>
      <w:r>
        <w:separator/>
      </w:r>
    </w:p>
  </w:endnote>
  <w:endnote w:type="continuationSeparator" w:id="0">
    <w:p w:rsidR="00A07A41" w:rsidRDefault="00A07A4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A41" w:rsidRDefault="00A07A41" w:rsidP="006B0345">
      <w:pPr>
        <w:spacing w:after="0" w:line="240" w:lineRule="auto"/>
      </w:pPr>
      <w:r>
        <w:separator/>
      </w:r>
    </w:p>
  </w:footnote>
  <w:footnote w:type="continuationSeparator" w:id="0">
    <w:p w:rsidR="00A07A41" w:rsidRDefault="00A07A4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9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D5464"/>
    <w:multiLevelType w:val="hybridMultilevel"/>
    <w:tmpl w:val="CD30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0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6"/>
  </w:num>
  <w:num w:numId="10">
    <w:abstractNumId w:val="9"/>
  </w:num>
  <w:num w:numId="11">
    <w:abstractNumId w:val="29"/>
  </w:num>
  <w:num w:numId="12">
    <w:abstractNumId w:val="32"/>
  </w:num>
  <w:num w:numId="13">
    <w:abstractNumId w:val="3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1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5"/>
  </w:num>
  <w:num w:numId="25">
    <w:abstractNumId w:val="1"/>
  </w:num>
  <w:num w:numId="26">
    <w:abstractNumId w:val="2"/>
  </w:num>
  <w:num w:numId="27">
    <w:abstractNumId w:val="4"/>
  </w:num>
  <w:num w:numId="28">
    <w:abstractNumId w:val="23"/>
  </w:num>
  <w:num w:numId="29">
    <w:abstractNumId w:val="3"/>
  </w:num>
  <w:num w:numId="30">
    <w:abstractNumId w:val="20"/>
  </w:num>
  <w:num w:numId="31">
    <w:abstractNumId w:val="11"/>
  </w:num>
  <w:num w:numId="32">
    <w:abstractNumId w:val="33"/>
  </w:num>
  <w:num w:numId="33">
    <w:abstractNumId w:val="22"/>
  </w:num>
  <w:num w:numId="34">
    <w:abstractNumId w:val="0"/>
  </w:num>
  <w:num w:numId="35">
    <w:abstractNumId w:val="25"/>
  </w:num>
  <w:num w:numId="36">
    <w:abstractNumId w:val="15"/>
  </w:num>
  <w:num w:numId="37">
    <w:abstractNumId w:val="7"/>
  </w:num>
  <w:num w:numId="38">
    <w:abstractNumId w:val="34"/>
  </w:num>
  <w:num w:numId="39">
    <w:abstractNumId w:val="12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E29"/>
    <w:rsid w:val="0029375C"/>
    <w:rsid w:val="0029660B"/>
    <w:rsid w:val="002A23A3"/>
    <w:rsid w:val="002A3A0F"/>
    <w:rsid w:val="002B1CFF"/>
    <w:rsid w:val="002B20E7"/>
    <w:rsid w:val="002D752A"/>
    <w:rsid w:val="002E6E77"/>
    <w:rsid w:val="002F1B0A"/>
    <w:rsid w:val="003128B0"/>
    <w:rsid w:val="0031641C"/>
    <w:rsid w:val="00323352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3FD1"/>
    <w:rsid w:val="009C7D48"/>
    <w:rsid w:val="009C7F17"/>
    <w:rsid w:val="009E2D95"/>
    <w:rsid w:val="009F05FC"/>
    <w:rsid w:val="00A07A41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D3996"/>
    <w:rsid w:val="00CF75D0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D4E3E"/>
    <w:rsid w:val="00DE2BB5"/>
    <w:rsid w:val="00DF7719"/>
    <w:rsid w:val="00E0472A"/>
    <w:rsid w:val="00E349EC"/>
    <w:rsid w:val="00E437E5"/>
    <w:rsid w:val="00E46BD6"/>
    <w:rsid w:val="00E52C5E"/>
    <w:rsid w:val="00E6082E"/>
    <w:rsid w:val="00E831CB"/>
    <w:rsid w:val="00EB6114"/>
    <w:rsid w:val="00EC22F6"/>
    <w:rsid w:val="00EE2604"/>
    <w:rsid w:val="00EE2950"/>
    <w:rsid w:val="00EE79D5"/>
    <w:rsid w:val="00EF4983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4960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F2D6-720C-4C21-B64A-6C9A497B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2023-12-06T07:36:00Z</cp:lastPrinted>
  <dcterms:created xsi:type="dcterms:W3CDTF">2024-01-19T12:27:00Z</dcterms:created>
  <dcterms:modified xsi:type="dcterms:W3CDTF">2024-04-27T12:15:00Z</dcterms:modified>
</cp:coreProperties>
</file>