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5120D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 мая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120D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5120D0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9A1B1E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9A1B1E">
              <w:rPr>
                <w:b/>
                <w:color w:val="000000"/>
                <w:sz w:val="26"/>
                <w:szCs w:val="26"/>
                <w:shd w:val="clear" w:color="auto" w:fill="FFFFFF"/>
              </w:rPr>
              <w:t>Уважаемые жители сельсовета!</w:t>
            </w:r>
          </w:p>
          <w:p w:rsidR="000E523D" w:rsidRDefault="000E523D" w:rsidP="009A1B1E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9A1B1E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Напоминаем о </w:t>
            </w:r>
            <w:r w:rsidRPr="009A1B1E">
              <w:rPr>
                <w:b/>
                <w:sz w:val="26"/>
                <w:szCs w:val="26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9A1B1E" w:rsidRDefault="009A1B1E" w:rsidP="009A1B1E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1" w:name="_GoBack"/>
            <w:bookmarkEnd w:id="1"/>
          </w:p>
          <w:p w:rsidR="000E523D" w:rsidRDefault="000E523D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Единая дежурная диспетчерская служба (ЕДДС) (круглосуточно) 3-04-02; (89328460135), </w:t>
            </w:r>
            <w:r w:rsidRPr="009A1B1E">
              <w:rPr>
                <w:b/>
                <w:color w:val="000000"/>
                <w:sz w:val="26"/>
                <w:szCs w:val="26"/>
              </w:rPr>
              <w:t>(112)</w:t>
            </w:r>
          </w:p>
          <w:p w:rsidR="009A1B1E" w:rsidRPr="009A1B1E" w:rsidRDefault="009A1B1E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>ООО «Плешановское ЖКХ» - дежурный - тел. 89619245763</w:t>
            </w:r>
          </w:p>
          <w:p w:rsidR="009A1B1E" w:rsidRPr="009A1B1E" w:rsidRDefault="009A1B1E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Служба спасения (пожарная часть) — дежурный тел. 8(35345) 3-02-33, </w:t>
            </w:r>
            <w:r w:rsidRPr="009A1B1E">
              <w:rPr>
                <w:b/>
                <w:color w:val="000000"/>
                <w:sz w:val="26"/>
                <w:szCs w:val="26"/>
              </w:rPr>
              <w:t xml:space="preserve">01 </w:t>
            </w:r>
          </w:p>
          <w:p w:rsidR="009A1B1E" w:rsidRPr="009A1B1E" w:rsidRDefault="009A1B1E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Отделение МВД России по Красногвардейскому району – дежурный - тел.8(35345)3-10-89; </w:t>
            </w:r>
            <w:r w:rsidRPr="009A1B1E">
              <w:rPr>
                <w:b/>
                <w:color w:val="000000"/>
                <w:sz w:val="26"/>
                <w:szCs w:val="26"/>
              </w:rPr>
              <w:t>02</w:t>
            </w:r>
          </w:p>
          <w:p w:rsidR="009A1B1E" w:rsidRPr="009A1B1E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6"/>
                <w:szCs w:val="26"/>
              </w:rPr>
            </w:pPr>
          </w:p>
          <w:p w:rsidR="000E523D" w:rsidRPr="009A1B1E" w:rsidRDefault="000E523D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>РЭС — дежурный - тел. 8(35345) 3-15-60</w:t>
            </w:r>
          </w:p>
          <w:p w:rsidR="000E523D" w:rsidRDefault="000E523D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Трест «Сорочинскмежрайгаз» - дежурный -  тел.8(35345)3-22-40; </w:t>
            </w:r>
            <w:r w:rsidRPr="009A1B1E">
              <w:rPr>
                <w:b/>
                <w:color w:val="000000"/>
                <w:sz w:val="26"/>
                <w:szCs w:val="26"/>
              </w:rPr>
              <w:t>04</w:t>
            </w:r>
          </w:p>
          <w:p w:rsidR="009A1B1E" w:rsidRPr="009A1B1E" w:rsidRDefault="009A1B1E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ГБУЗ «Красногвардейская РБ» - дежурный врач - </w:t>
            </w:r>
            <w:r w:rsidRPr="009A1B1E">
              <w:rPr>
                <w:sz w:val="26"/>
                <w:szCs w:val="26"/>
              </w:rPr>
              <w:t xml:space="preserve"> тел. 8(35345) 3-10-64; </w:t>
            </w:r>
            <w:r w:rsidRPr="009A1B1E">
              <w:rPr>
                <w:b/>
                <w:sz w:val="26"/>
                <w:szCs w:val="26"/>
              </w:rPr>
              <w:t>03</w:t>
            </w:r>
          </w:p>
          <w:p w:rsidR="009A1B1E" w:rsidRPr="009A1B1E" w:rsidRDefault="009A1B1E" w:rsidP="000E523D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0E523D" w:rsidRPr="009A1B1E" w:rsidRDefault="000E523D" w:rsidP="000E523D">
            <w:pPr>
              <w:spacing w:after="0" w:line="240" w:lineRule="auto"/>
              <w:rPr>
                <w:sz w:val="26"/>
                <w:szCs w:val="26"/>
              </w:rPr>
            </w:pPr>
            <w:r w:rsidRPr="009A1B1E">
              <w:rPr>
                <w:sz w:val="26"/>
                <w:szCs w:val="26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Default="005120D0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Default="005120D0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Default="005120D0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Default="005120D0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Default="005120D0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Default="005120D0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0" w:rsidRDefault="00A24910" w:rsidP="00AD7D40">
      <w:pPr>
        <w:pStyle w:val="ad"/>
        <w:jc w:val="both"/>
        <w:rPr>
          <w:sz w:val="16"/>
          <w:szCs w:val="16"/>
        </w:rPr>
      </w:pP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5120D0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5120D0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5120D0">
        <w:rPr>
          <w:rFonts w:ascii="Times New Roman" w:hAnsi="Times New Roman"/>
          <w:sz w:val="16"/>
          <w:szCs w:val="16"/>
        </w:rPr>
        <w:t xml:space="preserve"> ОБЛАСТИ</w:t>
      </w:r>
    </w:p>
    <w:p w:rsid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sz w:val="20"/>
          <w:szCs w:val="20"/>
        </w:rPr>
        <w:t>П О С Т А Н О В Л Е Н И Е</w:t>
      </w:r>
    </w:p>
    <w:p w:rsidR="005120D0" w:rsidRDefault="005120D0" w:rsidP="005120D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5120D0" w:rsidRPr="005120D0" w:rsidRDefault="005120D0" w:rsidP="005120D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b w:val="0"/>
          <w:sz w:val="20"/>
          <w:szCs w:val="20"/>
        </w:rPr>
        <w:t xml:space="preserve">16.05.2025 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   </w:t>
      </w:r>
      <w:r w:rsidRPr="005120D0">
        <w:rPr>
          <w:rFonts w:ascii="Times New Roman" w:hAnsi="Times New Roman"/>
          <w:b w:val="0"/>
          <w:sz w:val="20"/>
          <w:szCs w:val="20"/>
        </w:rPr>
        <w:t>№ 41-п</w:t>
      </w:r>
    </w:p>
    <w:p w:rsidR="005120D0" w:rsidRPr="005120D0" w:rsidRDefault="005120D0" w:rsidP="005120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Об утверждении документации по планировке территории (проект планировки территории и проект межевания территории) для размещения линейного объекта АО «Оренбургнефть»:</w:t>
      </w:r>
      <w:r w:rsidRPr="005120D0">
        <w:rPr>
          <w:rFonts w:ascii="Times New Roman" w:eastAsia="Times New Roman" w:hAnsi="Times New Roman" w:cs="Times New Roman"/>
          <w:sz w:val="20"/>
          <w:szCs w:val="20"/>
        </w:rPr>
        <w:t>10798П «Обустройство скважины №16 Западно-Петропавловского месторождения»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120D0">
        <w:rPr>
          <w:rFonts w:ascii="Times New Roman" w:hAnsi="Times New Roman" w:cs="Times New Roman"/>
          <w:sz w:val="20"/>
          <w:szCs w:val="20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5120D0" w:rsidRPr="005120D0" w:rsidRDefault="005120D0" w:rsidP="005120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pStyle w:val="ad"/>
        <w:jc w:val="both"/>
      </w:pPr>
      <w:r w:rsidRPr="005120D0"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5120D0" w:rsidRPr="005120D0" w:rsidRDefault="005120D0" w:rsidP="005120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1. Утвердить документацию по планировке территории (проект планировки территории и проект межевания территории) для размещения линейного объекта АО «Оренбургнефть»:</w:t>
      </w:r>
      <w:r w:rsidRPr="005120D0">
        <w:rPr>
          <w:rFonts w:ascii="Times New Roman" w:eastAsia="Times New Roman" w:hAnsi="Times New Roman" w:cs="Times New Roman"/>
          <w:sz w:val="20"/>
          <w:szCs w:val="20"/>
        </w:rPr>
        <w:t>10798П «Обустройство скважины №16 Западно-Петропавловского месторождения»</w:t>
      </w:r>
      <w:r w:rsidRPr="005120D0">
        <w:rPr>
          <w:rFonts w:ascii="Times New Roman" w:hAnsi="Times New Roman" w:cs="Times New Roman"/>
          <w:sz w:val="20"/>
          <w:szCs w:val="20"/>
        </w:rPr>
        <w:t>на территории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5120D0" w:rsidRPr="005120D0" w:rsidRDefault="005120D0" w:rsidP="005120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5120D0" w:rsidRPr="005120D0" w:rsidRDefault="005120D0" w:rsidP="00512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5120D0" w:rsidRPr="005120D0" w:rsidRDefault="005120D0" w:rsidP="005120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 xml:space="preserve">Глава сельсовета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5120D0">
        <w:rPr>
          <w:rFonts w:ascii="Times New Roman" w:hAnsi="Times New Roman" w:cs="Times New Roman"/>
          <w:sz w:val="20"/>
          <w:szCs w:val="20"/>
        </w:rPr>
        <w:t>Г.Н. Работягов</w:t>
      </w:r>
    </w:p>
    <w:p w:rsidR="005120D0" w:rsidRPr="005120D0" w:rsidRDefault="005120D0" w:rsidP="005120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pStyle w:val="ad"/>
        <w:jc w:val="center"/>
      </w:pPr>
      <w:r w:rsidRPr="005120D0">
        <w:lastRenderedPageBreak/>
        <w:drawing>
          <wp:inline distT="0" distB="0" distL="0" distR="0">
            <wp:extent cx="314325" cy="35768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0D0" w:rsidRPr="005120D0" w:rsidRDefault="005120D0" w:rsidP="005120D0">
      <w:pPr>
        <w:pStyle w:val="ad"/>
        <w:jc w:val="center"/>
      </w:pP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5120D0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5120D0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5120D0">
        <w:rPr>
          <w:rFonts w:ascii="Times New Roman" w:hAnsi="Times New Roman"/>
          <w:sz w:val="16"/>
          <w:szCs w:val="16"/>
        </w:rPr>
        <w:t xml:space="preserve"> ОБЛАСТИ</w:t>
      </w: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sz w:val="20"/>
          <w:szCs w:val="20"/>
        </w:rPr>
        <w:t>П О С Т А Н О В Л Е Н И Е</w:t>
      </w:r>
    </w:p>
    <w:p w:rsidR="005120D0" w:rsidRPr="005120D0" w:rsidRDefault="005120D0" w:rsidP="005120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b w:val="0"/>
          <w:sz w:val="20"/>
          <w:szCs w:val="20"/>
        </w:rPr>
        <w:t>16.05.2025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   </w:t>
      </w:r>
      <w:r w:rsidRPr="005120D0">
        <w:rPr>
          <w:rFonts w:ascii="Times New Roman" w:hAnsi="Times New Roman"/>
          <w:b w:val="0"/>
          <w:sz w:val="20"/>
          <w:szCs w:val="20"/>
        </w:rPr>
        <w:t xml:space="preserve"> № 42-п</w:t>
      </w:r>
    </w:p>
    <w:p w:rsidR="005120D0" w:rsidRPr="005120D0" w:rsidRDefault="005120D0" w:rsidP="005120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Об утверждении документации по планировке территории (проект планировки территории и проект межевания территории) для строительства объекта АО «Оренбургнефть»:</w:t>
      </w:r>
      <w:r w:rsidRPr="005120D0">
        <w:rPr>
          <w:rFonts w:ascii="Times New Roman" w:hAnsi="Times New Roman" w:cs="Times New Roman"/>
          <w:bCs/>
          <w:sz w:val="20"/>
          <w:szCs w:val="20"/>
        </w:rPr>
        <w:t>9343П «Обустройство скважины № 8043 Сорочинско-Никольского месторождения</w:t>
      </w:r>
      <w:r w:rsidRPr="005120D0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Pr="005120D0">
        <w:rPr>
          <w:rFonts w:ascii="Times New Roman" w:hAnsi="Times New Roman" w:cs="Times New Roman"/>
          <w:sz w:val="20"/>
          <w:szCs w:val="20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5120D0" w:rsidRPr="005120D0" w:rsidRDefault="005120D0" w:rsidP="005120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pStyle w:val="ad"/>
        <w:jc w:val="both"/>
      </w:pPr>
      <w:r w:rsidRPr="005120D0"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5120D0" w:rsidRPr="005120D0" w:rsidRDefault="005120D0" w:rsidP="005120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1. Утвердить документацию по планировке территории (проект планировки территории и проект межевания территории) для строительства объекта АО «Оренбургнефть»:</w:t>
      </w:r>
      <w:r w:rsidRPr="005120D0">
        <w:rPr>
          <w:rFonts w:ascii="Times New Roman" w:hAnsi="Times New Roman" w:cs="Times New Roman"/>
          <w:bCs/>
          <w:sz w:val="20"/>
          <w:szCs w:val="20"/>
        </w:rPr>
        <w:t>9343П «Обустройство скважины № 8043 Сорочинско-Никольского месторождения</w:t>
      </w:r>
      <w:r w:rsidRPr="005120D0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5120D0">
        <w:rPr>
          <w:rFonts w:ascii="Times New Roman" w:hAnsi="Times New Roman" w:cs="Times New Roman"/>
          <w:sz w:val="20"/>
          <w:szCs w:val="20"/>
        </w:rPr>
        <w:t>на территории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5120D0" w:rsidRPr="005120D0" w:rsidRDefault="005120D0" w:rsidP="005120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5120D0" w:rsidRPr="005120D0" w:rsidRDefault="005120D0" w:rsidP="00512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5120D0" w:rsidRPr="005120D0" w:rsidRDefault="005120D0" w:rsidP="005120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Глава сельсовета                                        Г.Н. Работягов</w:t>
      </w:r>
    </w:p>
    <w:p w:rsidR="005120D0" w:rsidRPr="005120D0" w:rsidRDefault="005120D0" w:rsidP="005120D0">
      <w:pPr>
        <w:pStyle w:val="ad"/>
        <w:jc w:val="center"/>
      </w:pPr>
    </w:p>
    <w:p w:rsid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5120D0" w:rsidRPr="005120D0" w:rsidRDefault="005120D0" w:rsidP="005120D0"/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  <w:r w:rsidRPr="005120D0">
        <w:rPr>
          <w:rFonts w:ascii="Times New Roman" w:hAnsi="Times New Roman"/>
          <w:sz w:val="20"/>
          <w:szCs w:val="20"/>
        </w:rPr>
        <w:lastRenderedPageBreak/>
        <w:drawing>
          <wp:inline distT="0" distB="0" distL="0" distR="0">
            <wp:extent cx="314325" cy="357680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0D0">
        <w:rPr>
          <w:rFonts w:ascii="Times New Roman" w:hAnsi="Times New Roman"/>
          <w:sz w:val="20"/>
          <w:szCs w:val="20"/>
        </w:rPr>
        <w:t xml:space="preserve"> </w:t>
      </w:r>
    </w:p>
    <w:p w:rsid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sz w:val="16"/>
          <w:szCs w:val="16"/>
        </w:rPr>
      </w:pP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5120D0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5120D0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5120D0">
        <w:rPr>
          <w:rFonts w:ascii="Times New Roman" w:hAnsi="Times New Roman"/>
          <w:sz w:val="16"/>
          <w:szCs w:val="16"/>
        </w:rPr>
        <w:t xml:space="preserve"> ОБЛАСТИ</w:t>
      </w: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sz w:val="20"/>
          <w:szCs w:val="20"/>
        </w:rPr>
        <w:t>П О С Т А Н О В Л Е Н И Е</w:t>
      </w:r>
    </w:p>
    <w:p w:rsidR="005120D0" w:rsidRPr="005120D0" w:rsidRDefault="005120D0" w:rsidP="005120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5120D0" w:rsidRPr="005120D0" w:rsidRDefault="005120D0" w:rsidP="005120D0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20D0">
        <w:rPr>
          <w:rFonts w:ascii="Times New Roman" w:hAnsi="Times New Roman"/>
          <w:b w:val="0"/>
          <w:sz w:val="20"/>
          <w:szCs w:val="20"/>
        </w:rPr>
        <w:t>16.05.2025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</w:t>
      </w:r>
      <w:r w:rsidRPr="005120D0">
        <w:rPr>
          <w:rFonts w:ascii="Times New Roman" w:hAnsi="Times New Roman"/>
          <w:b w:val="0"/>
          <w:sz w:val="20"/>
          <w:szCs w:val="20"/>
        </w:rPr>
        <w:t xml:space="preserve"> № 43-п</w:t>
      </w:r>
    </w:p>
    <w:p w:rsidR="005120D0" w:rsidRPr="005120D0" w:rsidRDefault="005120D0" w:rsidP="005120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 xml:space="preserve">Об утверждении документации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5120D0">
        <w:rPr>
          <w:rFonts w:ascii="Times New Roman" w:hAnsi="Times New Roman" w:cs="Times New Roman"/>
          <w:bCs/>
          <w:sz w:val="20"/>
          <w:szCs w:val="20"/>
        </w:rPr>
        <w:t>10800П «Обустройство скважины № 18 Западно - Петропавловского месторождения</w:t>
      </w:r>
      <w:r w:rsidRPr="005120D0">
        <w:rPr>
          <w:rFonts w:ascii="Times New Roman" w:hAnsi="Times New Roman" w:cs="Times New Roman"/>
          <w:sz w:val="20"/>
          <w:szCs w:val="20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5120D0" w:rsidRPr="005120D0" w:rsidRDefault="005120D0" w:rsidP="005120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pStyle w:val="ad"/>
        <w:jc w:val="both"/>
      </w:pPr>
      <w:r w:rsidRPr="005120D0"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5120D0" w:rsidRPr="005120D0" w:rsidRDefault="005120D0" w:rsidP="005120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 xml:space="preserve">1. Утвердить документацию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5120D0">
        <w:rPr>
          <w:rFonts w:ascii="Times New Roman" w:hAnsi="Times New Roman" w:cs="Times New Roman"/>
          <w:bCs/>
          <w:sz w:val="20"/>
          <w:szCs w:val="20"/>
        </w:rPr>
        <w:t>10800П «Обустройство скважины № 18 Западно - Петропавловского месторождения</w:t>
      </w:r>
      <w:r w:rsidRPr="005120D0">
        <w:rPr>
          <w:rFonts w:ascii="Times New Roman" w:hAnsi="Times New Roman" w:cs="Times New Roman"/>
          <w:sz w:val="20"/>
          <w:szCs w:val="20"/>
        </w:rPr>
        <w:t>» на территории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5120D0" w:rsidRPr="005120D0" w:rsidRDefault="005120D0" w:rsidP="005120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5120D0" w:rsidRPr="005120D0" w:rsidRDefault="005120D0" w:rsidP="00512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5120D0" w:rsidRPr="005120D0" w:rsidRDefault="005120D0" w:rsidP="00512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5120D0" w:rsidRPr="005120D0" w:rsidRDefault="005120D0" w:rsidP="005120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20D0">
        <w:rPr>
          <w:rFonts w:ascii="Times New Roman" w:hAnsi="Times New Roman" w:cs="Times New Roman"/>
          <w:sz w:val="20"/>
          <w:szCs w:val="20"/>
        </w:rPr>
        <w:t xml:space="preserve">Глава сельсовета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120D0">
        <w:rPr>
          <w:rFonts w:ascii="Times New Roman" w:hAnsi="Times New Roman" w:cs="Times New Roman"/>
          <w:sz w:val="20"/>
          <w:szCs w:val="20"/>
        </w:rPr>
        <w:t xml:space="preserve">                                    Г.Н. Работягов</w:t>
      </w:r>
    </w:p>
    <w:p w:rsidR="005120D0" w:rsidRDefault="005120D0" w:rsidP="005120D0">
      <w:pPr>
        <w:pStyle w:val="ad"/>
        <w:jc w:val="center"/>
      </w:pPr>
    </w:p>
    <w:p w:rsidR="005120D0" w:rsidRPr="005120D0" w:rsidRDefault="005120D0" w:rsidP="005120D0">
      <w:pPr>
        <w:pStyle w:val="ad"/>
        <w:jc w:val="center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8D3" w:rsidRDefault="009948D3" w:rsidP="006B0345">
      <w:pPr>
        <w:spacing w:after="0" w:line="240" w:lineRule="auto"/>
      </w:pPr>
      <w:r>
        <w:separator/>
      </w:r>
    </w:p>
  </w:endnote>
  <w:endnote w:type="continuationSeparator" w:id="1">
    <w:p w:rsidR="009948D3" w:rsidRDefault="009948D3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8D3" w:rsidRDefault="009948D3" w:rsidP="006B0345">
      <w:pPr>
        <w:spacing w:after="0" w:line="240" w:lineRule="auto"/>
      </w:pPr>
      <w:r>
        <w:separator/>
      </w:r>
    </w:p>
  </w:footnote>
  <w:footnote w:type="continuationSeparator" w:id="1">
    <w:p w:rsidR="009948D3" w:rsidRDefault="009948D3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0E523D" w:rsidRDefault="008C1566">
        <w:pPr>
          <w:pStyle w:val="a3"/>
          <w:jc w:val="center"/>
        </w:pPr>
        <w:r>
          <w:fldChar w:fldCharType="begin"/>
        </w:r>
        <w:r w:rsidR="000E523D">
          <w:instrText>PAGE   \* MERGEFORMAT</w:instrText>
        </w:r>
        <w:r>
          <w:fldChar w:fldCharType="separate"/>
        </w:r>
        <w:r w:rsidR="005120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23D" w:rsidRDefault="000E52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F007A5"/>
    <w:multiLevelType w:val="singleLevel"/>
    <w:tmpl w:val="C5F007A5"/>
    <w:lvl w:ilvl="0">
      <w:start w:val="17"/>
      <w:numFmt w:val="decimal"/>
      <w:suff w:val="space"/>
      <w:lvlText w:val="%1.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3C35EB"/>
    <w:multiLevelType w:val="hybridMultilevel"/>
    <w:tmpl w:val="4BCC48E2"/>
    <w:lvl w:ilvl="0" w:tplc="6188FB4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362E2E69"/>
    <w:multiLevelType w:val="multilevel"/>
    <w:tmpl w:val="5B765090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732F329D"/>
    <w:multiLevelType w:val="hybridMultilevel"/>
    <w:tmpl w:val="B95686B0"/>
    <w:lvl w:ilvl="0" w:tplc="AF20FA6A">
      <w:start w:val="1"/>
      <w:numFmt w:val="decimal"/>
      <w:lvlText w:val="%1."/>
      <w:lvlJc w:val="left"/>
      <w:pPr>
        <w:ind w:left="14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424717A">
      <w:numFmt w:val="bullet"/>
      <w:lvlText w:val="•"/>
      <w:lvlJc w:val="left"/>
      <w:pPr>
        <w:ind w:left="1174" w:hanging="392"/>
      </w:pPr>
      <w:rPr>
        <w:rFonts w:hint="default"/>
        <w:lang w:val="ru-RU" w:eastAsia="en-US" w:bidi="ar-SA"/>
      </w:rPr>
    </w:lvl>
    <w:lvl w:ilvl="2" w:tplc="F76699D8">
      <w:numFmt w:val="bullet"/>
      <w:lvlText w:val="•"/>
      <w:lvlJc w:val="left"/>
      <w:pPr>
        <w:ind w:left="2209" w:hanging="392"/>
      </w:pPr>
      <w:rPr>
        <w:rFonts w:hint="default"/>
        <w:lang w:val="ru-RU" w:eastAsia="en-US" w:bidi="ar-SA"/>
      </w:rPr>
    </w:lvl>
    <w:lvl w:ilvl="3" w:tplc="74AC71C6">
      <w:numFmt w:val="bullet"/>
      <w:lvlText w:val="•"/>
      <w:lvlJc w:val="left"/>
      <w:pPr>
        <w:ind w:left="3244" w:hanging="392"/>
      </w:pPr>
      <w:rPr>
        <w:rFonts w:hint="default"/>
        <w:lang w:val="ru-RU" w:eastAsia="en-US" w:bidi="ar-SA"/>
      </w:rPr>
    </w:lvl>
    <w:lvl w:ilvl="4" w:tplc="2BE8B252">
      <w:numFmt w:val="bullet"/>
      <w:lvlText w:val="•"/>
      <w:lvlJc w:val="left"/>
      <w:pPr>
        <w:ind w:left="4279" w:hanging="392"/>
      </w:pPr>
      <w:rPr>
        <w:rFonts w:hint="default"/>
        <w:lang w:val="ru-RU" w:eastAsia="en-US" w:bidi="ar-SA"/>
      </w:rPr>
    </w:lvl>
    <w:lvl w:ilvl="5" w:tplc="6AD03BE8">
      <w:numFmt w:val="bullet"/>
      <w:lvlText w:val="•"/>
      <w:lvlJc w:val="left"/>
      <w:pPr>
        <w:ind w:left="5314" w:hanging="392"/>
      </w:pPr>
      <w:rPr>
        <w:rFonts w:hint="default"/>
        <w:lang w:val="ru-RU" w:eastAsia="en-US" w:bidi="ar-SA"/>
      </w:rPr>
    </w:lvl>
    <w:lvl w:ilvl="6" w:tplc="BE463CCC">
      <w:numFmt w:val="bullet"/>
      <w:lvlText w:val="•"/>
      <w:lvlJc w:val="left"/>
      <w:pPr>
        <w:ind w:left="6349" w:hanging="392"/>
      </w:pPr>
      <w:rPr>
        <w:rFonts w:hint="default"/>
        <w:lang w:val="ru-RU" w:eastAsia="en-US" w:bidi="ar-SA"/>
      </w:rPr>
    </w:lvl>
    <w:lvl w:ilvl="7" w:tplc="A6FED8CC">
      <w:numFmt w:val="bullet"/>
      <w:lvlText w:val="•"/>
      <w:lvlJc w:val="left"/>
      <w:pPr>
        <w:ind w:left="7384" w:hanging="392"/>
      </w:pPr>
      <w:rPr>
        <w:rFonts w:hint="default"/>
        <w:lang w:val="ru-RU" w:eastAsia="en-US" w:bidi="ar-SA"/>
      </w:rPr>
    </w:lvl>
    <w:lvl w:ilvl="8" w:tplc="C8D4E7F8">
      <w:numFmt w:val="bullet"/>
      <w:lvlText w:val="•"/>
      <w:lvlJc w:val="left"/>
      <w:pPr>
        <w:ind w:left="8419" w:hanging="39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A23A3"/>
    <w:rsid w:val="002A3A0F"/>
    <w:rsid w:val="002B1CFF"/>
    <w:rsid w:val="002B20E7"/>
    <w:rsid w:val="002C6C80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44DCC"/>
    <w:rsid w:val="00D60124"/>
    <w:rsid w:val="00D8702D"/>
    <w:rsid w:val="00DB6E5A"/>
    <w:rsid w:val="00DB786D"/>
    <w:rsid w:val="00DE2BB5"/>
    <w:rsid w:val="00DF6AD0"/>
    <w:rsid w:val="00DF7719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Название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D8702D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FA445-45BC-4541-A548-E8432731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2025-04-24T08:18:00Z</cp:lastPrinted>
  <dcterms:created xsi:type="dcterms:W3CDTF">2025-01-17T10:14:00Z</dcterms:created>
  <dcterms:modified xsi:type="dcterms:W3CDTF">2025-05-20T06:29:00Z</dcterms:modified>
</cp:coreProperties>
</file>