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22A39C0D" w:rsidR="00B77838" w:rsidRPr="00B1614C" w:rsidRDefault="00490860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7D2E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3216191B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908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49086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39E2FC7B" w14:textId="26E14885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DD850" wp14:editId="01D015CF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0A67F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BZxsaB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EA41B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041A4" wp14:editId="0D9EB75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569D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EA41B7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D7D7AF" wp14:editId="6D7A2485">
            <wp:extent cx="561975" cy="718599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4DD66" w14:textId="2AF61801" w:rsidR="00490860" w:rsidRPr="00490860" w:rsidRDefault="00490860" w:rsidP="00490860">
      <w:pPr>
        <w:widowControl w:val="0"/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08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МУНИЦИПАЛЬНОГО ОБРАЗОВАНИЯ</w:t>
      </w:r>
      <w:r w:rsidRPr="004908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КИНЗЕЛЬСКИЙ </w:t>
      </w:r>
      <w:r w:rsidRPr="004908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СЕЛЬСОВЕТ КРАСНОГВАРДЕЙСКОГО</w:t>
      </w:r>
      <w:r w:rsidRPr="0049086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 xml:space="preserve"> </w:t>
      </w:r>
      <w:r w:rsidRPr="0049086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РАЙОНА ОРЕНБУРГСКОЙ</w:t>
      </w:r>
      <w:r w:rsidRPr="004908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ОБЛАСТИ</w:t>
      </w:r>
    </w:p>
    <w:p w14:paraId="49EE3E56" w14:textId="77777777" w:rsidR="00490860" w:rsidRPr="00490860" w:rsidRDefault="00490860" w:rsidP="00490860">
      <w:pPr>
        <w:widowControl w:val="0"/>
        <w:suppressAutoHyphens/>
        <w:autoSpaceDE w:val="0"/>
        <w:spacing w:before="108" w:after="0" w:line="240" w:lineRule="auto"/>
        <w:ind w:left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3DA507E" w14:textId="77777777" w:rsidR="00490860" w:rsidRPr="00490860" w:rsidRDefault="00490860" w:rsidP="00490860">
      <w:pPr>
        <w:widowControl w:val="0"/>
        <w:suppressAutoHyphens/>
        <w:autoSpaceDE w:val="0"/>
        <w:spacing w:before="108"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08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О С Т А Н О В Л Е Н И Е</w:t>
      </w:r>
    </w:p>
    <w:p w14:paraId="794EE29D" w14:textId="77777777" w:rsidR="00490860" w:rsidRPr="00490860" w:rsidRDefault="00490860" w:rsidP="00490860">
      <w:pPr>
        <w:widowControl w:val="0"/>
        <w:tabs>
          <w:tab w:val="left" w:pos="5730"/>
        </w:tabs>
        <w:suppressAutoHyphens/>
        <w:autoSpaceDE w:val="0"/>
        <w:spacing w:before="108" w:after="0" w:line="240" w:lineRule="auto"/>
        <w:ind w:left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589001" w14:textId="77777777" w:rsidR="00490860" w:rsidRPr="00490860" w:rsidRDefault="00490860" w:rsidP="00490860">
      <w:pPr>
        <w:widowControl w:val="0"/>
        <w:tabs>
          <w:tab w:val="left" w:pos="5730"/>
        </w:tabs>
        <w:suppressAutoHyphens/>
        <w:autoSpaceDE w:val="0"/>
        <w:spacing w:before="108"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08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с. Кинзелька</w:t>
      </w:r>
    </w:p>
    <w:p w14:paraId="7A9950A6" w14:textId="77777777" w:rsidR="00490860" w:rsidRPr="00490860" w:rsidRDefault="00490860" w:rsidP="0049086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66B7EBC9" w14:textId="1F607C87" w:rsidR="00490860" w:rsidRPr="00490860" w:rsidRDefault="00490860" w:rsidP="00490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>22.04.2026</w:t>
      </w: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№ 37-п     </w:t>
      </w: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</w:t>
      </w:r>
    </w:p>
    <w:p w14:paraId="38DD650C" w14:textId="77777777" w:rsidR="00490860" w:rsidRPr="00490860" w:rsidRDefault="00490860" w:rsidP="00490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07A4DD6" w14:textId="77777777" w:rsidR="00490860" w:rsidRPr="00490860" w:rsidRDefault="00490860" w:rsidP="0049086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>О проведении месячника пожарной безопасности на территории муниципального образования Кинзельский сельсовет Красногвардейского района Оренбургской области</w:t>
      </w:r>
    </w:p>
    <w:p w14:paraId="0F08C15E" w14:textId="77777777" w:rsidR="00490860" w:rsidRPr="00490860" w:rsidRDefault="00490860" w:rsidP="0049086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планом мероприятий по обеспечению пожарной безопасности на территории муниципального образования Кинзельский сельсовет Красногвардейского района Оренбургской области, руководствуясь Уставом муниципального образования </w:t>
      </w: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Кинзельский сельсовет Красногвардейского района Оренбургской области:</w:t>
      </w:r>
    </w:p>
    <w:p w14:paraId="5DEEF695" w14:textId="77777777" w:rsidR="00490860" w:rsidRPr="00490860" w:rsidRDefault="00490860" w:rsidP="0049086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>1. Провести с 22 апреля 2026 года по 22 мая 2026 года на территории муниципального образования Кинзельский сельсовет Красногвардейского района Оренбургской области месячник пожарной безопасности.</w:t>
      </w:r>
    </w:p>
    <w:p w14:paraId="33769E40" w14:textId="77777777" w:rsidR="00490860" w:rsidRPr="00490860" w:rsidRDefault="00490860" w:rsidP="0049086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>2. Утвердить план мероприятий по проведению месячника пожарной безопасности на территории муниципального образования Кинзельский сельсовет Красногвардейского района Оренбургской области согласно приложению.</w:t>
      </w:r>
    </w:p>
    <w:p w14:paraId="68A1DB35" w14:textId="77777777" w:rsidR="00490860" w:rsidRPr="00490860" w:rsidRDefault="00490860" w:rsidP="0049086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Рекомендовать руководителям предприятий, учреждений, организаций организовать и провести месячники пожарной безопасности на предприятиях. </w:t>
      </w:r>
    </w:p>
    <w:p w14:paraId="246377EB" w14:textId="77777777" w:rsidR="00490860" w:rsidRPr="00490860" w:rsidRDefault="00490860" w:rsidP="0049086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 Установить, что настоящее постановление вступает в силу со дня его подписания. </w:t>
      </w:r>
    </w:p>
    <w:p w14:paraId="16FC28EC" w14:textId="77777777" w:rsidR="00490860" w:rsidRPr="00490860" w:rsidRDefault="00490860" w:rsidP="0049086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Times New Roman" w:hAnsi="Times New Roman" w:cs="Times New Roman"/>
          <w:sz w:val="24"/>
          <w:szCs w:val="24"/>
          <w:lang w:eastAsia="en-US"/>
        </w:rPr>
        <w:t>4. Контроль за исполнением настоящего постановления оставляю за собой.</w:t>
      </w:r>
    </w:p>
    <w:p w14:paraId="62BAA233" w14:textId="77777777" w:rsidR="00490860" w:rsidRPr="00490860" w:rsidRDefault="00490860" w:rsidP="00490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ED6EC5" w14:textId="71DEF1B0" w:rsidR="00490860" w:rsidRDefault="00490860" w:rsidP="00490860">
      <w:pPr>
        <w:spacing w:after="0" w:line="240" w:lineRule="auto"/>
        <w:ind w:right="9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Глава сельсовета </w:t>
      </w: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490860">
        <w:rPr>
          <w:rFonts w:ascii="Times New Roman" w:eastAsia="Calibri" w:hAnsi="Times New Roman" w:cs="Times New Roman"/>
          <w:sz w:val="24"/>
          <w:szCs w:val="24"/>
          <w:lang w:eastAsia="en-US"/>
        </w:rPr>
        <w:t>С.А. Морозова</w:t>
      </w:r>
    </w:p>
    <w:p w14:paraId="10EADC82" w14:textId="02775A70" w:rsidR="00490860" w:rsidRDefault="00490860" w:rsidP="00490860">
      <w:pPr>
        <w:spacing w:after="0" w:line="240" w:lineRule="auto"/>
        <w:ind w:right="9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D53EB9" w14:textId="77777777" w:rsidR="00490860" w:rsidRPr="00490860" w:rsidRDefault="00490860" w:rsidP="00490860">
      <w:pPr>
        <w:spacing w:after="0" w:line="240" w:lineRule="auto"/>
        <w:ind w:right="9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CFD7AD" w14:textId="306A5C0A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9BBDB" w14:textId="0A1D94BB" w:rsidR="00490860" w:rsidRDefault="00490860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1D443F58" w14:textId="77777777" w:rsidR="00490860" w:rsidRPr="00490860" w:rsidRDefault="00490860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3BF8F" w14:textId="77777777" w:rsidR="00490860" w:rsidRPr="00A807DD" w:rsidRDefault="00490860" w:rsidP="0049086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11A8D07B" w14:textId="77777777" w:rsidR="00490860" w:rsidRPr="00B1614C" w:rsidRDefault="00490860" w:rsidP="00490860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1452B828" w14:textId="77777777" w:rsidR="00490860" w:rsidRPr="00B1614C" w:rsidRDefault="00490860" w:rsidP="00490860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446F9638" w14:textId="77777777" w:rsidR="00490860" w:rsidRPr="00B1614C" w:rsidRDefault="00490860" w:rsidP="00490860">
      <w:pPr>
        <w:pStyle w:val="aa"/>
        <w:rPr>
          <w:rFonts w:ascii="Times New Roman" w:hAnsi="Times New Roman" w:cs="Times New Roman"/>
          <w:sz w:val="20"/>
          <w:szCs w:val="20"/>
        </w:rPr>
        <w:sectPr w:rsidR="00490860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2027EE23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8F9B3" w14:textId="4BBCF417" w:rsidR="00C90D98" w:rsidRPr="00490860" w:rsidRDefault="00C90D98" w:rsidP="00490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20088" w14:textId="77777777" w:rsidR="00D74D78" w:rsidRDefault="00D74D78" w:rsidP="006B0345">
      <w:pPr>
        <w:spacing w:after="0" w:line="240" w:lineRule="auto"/>
      </w:pPr>
      <w:r>
        <w:separator/>
      </w:r>
    </w:p>
  </w:endnote>
  <w:endnote w:type="continuationSeparator" w:id="0">
    <w:p w14:paraId="0BF2C22C" w14:textId="77777777" w:rsidR="00D74D78" w:rsidRDefault="00D74D78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C66FA" w14:textId="77777777" w:rsidR="00D74D78" w:rsidRDefault="00D74D78" w:rsidP="006B0345">
      <w:pPr>
        <w:spacing w:after="0" w:line="240" w:lineRule="auto"/>
      </w:pPr>
      <w:r>
        <w:separator/>
      </w:r>
    </w:p>
  </w:footnote>
  <w:footnote w:type="continuationSeparator" w:id="0">
    <w:p w14:paraId="77D7F2F4" w14:textId="77777777" w:rsidR="00D74D78" w:rsidRDefault="00D74D78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206C0689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8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4"/>
  </w:num>
  <w:num w:numId="9">
    <w:abstractNumId w:val="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21"/>
  </w:num>
  <w:num w:numId="15">
    <w:abstractNumId w:val="0"/>
  </w:num>
  <w:num w:numId="16">
    <w:abstractNumId w:val="22"/>
  </w:num>
  <w:num w:numId="17">
    <w:abstractNumId w:val="10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13"/>
  </w:num>
  <w:num w:numId="24">
    <w:abstractNumId w:val="1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0860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74D78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BBF69-9349-4058-90F8-8C68C2FD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2026-05-13T05:53:00Z</cp:lastPrinted>
  <dcterms:created xsi:type="dcterms:W3CDTF">2025-01-17T10:14:00Z</dcterms:created>
  <dcterms:modified xsi:type="dcterms:W3CDTF">2026-05-13T05:53:00Z</dcterms:modified>
</cp:coreProperties>
</file>