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13624C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8D666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мая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13624C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13624C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bookmarkStart w:id="0" w:name="_GoBack"/>
            <w:bookmarkEnd w:id="0"/>
            <w:r w:rsidR="00DD4E3E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8D666A" w:rsidRDefault="00B77838" w:rsidP="006B0345">
      <w:pPr>
        <w:spacing w:after="0"/>
        <w:jc w:val="center"/>
        <w:rPr>
          <w:rFonts w:ascii="Times New Roman" w:hAnsi="Times New Roman" w:cs="Times New Roman"/>
        </w:rPr>
        <w:sectPr w:rsidR="00C21FC3" w:rsidRPr="008D666A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2D752A">
        <w:rPr>
          <w:rFonts w:ascii="Times New Roman" w:hAnsi="Times New Roman" w:cs="Times New Roman"/>
        </w:rPr>
        <w:t>_________________________________________________________________________________</w:t>
      </w:r>
      <w:bookmarkStart w:id="1" w:name="_Hlk135402272"/>
      <w:r w:rsidR="00AF51AA">
        <w:rPr>
          <w:rFonts w:ascii="Times New Roman" w:hAnsi="Times New Roman" w:cs="Times New Roman"/>
        </w:rPr>
        <w:t>________________________</w:t>
      </w:r>
    </w:p>
    <w:bookmarkEnd w:id="1"/>
    <w:p w:rsidR="0029660B" w:rsidRDefault="0029660B" w:rsidP="0029660B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A33A2A" w:rsidRPr="00A33A2A" w:rsidRDefault="00A33A2A" w:rsidP="00A33A2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A33A2A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 wp14:anchorId="4B2F9CAF" wp14:editId="7C9ABC56">
            <wp:extent cx="609600" cy="657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A2A" w:rsidRPr="00A33A2A" w:rsidRDefault="00A33A2A" w:rsidP="00A33A2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A33A2A" w:rsidRPr="00A33A2A" w:rsidRDefault="00A33A2A" w:rsidP="00A33A2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lang w:eastAsia="zh-CN" w:bidi="hi-IN"/>
        </w:rPr>
      </w:pPr>
      <w:r w:rsidRPr="00A33A2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A33A2A">
        <w:rPr>
          <w:rFonts w:ascii="Times New Roman" w:eastAsia="SimSun" w:hAnsi="Times New Roman" w:cs="Times New Roman"/>
          <w:b/>
          <w:caps/>
          <w:kern w:val="1"/>
          <w:lang w:eastAsia="zh-CN" w:bidi="hi-IN"/>
        </w:rPr>
        <w:t>КрасногвардейскОГО районА оренбургской</w:t>
      </w:r>
      <w:r w:rsidRPr="00A33A2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 ОБЛАСТИ</w:t>
      </w:r>
    </w:p>
    <w:p w:rsidR="00A33A2A" w:rsidRPr="00A33A2A" w:rsidRDefault="00A33A2A" w:rsidP="00A33A2A">
      <w:pPr>
        <w:keepNext/>
        <w:tabs>
          <w:tab w:val="right" w:pos="0"/>
        </w:tabs>
        <w:suppressAutoHyphens/>
        <w:spacing w:after="0" w:line="240" w:lineRule="auto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</w:p>
    <w:p w:rsidR="00A33A2A" w:rsidRPr="00A33A2A" w:rsidRDefault="00A33A2A" w:rsidP="00A33A2A">
      <w:pPr>
        <w:keepNext/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  <w:r w:rsidRPr="00A33A2A">
        <w:rPr>
          <w:rFonts w:ascii="Times New Roman" w:eastAsia="Microsoft YaHei" w:hAnsi="Times New Roman" w:cs="Times New Roman"/>
          <w:b/>
          <w:kern w:val="1"/>
          <w:lang w:eastAsia="zh-CN" w:bidi="hi-IN"/>
        </w:rPr>
        <w:t>П О С Т А Н О В Л Е Н И Е</w:t>
      </w:r>
    </w:p>
    <w:p w:rsidR="00A33A2A" w:rsidRPr="00A33A2A" w:rsidRDefault="00A33A2A" w:rsidP="00A33A2A">
      <w:pPr>
        <w:tabs>
          <w:tab w:val="right" w:pos="900"/>
        </w:tabs>
        <w:suppressAutoHyphens/>
        <w:spacing w:after="0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A33A2A" w:rsidRPr="00A33A2A" w:rsidRDefault="00A33A2A" w:rsidP="00A33A2A">
      <w:pPr>
        <w:tabs>
          <w:tab w:val="right" w:pos="900"/>
          <w:tab w:val="right" w:pos="10260"/>
        </w:tabs>
        <w:suppressAutoHyphens/>
        <w:spacing w:after="0"/>
        <w:rPr>
          <w:rFonts w:ascii="Times New Roman" w:eastAsia="SimSun" w:hAnsi="Times New Roman" w:cs="Times New Roman"/>
          <w:kern w:val="1"/>
          <w:lang w:eastAsia="zh-CN" w:bidi="hi-IN"/>
        </w:rPr>
      </w:pPr>
      <w:r w:rsidRPr="00A33A2A">
        <w:rPr>
          <w:rFonts w:ascii="Times New Roman" w:eastAsia="SimSun" w:hAnsi="Times New Roman" w:cs="Times New Roman"/>
          <w:kern w:val="1"/>
          <w:lang w:eastAsia="zh-CN" w:bidi="hi-IN"/>
        </w:rPr>
        <w:t xml:space="preserve">14.05.2024                                      </w:t>
      </w:r>
      <w:r w:rsidRPr="00A33A2A">
        <w:rPr>
          <w:rFonts w:ascii="Times New Roman" w:eastAsia="SimSun" w:hAnsi="Times New Roman" w:cs="Times New Roman"/>
          <w:kern w:val="1"/>
          <w:lang w:eastAsia="zh-CN" w:bidi="hi-IN"/>
        </w:rPr>
        <w:t xml:space="preserve">    </w:t>
      </w:r>
      <w:r>
        <w:rPr>
          <w:rFonts w:ascii="Times New Roman" w:eastAsia="SimSun" w:hAnsi="Times New Roman" w:cs="Times New Roman"/>
          <w:kern w:val="1"/>
          <w:lang w:eastAsia="zh-CN" w:bidi="hi-IN"/>
        </w:rPr>
        <w:t xml:space="preserve">      </w:t>
      </w:r>
      <w:r w:rsidRPr="00A33A2A">
        <w:rPr>
          <w:rFonts w:ascii="Times New Roman" w:eastAsia="SimSun" w:hAnsi="Times New Roman" w:cs="Times New Roman"/>
          <w:kern w:val="1"/>
          <w:lang w:eastAsia="zh-CN" w:bidi="hi-IN"/>
        </w:rPr>
        <w:t xml:space="preserve"> № 71-п                                                                         </w:t>
      </w:r>
    </w:p>
    <w:p w:rsidR="00A33A2A" w:rsidRPr="00A33A2A" w:rsidRDefault="00A33A2A" w:rsidP="00A33A2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lang w:eastAsia="zh-CN" w:bidi="hi-IN"/>
        </w:rPr>
      </w:pPr>
      <w:r w:rsidRPr="00A33A2A">
        <w:rPr>
          <w:rFonts w:ascii="Times New Roman" w:hAnsi="Times New Roman" w:cs="Times New Roman"/>
          <w:kern w:val="1"/>
          <w:lang w:eastAsia="zh-CN" w:bidi="hi-IN"/>
        </w:rPr>
        <w:t>с. Кинзелька</w:t>
      </w:r>
    </w:p>
    <w:p w:rsidR="00A33A2A" w:rsidRPr="00A33A2A" w:rsidRDefault="00A33A2A" w:rsidP="00A33A2A">
      <w:pPr>
        <w:suppressAutoHyphens/>
        <w:spacing w:after="0"/>
        <w:jc w:val="center"/>
        <w:rPr>
          <w:rFonts w:ascii="Times New Roman" w:eastAsia="Arial" w:hAnsi="Times New Roman" w:cs="Times New Roman"/>
          <w:b/>
          <w:color w:val="000000"/>
          <w:kern w:val="1"/>
          <w:lang w:eastAsia="ar-SA" w:bidi="hi-IN"/>
        </w:rPr>
      </w:pPr>
    </w:p>
    <w:p w:rsidR="00A33A2A" w:rsidRPr="00A33A2A" w:rsidRDefault="00A33A2A" w:rsidP="00A33A2A">
      <w:pPr>
        <w:pStyle w:val="ad"/>
        <w:jc w:val="center"/>
        <w:rPr>
          <w:sz w:val="22"/>
          <w:szCs w:val="22"/>
        </w:rPr>
      </w:pPr>
      <w:r w:rsidRPr="00A33A2A">
        <w:rPr>
          <w:sz w:val="22"/>
          <w:szCs w:val="22"/>
        </w:rPr>
        <w:t>О запрете купания в водоемах, расположенных в границах муниципального образования Кинзельский сельсовет в период летнего купального сезона 2024 года</w:t>
      </w:r>
    </w:p>
    <w:p w:rsidR="00A33A2A" w:rsidRPr="00A33A2A" w:rsidRDefault="00A33A2A" w:rsidP="00A33A2A">
      <w:pPr>
        <w:pStyle w:val="ad"/>
        <w:jc w:val="both"/>
        <w:rPr>
          <w:sz w:val="22"/>
          <w:szCs w:val="22"/>
        </w:rPr>
      </w:pPr>
    </w:p>
    <w:p w:rsidR="00A33A2A" w:rsidRPr="00A33A2A" w:rsidRDefault="00A33A2A" w:rsidP="00A33A2A">
      <w:pPr>
        <w:pStyle w:val="ad"/>
        <w:jc w:val="both"/>
        <w:rPr>
          <w:sz w:val="22"/>
          <w:szCs w:val="22"/>
        </w:rPr>
      </w:pPr>
      <w:r w:rsidRPr="00A33A2A">
        <w:rPr>
          <w:sz w:val="22"/>
          <w:szCs w:val="22"/>
        </w:rPr>
        <w:t xml:space="preserve">       В целях обеспечения безопасности людей на водных объектах в летний период в границах муниципального образования Кинзельский  сельсовет, в соответствии с Водным кодексом Российской Федерации, Федеральным законом от 21.12.1994 № 68-ФЗ «О защите населения и территории от чрезвычайных ситуаций природного и техногенного характера», Федеральным законом  от 06.10.2003 № 131 ФЗ «Об общих принципах организации местного самоуправления  в Российской Федерации», постановлением Правительства Оренбургской области от 12.08.2005 № 225-п «Об утверждении Правил охраны жизни людей на водных объектах в Оренбургской области», руководствуясь статьями 5,27 Устава муниципального образования Кинзельский сельсовет:</w:t>
      </w:r>
    </w:p>
    <w:p w:rsidR="00A33A2A" w:rsidRPr="00A33A2A" w:rsidRDefault="00A33A2A" w:rsidP="00A33A2A">
      <w:pPr>
        <w:pStyle w:val="ad"/>
        <w:numPr>
          <w:ilvl w:val="0"/>
          <w:numId w:val="41"/>
        </w:numPr>
        <w:jc w:val="both"/>
        <w:rPr>
          <w:sz w:val="22"/>
          <w:szCs w:val="22"/>
        </w:rPr>
      </w:pPr>
      <w:r w:rsidRPr="00A33A2A">
        <w:rPr>
          <w:sz w:val="22"/>
          <w:szCs w:val="22"/>
        </w:rPr>
        <w:t>Запретить купание в водоёмах, расположенных в границах муниципального образования Кинзельский сельсовет.</w:t>
      </w:r>
    </w:p>
    <w:p w:rsidR="00A33A2A" w:rsidRPr="00A33A2A" w:rsidRDefault="00A33A2A" w:rsidP="00A33A2A">
      <w:pPr>
        <w:pStyle w:val="ad"/>
        <w:numPr>
          <w:ilvl w:val="0"/>
          <w:numId w:val="41"/>
        </w:numPr>
        <w:jc w:val="both"/>
        <w:rPr>
          <w:sz w:val="22"/>
          <w:szCs w:val="22"/>
        </w:rPr>
      </w:pPr>
      <w:r w:rsidRPr="00A33A2A">
        <w:rPr>
          <w:sz w:val="22"/>
          <w:szCs w:val="22"/>
        </w:rPr>
        <w:lastRenderedPageBreak/>
        <w:t>Директору МУП МХКП «Старт»  Мещерякову С.Н. организовать установку информационных  щитов в местах запрета купания на водных объектах.</w:t>
      </w:r>
    </w:p>
    <w:p w:rsidR="00A33A2A" w:rsidRPr="00A33A2A" w:rsidRDefault="00A33A2A" w:rsidP="00A33A2A">
      <w:pPr>
        <w:pStyle w:val="ad"/>
        <w:numPr>
          <w:ilvl w:val="0"/>
          <w:numId w:val="41"/>
        </w:numPr>
        <w:jc w:val="both"/>
        <w:rPr>
          <w:sz w:val="22"/>
          <w:szCs w:val="22"/>
        </w:rPr>
      </w:pPr>
      <w:r w:rsidRPr="00A33A2A">
        <w:rPr>
          <w:sz w:val="22"/>
          <w:szCs w:val="22"/>
        </w:rPr>
        <w:t>Установить, что настоящее постановление вступает в силу со дня его подписания и подлежит обнародованию и опубликованию .</w:t>
      </w:r>
    </w:p>
    <w:p w:rsidR="00A33A2A" w:rsidRPr="00A33A2A" w:rsidRDefault="00A33A2A" w:rsidP="00A33A2A">
      <w:pPr>
        <w:pStyle w:val="ad"/>
        <w:numPr>
          <w:ilvl w:val="0"/>
          <w:numId w:val="41"/>
        </w:numPr>
        <w:jc w:val="both"/>
        <w:rPr>
          <w:sz w:val="22"/>
          <w:szCs w:val="22"/>
        </w:rPr>
      </w:pPr>
      <w:r w:rsidRPr="00A33A2A">
        <w:rPr>
          <w:sz w:val="22"/>
          <w:szCs w:val="22"/>
        </w:rPr>
        <w:t xml:space="preserve">Контроль за исполнением настоящего постановления оставляю за собой. </w:t>
      </w:r>
    </w:p>
    <w:p w:rsidR="00A33A2A" w:rsidRPr="00A33A2A" w:rsidRDefault="00A33A2A" w:rsidP="00A33A2A">
      <w:pPr>
        <w:pStyle w:val="ad"/>
        <w:ind w:left="720"/>
        <w:jc w:val="both"/>
        <w:rPr>
          <w:sz w:val="22"/>
          <w:szCs w:val="22"/>
        </w:rPr>
      </w:pPr>
    </w:p>
    <w:p w:rsidR="00A33A2A" w:rsidRPr="00A33A2A" w:rsidRDefault="00A33A2A" w:rsidP="00A33A2A">
      <w:pPr>
        <w:pStyle w:val="ad"/>
        <w:ind w:left="720"/>
        <w:jc w:val="both"/>
        <w:rPr>
          <w:sz w:val="22"/>
          <w:szCs w:val="22"/>
        </w:rPr>
      </w:pPr>
    </w:p>
    <w:p w:rsidR="00A33A2A" w:rsidRPr="00A33A2A" w:rsidRDefault="00A33A2A" w:rsidP="00A33A2A">
      <w:pPr>
        <w:pStyle w:val="ad"/>
        <w:ind w:left="720"/>
        <w:rPr>
          <w:sz w:val="22"/>
          <w:szCs w:val="22"/>
        </w:rPr>
      </w:pPr>
    </w:p>
    <w:p w:rsidR="00A33A2A" w:rsidRPr="00A33A2A" w:rsidRDefault="00A33A2A" w:rsidP="00A33A2A">
      <w:pPr>
        <w:pStyle w:val="ad"/>
        <w:jc w:val="both"/>
        <w:rPr>
          <w:sz w:val="22"/>
          <w:szCs w:val="22"/>
        </w:rPr>
      </w:pPr>
      <w:r w:rsidRPr="00A33A2A">
        <w:rPr>
          <w:sz w:val="22"/>
          <w:szCs w:val="22"/>
        </w:rPr>
        <w:t xml:space="preserve">Глава сельсовета                Г.Н. Работягов                                                                      </w:t>
      </w:r>
    </w:p>
    <w:p w:rsidR="001B65CD" w:rsidRPr="00A33A2A" w:rsidRDefault="001B65CD" w:rsidP="003938BF">
      <w:pPr>
        <w:pStyle w:val="aa"/>
        <w:rPr>
          <w:rFonts w:ascii="Times New Roman" w:hAnsi="Times New Roman" w:cs="Times New Roman"/>
        </w:rPr>
      </w:pPr>
    </w:p>
    <w:p w:rsidR="00A33A2A" w:rsidRPr="00A33A2A" w:rsidRDefault="00A33A2A" w:rsidP="00A33A2A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</w:rPr>
      </w:pPr>
      <w:r w:rsidRPr="00A33A2A">
        <w:rPr>
          <w:rFonts w:ascii="Times New Roman" w:hAnsi="Times New Roman" w:cs="Times New Roman"/>
          <w:noProof/>
        </w:rPr>
        <w:drawing>
          <wp:inline distT="0" distB="0" distL="0" distR="0" wp14:anchorId="4988910A" wp14:editId="1730FE02">
            <wp:extent cx="629285" cy="700405"/>
            <wp:effectExtent l="19050" t="0" r="0" b="0"/>
            <wp:docPr id="59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A2A" w:rsidRPr="00A33A2A" w:rsidRDefault="00A33A2A" w:rsidP="00A33A2A">
      <w:pPr>
        <w:spacing w:after="0"/>
        <w:jc w:val="center"/>
        <w:rPr>
          <w:rFonts w:ascii="Times New Roman" w:hAnsi="Times New Roman" w:cs="Times New Roman"/>
          <w:b/>
        </w:rPr>
      </w:pPr>
    </w:p>
    <w:p w:rsidR="00A33A2A" w:rsidRPr="00A33A2A" w:rsidRDefault="00A33A2A" w:rsidP="00A33A2A">
      <w:pPr>
        <w:spacing w:after="0"/>
        <w:jc w:val="center"/>
        <w:rPr>
          <w:rFonts w:ascii="Times New Roman" w:hAnsi="Times New Roman" w:cs="Times New Roman"/>
          <w:b/>
        </w:rPr>
      </w:pPr>
      <w:r w:rsidRPr="00A33A2A">
        <w:rPr>
          <w:rFonts w:ascii="Times New Roman" w:hAnsi="Times New Roman" w:cs="Times New Roman"/>
          <w:b/>
        </w:rPr>
        <w:t xml:space="preserve">АДМИНИСТРАЦИЯ МУНИЦИПАЛЬНОГО ОБРАЗОВАНИЯ КИНЗЕЛЬСКИЙ СЕЛЬСОВЕТ </w:t>
      </w:r>
      <w:r w:rsidRPr="00A33A2A">
        <w:rPr>
          <w:rFonts w:ascii="Times New Roman" w:hAnsi="Times New Roman" w:cs="Times New Roman"/>
          <w:b/>
          <w:caps/>
        </w:rPr>
        <w:t>КрасногвардейскОГО районА оренбургской</w:t>
      </w:r>
      <w:r w:rsidRPr="00A33A2A">
        <w:rPr>
          <w:rFonts w:ascii="Times New Roman" w:hAnsi="Times New Roman" w:cs="Times New Roman"/>
          <w:b/>
        </w:rPr>
        <w:t xml:space="preserve"> ОБЛАСТИ</w:t>
      </w:r>
    </w:p>
    <w:p w:rsidR="00A33A2A" w:rsidRPr="00A33A2A" w:rsidRDefault="00A33A2A" w:rsidP="00A33A2A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</w:rPr>
      </w:pPr>
    </w:p>
    <w:p w:rsidR="00A33A2A" w:rsidRPr="00A33A2A" w:rsidRDefault="00A33A2A" w:rsidP="00A33A2A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</w:rPr>
      </w:pPr>
    </w:p>
    <w:p w:rsidR="00A33A2A" w:rsidRPr="00A33A2A" w:rsidRDefault="00A33A2A" w:rsidP="00A33A2A">
      <w:pPr>
        <w:pStyle w:val="110"/>
        <w:tabs>
          <w:tab w:val="right" w:pos="0"/>
        </w:tabs>
        <w:spacing w:line="276" w:lineRule="auto"/>
        <w:jc w:val="center"/>
        <w:rPr>
          <w:b/>
          <w:sz w:val="22"/>
          <w:szCs w:val="22"/>
        </w:rPr>
      </w:pPr>
      <w:r w:rsidRPr="00A33A2A">
        <w:rPr>
          <w:b/>
          <w:sz w:val="22"/>
          <w:szCs w:val="22"/>
        </w:rPr>
        <w:t>П О С Т А Н О В Л Е Н И Е</w:t>
      </w:r>
    </w:p>
    <w:p w:rsidR="00A33A2A" w:rsidRPr="00A33A2A" w:rsidRDefault="00A33A2A" w:rsidP="00A33A2A">
      <w:pPr>
        <w:tabs>
          <w:tab w:val="right" w:pos="900"/>
        </w:tabs>
        <w:spacing w:after="0"/>
        <w:rPr>
          <w:rFonts w:ascii="Times New Roman" w:hAnsi="Times New Roman" w:cs="Times New Roman"/>
          <w:b/>
        </w:rPr>
      </w:pPr>
    </w:p>
    <w:p w:rsidR="00A33A2A" w:rsidRPr="00A33A2A" w:rsidRDefault="00A33A2A" w:rsidP="00A33A2A">
      <w:pPr>
        <w:tabs>
          <w:tab w:val="right" w:pos="900"/>
          <w:tab w:val="right" w:pos="10260"/>
        </w:tabs>
        <w:spacing w:after="0"/>
        <w:rPr>
          <w:rFonts w:ascii="Times New Roman" w:hAnsi="Times New Roman" w:cs="Times New Roman"/>
        </w:rPr>
      </w:pPr>
      <w:r w:rsidRPr="00A33A2A">
        <w:rPr>
          <w:rFonts w:ascii="Times New Roman" w:hAnsi="Times New Roman" w:cs="Times New Roman"/>
        </w:rPr>
        <w:t xml:space="preserve">17.05.2024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A33A2A">
        <w:rPr>
          <w:rFonts w:ascii="Times New Roman" w:hAnsi="Times New Roman" w:cs="Times New Roman"/>
        </w:rPr>
        <w:t xml:space="preserve"> № 72-п                                                                       </w:t>
      </w:r>
    </w:p>
    <w:p w:rsidR="00A33A2A" w:rsidRPr="00A33A2A" w:rsidRDefault="00A33A2A" w:rsidP="00A33A2A">
      <w:pPr>
        <w:tabs>
          <w:tab w:val="right" w:pos="900"/>
          <w:tab w:val="right" w:pos="10260"/>
        </w:tabs>
        <w:spacing w:after="0"/>
        <w:jc w:val="center"/>
        <w:rPr>
          <w:rFonts w:ascii="Times New Roman" w:hAnsi="Times New Roman" w:cs="Times New Roman"/>
        </w:rPr>
      </w:pPr>
      <w:r w:rsidRPr="00A33A2A">
        <w:rPr>
          <w:rFonts w:ascii="Times New Roman" w:hAnsi="Times New Roman" w:cs="Times New Roman"/>
        </w:rPr>
        <w:t>с. Кинзелька</w:t>
      </w:r>
    </w:p>
    <w:p w:rsidR="00A33A2A" w:rsidRPr="00A33A2A" w:rsidRDefault="00A33A2A" w:rsidP="00A33A2A">
      <w:pPr>
        <w:tabs>
          <w:tab w:val="right" w:pos="900"/>
          <w:tab w:val="right" w:pos="10260"/>
        </w:tabs>
        <w:spacing w:after="0"/>
        <w:jc w:val="center"/>
        <w:rPr>
          <w:rFonts w:ascii="Times New Roman" w:hAnsi="Times New Roman" w:cs="Times New Roman"/>
        </w:rPr>
      </w:pPr>
    </w:p>
    <w:p w:rsidR="00A33A2A" w:rsidRPr="00A33A2A" w:rsidRDefault="00A33A2A" w:rsidP="00A33A2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A33A2A">
        <w:rPr>
          <w:rFonts w:ascii="Times New Roman" w:hAnsi="Times New Roman" w:cs="Times New Roman"/>
          <w:color w:val="000000" w:themeColor="text1"/>
        </w:rPr>
        <w:t>О внесении изменений и дополнений в постановление администрации муниципального образования Кинзельский  сельсовет Красногвардейского района Оренбургской области от 26.01.2023 № 9-п «</w:t>
      </w:r>
      <w:r w:rsidRPr="00A33A2A">
        <w:rPr>
          <w:rFonts w:ascii="Times New Roman" w:eastAsia="Times New Roman" w:hAnsi="Times New Roman" w:cs="Times New Roman"/>
        </w:rPr>
        <w:t>Об утверждении Правил землепользования и застройки муниципального образования Кинзельский сельсовет Красногвардейского района Оренбургской области</w:t>
      </w:r>
      <w:r w:rsidRPr="00A33A2A">
        <w:rPr>
          <w:rFonts w:ascii="Times New Roman" w:hAnsi="Times New Roman" w:cs="Times New Roman"/>
          <w:color w:val="000000" w:themeColor="text1"/>
        </w:rPr>
        <w:t>»</w:t>
      </w:r>
      <w:r w:rsidRPr="00A33A2A">
        <w:rPr>
          <w:rFonts w:ascii="Times New Roman" w:hAnsi="Times New Roman" w:cs="Times New Roman"/>
          <w:color w:val="FF0000"/>
        </w:rPr>
        <w:t xml:space="preserve"> </w:t>
      </w:r>
    </w:p>
    <w:p w:rsidR="00A33A2A" w:rsidRPr="00A33A2A" w:rsidRDefault="00A33A2A" w:rsidP="00A33A2A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color w:val="FF0000"/>
        </w:rPr>
      </w:pPr>
    </w:p>
    <w:p w:rsidR="00A33A2A" w:rsidRPr="00A33A2A" w:rsidRDefault="00A33A2A" w:rsidP="00A33A2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A33A2A">
        <w:rPr>
          <w:rFonts w:ascii="Times New Roman" w:hAnsi="Times New Roman" w:cs="Times New Roman"/>
        </w:rPr>
        <w:lastRenderedPageBreak/>
        <w:t xml:space="preserve">В соответствии с частью 2 статьи 7 Земельного  кодекса Российской Федерации от 25 октября 2001 года  №  136-ФЗ, </w:t>
      </w:r>
      <w:r w:rsidRPr="00A33A2A">
        <w:rPr>
          <w:rFonts w:ascii="Times New Roman" w:hAnsi="Times New Roman" w:cs="Times New Roman"/>
          <w:iCs/>
        </w:rPr>
        <w:t xml:space="preserve">приказом Росреестра от 10.11.2020 № П/0412 «Об утверждении классификатора видов разрешенного использования земельных участков», руководствуясь Уставом муниципального образования </w:t>
      </w:r>
      <w:r w:rsidRPr="00A33A2A">
        <w:rPr>
          <w:rFonts w:ascii="Times New Roman" w:hAnsi="Times New Roman" w:cs="Times New Roman"/>
        </w:rPr>
        <w:t xml:space="preserve">Кинзельский </w:t>
      </w:r>
      <w:r w:rsidRPr="00A33A2A">
        <w:rPr>
          <w:rFonts w:ascii="Times New Roman" w:hAnsi="Times New Roman" w:cs="Times New Roman"/>
          <w:iCs/>
        </w:rPr>
        <w:t xml:space="preserve">сельсовет Красногвардейского района Оренбургской области, Генеральным планом муниципального образования </w:t>
      </w:r>
      <w:r w:rsidRPr="00A33A2A">
        <w:rPr>
          <w:rFonts w:ascii="Times New Roman" w:hAnsi="Times New Roman" w:cs="Times New Roman"/>
        </w:rPr>
        <w:t xml:space="preserve">Кинзельский </w:t>
      </w:r>
      <w:r w:rsidRPr="00A33A2A">
        <w:rPr>
          <w:rFonts w:ascii="Times New Roman" w:hAnsi="Times New Roman" w:cs="Times New Roman"/>
          <w:iCs/>
        </w:rPr>
        <w:t xml:space="preserve">сельсовет Красногвардейского района Оренбургской области, утвержденным  решением Совета депутатов </w:t>
      </w:r>
      <w:r w:rsidRPr="00A33A2A">
        <w:rPr>
          <w:rFonts w:ascii="Times New Roman" w:hAnsi="Times New Roman" w:cs="Times New Roman"/>
        </w:rPr>
        <w:t xml:space="preserve">Кинзельского </w:t>
      </w:r>
      <w:r w:rsidRPr="00A33A2A">
        <w:rPr>
          <w:rFonts w:ascii="Times New Roman" w:hAnsi="Times New Roman" w:cs="Times New Roman"/>
          <w:iCs/>
        </w:rPr>
        <w:t xml:space="preserve">сельсовета от  18.12.2013 № 30/1, Правилами землепользования и застройки муниципального образования </w:t>
      </w:r>
      <w:r w:rsidRPr="00A33A2A">
        <w:rPr>
          <w:rFonts w:ascii="Times New Roman" w:hAnsi="Times New Roman" w:cs="Times New Roman"/>
        </w:rPr>
        <w:t xml:space="preserve">Кинзельский </w:t>
      </w:r>
      <w:r w:rsidRPr="00A33A2A">
        <w:rPr>
          <w:rFonts w:ascii="Times New Roman" w:hAnsi="Times New Roman" w:cs="Times New Roman"/>
          <w:iCs/>
        </w:rPr>
        <w:t xml:space="preserve">сельсовет Красногвардейского района Оренбургской области, утвержденными постановлением </w:t>
      </w:r>
      <w:r w:rsidRPr="00A33A2A">
        <w:rPr>
          <w:rFonts w:ascii="Times New Roman" w:hAnsi="Times New Roman" w:cs="Times New Roman"/>
        </w:rPr>
        <w:t xml:space="preserve">Кинзельского </w:t>
      </w:r>
      <w:r w:rsidRPr="00A33A2A">
        <w:rPr>
          <w:rFonts w:ascii="Times New Roman" w:hAnsi="Times New Roman" w:cs="Times New Roman"/>
          <w:iCs/>
        </w:rPr>
        <w:t>сельсовета от 26.01.2023 № 9-п:</w:t>
      </w:r>
    </w:p>
    <w:p w:rsidR="00A33A2A" w:rsidRPr="00A33A2A" w:rsidRDefault="00A33A2A" w:rsidP="00A33A2A">
      <w:pPr>
        <w:spacing w:after="0" w:line="240" w:lineRule="auto"/>
        <w:ind w:left="426" w:hanging="1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A33A2A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   </w:t>
      </w:r>
      <w:r w:rsidRPr="00A33A2A">
        <w:rPr>
          <w:rFonts w:ascii="Times New Roman" w:eastAsia="Calibri" w:hAnsi="Times New Roman" w:cs="Times New Roman"/>
          <w:color w:val="000000" w:themeColor="text1"/>
          <w:lang w:eastAsia="en-US"/>
        </w:rPr>
        <w:t>1</w:t>
      </w:r>
      <w:r w:rsidRPr="00A33A2A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. </w:t>
      </w:r>
      <w:r w:rsidRPr="00A33A2A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Внеси </w:t>
      </w:r>
      <w:r w:rsidRPr="00A33A2A">
        <w:rPr>
          <w:rFonts w:ascii="Times New Roman" w:eastAsia="Calibri" w:hAnsi="Times New Roman" w:cs="Times New Roman"/>
          <w:color w:val="000000" w:themeColor="text1"/>
          <w:lang w:eastAsia="en-US"/>
        </w:rPr>
        <w:t>изменения и дополнения в постановление администрации</w:t>
      </w:r>
    </w:p>
    <w:p w:rsidR="00A33A2A" w:rsidRPr="00A33A2A" w:rsidRDefault="00A33A2A" w:rsidP="00A33A2A">
      <w:pPr>
        <w:spacing w:after="0" w:line="240" w:lineRule="auto"/>
        <w:ind w:left="426" w:hanging="1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A33A2A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муниципального образования Кинзельский сельсовет Красногвардейского района Оренбургской области от </w:t>
      </w:r>
      <w:r w:rsidRPr="00A33A2A">
        <w:rPr>
          <w:rFonts w:ascii="Times New Roman" w:hAnsi="Times New Roman" w:cs="Times New Roman"/>
          <w:iCs/>
          <w:color w:val="000000" w:themeColor="text1"/>
        </w:rPr>
        <w:t>26.01.2023 № 9-п</w:t>
      </w:r>
      <w:r w:rsidRPr="00A33A2A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«</w:t>
      </w:r>
      <w:r w:rsidRPr="00A33A2A">
        <w:rPr>
          <w:rFonts w:ascii="Times New Roman" w:eastAsia="Times New Roman" w:hAnsi="Times New Roman" w:cs="Times New Roman"/>
          <w:color w:val="000000" w:themeColor="text1"/>
        </w:rPr>
        <w:t>Об утверждении Правил землепользования и застройки муниципального образования Кинзельский сельсовет Красногвардейского района Оренбургской области</w:t>
      </w:r>
      <w:r w:rsidRPr="00A33A2A">
        <w:rPr>
          <w:rFonts w:ascii="Times New Roman" w:eastAsia="Calibri" w:hAnsi="Times New Roman" w:cs="Times New Roman"/>
          <w:color w:val="000000" w:themeColor="text1"/>
          <w:lang w:eastAsia="en-US"/>
        </w:rPr>
        <w:t>», а именно:</w:t>
      </w:r>
    </w:p>
    <w:p w:rsidR="00A33A2A" w:rsidRPr="00A33A2A" w:rsidRDefault="00A33A2A" w:rsidP="00A33A2A">
      <w:pPr>
        <w:spacing w:after="0" w:line="240" w:lineRule="auto"/>
        <w:ind w:left="426" w:hanging="1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A33A2A">
        <w:rPr>
          <w:rFonts w:ascii="Times New Roman" w:eastAsia="Calibri" w:hAnsi="Times New Roman" w:cs="Times New Roman"/>
          <w:color w:val="000000" w:themeColor="text1"/>
          <w:lang w:eastAsia="en-US"/>
        </w:rPr>
        <w:t>Дополнить основные виды разрешенного использования территориальной зоны СХ-2 «Зона сельскохозяйственного использования» - видом разрешенного использования «Гидротехнические сооружения» с кодом 11.3 «Размещение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сооружений)».</w:t>
      </w:r>
    </w:p>
    <w:p w:rsidR="00A33A2A" w:rsidRPr="00A33A2A" w:rsidRDefault="00A33A2A" w:rsidP="00A33A2A">
      <w:pPr>
        <w:ind w:left="426" w:hanging="1"/>
        <w:rPr>
          <w:rFonts w:ascii="Times New Roman" w:hAnsi="Times New Roman" w:cs="Times New Roman"/>
        </w:rPr>
      </w:pPr>
      <w:r w:rsidRPr="00A33A2A">
        <w:rPr>
          <w:rFonts w:ascii="Times New Roman" w:hAnsi="Times New Roman" w:cs="Times New Roman"/>
        </w:rPr>
        <w:t xml:space="preserve">    2. Установить, что настоящее постановление вступает в силу после его опубликования в Официальном периодическом печатном издание «Селяночка» и подлежит размещению на официальном сайте муниципального образования Кинзельский сельсовет Красногвардейского района в сети «Интернет».</w:t>
      </w:r>
    </w:p>
    <w:p w:rsidR="00A33A2A" w:rsidRPr="00A33A2A" w:rsidRDefault="00A33A2A" w:rsidP="00A33A2A">
      <w:pPr>
        <w:spacing w:after="0" w:line="240" w:lineRule="auto"/>
        <w:ind w:left="426" w:hanging="1"/>
        <w:jc w:val="both"/>
        <w:rPr>
          <w:rFonts w:ascii="Times New Roman" w:hAnsi="Times New Roman" w:cs="Times New Roman"/>
        </w:rPr>
      </w:pPr>
      <w:r w:rsidRPr="00A33A2A">
        <w:rPr>
          <w:rFonts w:ascii="Times New Roman" w:hAnsi="Times New Roman" w:cs="Times New Roman"/>
        </w:rPr>
        <w:t xml:space="preserve">    3.  Контроль за исполнением настоящего постановления оставляю за собой.</w:t>
      </w:r>
    </w:p>
    <w:p w:rsidR="00A33A2A" w:rsidRPr="00A33A2A" w:rsidRDefault="00A33A2A" w:rsidP="00A33A2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A33A2A" w:rsidRPr="00A33A2A" w:rsidRDefault="00A33A2A" w:rsidP="00A33A2A">
      <w:pPr>
        <w:spacing w:after="0"/>
        <w:rPr>
          <w:rFonts w:ascii="Times New Roman" w:hAnsi="Times New Roman" w:cs="Times New Roman"/>
        </w:rPr>
      </w:pPr>
    </w:p>
    <w:p w:rsidR="00A33A2A" w:rsidRPr="00A33A2A" w:rsidRDefault="00A33A2A" w:rsidP="00A33A2A">
      <w:pPr>
        <w:spacing w:after="0"/>
        <w:rPr>
          <w:rFonts w:ascii="Times New Roman" w:hAnsi="Times New Roman" w:cs="Times New Roman"/>
        </w:rPr>
      </w:pPr>
      <w:r w:rsidRPr="00A33A2A">
        <w:rPr>
          <w:rFonts w:ascii="Times New Roman" w:hAnsi="Times New Roman" w:cs="Times New Roman"/>
        </w:rPr>
        <w:t xml:space="preserve">Глава сельсовета             Г.Н. Работягов                                                                  </w:t>
      </w:r>
    </w:p>
    <w:p w:rsidR="00A33A2A" w:rsidRPr="00A33A2A" w:rsidRDefault="00A33A2A" w:rsidP="00A33A2A">
      <w:pPr>
        <w:spacing w:after="0"/>
        <w:rPr>
          <w:rFonts w:ascii="Times New Roman" w:hAnsi="Times New Roman" w:cs="Times New Roman"/>
        </w:rPr>
      </w:pPr>
    </w:p>
    <w:p w:rsidR="00A33A2A" w:rsidRPr="00A33A2A" w:rsidRDefault="00A33A2A" w:rsidP="00A33A2A">
      <w:pPr>
        <w:tabs>
          <w:tab w:val="right" w:pos="90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33A2A">
        <w:rPr>
          <w:rFonts w:ascii="Times New Roman" w:hAnsi="Times New Roman"/>
          <w:b/>
          <w:noProof/>
        </w:rPr>
        <w:lastRenderedPageBreak/>
        <w:drawing>
          <wp:inline distT="0" distB="0" distL="0" distR="0">
            <wp:extent cx="790575" cy="1019175"/>
            <wp:effectExtent l="0" t="0" r="0" b="0"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A2A" w:rsidRPr="00A33A2A" w:rsidRDefault="00A33A2A" w:rsidP="00A33A2A">
      <w:pPr>
        <w:tabs>
          <w:tab w:val="right" w:pos="90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A33A2A" w:rsidRPr="00A33A2A" w:rsidRDefault="00A33A2A" w:rsidP="00A33A2A">
      <w:pPr>
        <w:tabs>
          <w:tab w:val="right" w:pos="90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33A2A">
        <w:rPr>
          <w:rFonts w:ascii="Times New Roman" w:hAnsi="Times New Roman"/>
          <w:b/>
        </w:rPr>
        <w:t xml:space="preserve">АДМИНИСТРАЦИЯ МУНИЦИПАЛЬНОГО ОБРАЗОВАНИЯ </w:t>
      </w:r>
    </w:p>
    <w:p w:rsidR="00A33A2A" w:rsidRPr="00A33A2A" w:rsidRDefault="00A33A2A" w:rsidP="00A33A2A">
      <w:pPr>
        <w:tabs>
          <w:tab w:val="right" w:pos="90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33A2A">
        <w:rPr>
          <w:rFonts w:ascii="Times New Roman" w:hAnsi="Times New Roman"/>
          <w:b/>
        </w:rPr>
        <w:t>КИНЗЕЛЬСКИЙ СЕЛЬС</w:t>
      </w:r>
      <w:r w:rsidRPr="00A33A2A">
        <w:rPr>
          <w:rFonts w:ascii="Times New Roman" w:hAnsi="Times New Roman"/>
          <w:b/>
        </w:rPr>
        <w:t>О</w:t>
      </w:r>
      <w:r w:rsidRPr="00A33A2A">
        <w:rPr>
          <w:rFonts w:ascii="Times New Roman" w:hAnsi="Times New Roman"/>
          <w:b/>
        </w:rPr>
        <w:t>ВЕТ</w:t>
      </w:r>
    </w:p>
    <w:p w:rsidR="00A33A2A" w:rsidRPr="00A33A2A" w:rsidRDefault="00A33A2A" w:rsidP="00A33A2A">
      <w:pPr>
        <w:tabs>
          <w:tab w:val="right" w:pos="900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A33A2A">
        <w:rPr>
          <w:rFonts w:ascii="Times New Roman" w:hAnsi="Times New Roman"/>
          <w:b/>
          <w:caps/>
        </w:rPr>
        <w:t>КрасногвардейскОГО районА оренбургской</w:t>
      </w:r>
      <w:r w:rsidRPr="00A33A2A">
        <w:rPr>
          <w:rFonts w:ascii="Times New Roman" w:hAnsi="Times New Roman"/>
          <w:b/>
        </w:rPr>
        <w:t xml:space="preserve"> ОБЛАСТИ</w:t>
      </w:r>
    </w:p>
    <w:p w:rsidR="00A33A2A" w:rsidRPr="00A33A2A" w:rsidRDefault="00A33A2A" w:rsidP="00A33A2A">
      <w:pPr>
        <w:tabs>
          <w:tab w:val="right" w:pos="900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A33A2A" w:rsidRPr="00A33A2A" w:rsidRDefault="00A33A2A" w:rsidP="00A33A2A">
      <w:pPr>
        <w:pStyle w:val="1"/>
        <w:tabs>
          <w:tab w:val="right" w:pos="0"/>
        </w:tabs>
        <w:spacing w:before="0" w:after="0"/>
        <w:jc w:val="center"/>
        <w:rPr>
          <w:rFonts w:ascii="Times New Roman" w:hAnsi="Times New Roman"/>
          <w:b w:val="0"/>
          <w:sz w:val="22"/>
          <w:szCs w:val="22"/>
        </w:rPr>
      </w:pPr>
    </w:p>
    <w:p w:rsidR="00A33A2A" w:rsidRPr="00A33A2A" w:rsidRDefault="00A33A2A" w:rsidP="00A33A2A">
      <w:pPr>
        <w:pStyle w:val="1"/>
        <w:tabs>
          <w:tab w:val="right" w:pos="0"/>
        </w:tabs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A33A2A">
        <w:rPr>
          <w:rFonts w:ascii="Times New Roman" w:hAnsi="Times New Roman"/>
          <w:sz w:val="22"/>
          <w:szCs w:val="22"/>
        </w:rPr>
        <w:t>П О С Т А Н О В Л Е Н И Е</w:t>
      </w:r>
    </w:p>
    <w:p w:rsidR="00A33A2A" w:rsidRPr="00A33A2A" w:rsidRDefault="00A33A2A" w:rsidP="00A33A2A">
      <w:pPr>
        <w:tabs>
          <w:tab w:val="right" w:pos="900"/>
        </w:tabs>
        <w:spacing w:after="0" w:line="240" w:lineRule="auto"/>
        <w:rPr>
          <w:rFonts w:ascii="Times New Roman" w:hAnsi="Times New Roman"/>
        </w:rPr>
      </w:pPr>
    </w:p>
    <w:p w:rsidR="00A33A2A" w:rsidRPr="00A33A2A" w:rsidRDefault="00A33A2A" w:rsidP="00A33A2A">
      <w:pPr>
        <w:tabs>
          <w:tab w:val="right" w:pos="900"/>
        </w:tabs>
        <w:spacing w:after="0" w:line="240" w:lineRule="auto"/>
        <w:rPr>
          <w:rFonts w:ascii="Times New Roman" w:hAnsi="Times New Roman"/>
          <w:b/>
        </w:rPr>
      </w:pPr>
    </w:p>
    <w:p w:rsidR="00A33A2A" w:rsidRPr="00A33A2A" w:rsidRDefault="00A33A2A" w:rsidP="00A33A2A">
      <w:pPr>
        <w:spacing w:after="0" w:line="240" w:lineRule="auto"/>
        <w:rPr>
          <w:rFonts w:ascii="Times New Roman" w:hAnsi="Times New Roman"/>
        </w:rPr>
      </w:pPr>
      <w:r w:rsidRPr="00A33A2A">
        <w:rPr>
          <w:rFonts w:ascii="Times New Roman" w:hAnsi="Times New Roman"/>
        </w:rPr>
        <w:t xml:space="preserve">17.05.2024 года                     </w:t>
      </w:r>
      <w:r w:rsidRPr="00A33A2A">
        <w:rPr>
          <w:rFonts w:ascii="Times New Roman" w:hAnsi="Times New Roman"/>
        </w:rPr>
        <w:t xml:space="preserve">    </w:t>
      </w:r>
      <w:r w:rsidR="0013624C">
        <w:rPr>
          <w:rFonts w:ascii="Times New Roman" w:hAnsi="Times New Roman"/>
        </w:rPr>
        <w:t xml:space="preserve">                      </w:t>
      </w:r>
      <w:r w:rsidRPr="00A33A2A">
        <w:rPr>
          <w:rFonts w:ascii="Times New Roman" w:hAnsi="Times New Roman"/>
        </w:rPr>
        <w:t xml:space="preserve">№ 73-п                                                                                </w:t>
      </w:r>
    </w:p>
    <w:p w:rsidR="00A33A2A" w:rsidRPr="00A33A2A" w:rsidRDefault="00A33A2A" w:rsidP="00A33A2A">
      <w:pPr>
        <w:tabs>
          <w:tab w:val="left" w:pos="142"/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/>
        </w:rPr>
      </w:pPr>
      <w:r w:rsidRPr="00A33A2A">
        <w:rPr>
          <w:rFonts w:ascii="Times New Roman" w:hAnsi="Times New Roman"/>
        </w:rPr>
        <w:t>с. Кинзелька</w:t>
      </w:r>
    </w:p>
    <w:p w:rsidR="00A33A2A" w:rsidRPr="00A33A2A" w:rsidRDefault="00A33A2A" w:rsidP="00A33A2A">
      <w:pPr>
        <w:tabs>
          <w:tab w:val="left" w:pos="142"/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/>
        </w:rPr>
      </w:pPr>
    </w:p>
    <w:p w:rsidR="00A33A2A" w:rsidRPr="00A33A2A" w:rsidRDefault="00A33A2A" w:rsidP="00A33A2A">
      <w:pPr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 w:rsidRPr="00A33A2A">
        <w:rPr>
          <w:rFonts w:ascii="Times New Roman" w:hAnsi="Times New Roman"/>
          <w:bCs/>
          <w:color w:val="000000"/>
        </w:rPr>
        <w:t xml:space="preserve">Об утверждении </w:t>
      </w:r>
      <w:r w:rsidRPr="00A33A2A">
        <w:rPr>
          <w:rFonts w:ascii="Times New Roman" w:hAnsi="Times New Roman"/>
        </w:rPr>
        <w:t>Перечня муниципальных программ, действующих на территории муниципального образования</w:t>
      </w:r>
      <w:r w:rsidRPr="00A33A2A">
        <w:rPr>
          <w:rFonts w:ascii="Times New Roman" w:hAnsi="Times New Roman"/>
          <w:bCs/>
          <w:color w:val="000000"/>
        </w:rPr>
        <w:t xml:space="preserve"> Кинзельский сельсовет Красногвардейского района Оренбургской области</w:t>
      </w:r>
      <w:r w:rsidRPr="00A33A2A">
        <w:rPr>
          <w:rFonts w:ascii="Times New Roman" w:eastAsia="Arial" w:hAnsi="Times New Roman"/>
        </w:rPr>
        <w:t xml:space="preserve"> </w:t>
      </w:r>
    </w:p>
    <w:p w:rsidR="00A33A2A" w:rsidRPr="00A33A2A" w:rsidRDefault="00A33A2A" w:rsidP="00A33A2A">
      <w:pPr>
        <w:jc w:val="center"/>
        <w:rPr>
          <w:bCs/>
          <w:color w:val="000000"/>
        </w:rPr>
      </w:pPr>
    </w:p>
    <w:p w:rsidR="00A33A2A" w:rsidRPr="00A33A2A" w:rsidRDefault="00A33A2A" w:rsidP="00A33A2A">
      <w:pPr>
        <w:pStyle w:val="a3"/>
        <w:ind w:firstLine="709"/>
      </w:pPr>
    </w:p>
    <w:p w:rsidR="00A33A2A" w:rsidRPr="00A33A2A" w:rsidRDefault="00A33A2A" w:rsidP="00A33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33A2A">
        <w:rPr>
          <w:rFonts w:ascii="Times New Roman" w:hAnsi="Times New Roman"/>
        </w:rPr>
        <w:t xml:space="preserve">В соответствии с Порядком разработки, утверждения, реализации и проведения оценки эффективности реализации муниципальных программ на территории муниципального образования </w:t>
      </w:r>
      <w:r w:rsidRPr="00A33A2A">
        <w:rPr>
          <w:rFonts w:ascii="Times New Roman" w:hAnsi="Times New Roman"/>
          <w:bCs/>
          <w:color w:val="000000"/>
        </w:rPr>
        <w:t>Кинзельский сельсовет Красногвардейского района Оренбургской области</w:t>
      </w:r>
      <w:r w:rsidRPr="00A33A2A">
        <w:rPr>
          <w:rFonts w:ascii="Times New Roman" w:hAnsi="Times New Roman"/>
        </w:rPr>
        <w:t>, утвержденным постановлением администрации муниципального образования</w:t>
      </w:r>
      <w:r w:rsidRPr="00A33A2A">
        <w:rPr>
          <w:rFonts w:ascii="Times New Roman" w:hAnsi="Times New Roman"/>
          <w:bCs/>
          <w:color w:val="000000"/>
        </w:rPr>
        <w:t xml:space="preserve"> Кинзельский сельсовет Красногвардейского района Оренбургской области</w:t>
      </w:r>
      <w:r w:rsidRPr="00A33A2A">
        <w:rPr>
          <w:rFonts w:ascii="Times New Roman" w:hAnsi="Times New Roman"/>
        </w:rPr>
        <w:t xml:space="preserve"> от 11.04.2014 № 28-п:</w:t>
      </w:r>
    </w:p>
    <w:p w:rsidR="00A33A2A" w:rsidRPr="00A33A2A" w:rsidRDefault="00A33A2A" w:rsidP="00A33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33A2A">
        <w:rPr>
          <w:rFonts w:ascii="Times New Roman" w:hAnsi="Times New Roman"/>
        </w:rPr>
        <w:t xml:space="preserve">1. Утвердить Перечень муниципальных программ, действующих на территории муниципального образования </w:t>
      </w:r>
      <w:r w:rsidRPr="00A33A2A">
        <w:rPr>
          <w:rFonts w:ascii="Times New Roman" w:hAnsi="Times New Roman"/>
          <w:bCs/>
          <w:color w:val="000000"/>
        </w:rPr>
        <w:t>Кинзельский сельсовет Красногвардейского района Оренбургской области</w:t>
      </w:r>
      <w:r w:rsidRPr="00A33A2A">
        <w:rPr>
          <w:rFonts w:ascii="Times New Roman" w:hAnsi="Times New Roman"/>
        </w:rPr>
        <w:t>, согласно приложению к настоящему постановлению.</w:t>
      </w:r>
    </w:p>
    <w:p w:rsidR="00A33A2A" w:rsidRPr="00A33A2A" w:rsidRDefault="00A33A2A" w:rsidP="00A33A2A">
      <w:pPr>
        <w:pStyle w:val="ad"/>
        <w:tabs>
          <w:tab w:val="left" w:pos="993"/>
        </w:tabs>
        <w:ind w:firstLine="709"/>
        <w:jc w:val="both"/>
        <w:rPr>
          <w:color w:val="000000"/>
          <w:spacing w:val="-2"/>
          <w:sz w:val="22"/>
          <w:szCs w:val="22"/>
        </w:rPr>
      </w:pPr>
      <w:r w:rsidRPr="00A33A2A">
        <w:rPr>
          <w:sz w:val="22"/>
          <w:szCs w:val="22"/>
        </w:rPr>
        <w:t xml:space="preserve">2. Постановление вступает в силу со дня его подписания </w:t>
      </w:r>
    </w:p>
    <w:p w:rsidR="00A33A2A" w:rsidRPr="00A33A2A" w:rsidRDefault="00A33A2A" w:rsidP="00A33A2A">
      <w:pPr>
        <w:pStyle w:val="ad"/>
        <w:tabs>
          <w:tab w:val="left" w:pos="993"/>
        </w:tabs>
        <w:ind w:firstLine="709"/>
        <w:jc w:val="both"/>
        <w:rPr>
          <w:color w:val="000000"/>
          <w:spacing w:val="-2"/>
          <w:sz w:val="22"/>
          <w:szCs w:val="22"/>
        </w:rPr>
      </w:pPr>
      <w:r w:rsidRPr="00A33A2A">
        <w:rPr>
          <w:sz w:val="22"/>
          <w:szCs w:val="22"/>
        </w:rPr>
        <w:t xml:space="preserve">3. Настоящее постановление подлежит опубликованию и размещению на официальном сайте муниципального образования </w:t>
      </w:r>
      <w:r w:rsidRPr="00A33A2A">
        <w:rPr>
          <w:bCs/>
          <w:color w:val="000000"/>
          <w:sz w:val="22"/>
          <w:szCs w:val="22"/>
        </w:rPr>
        <w:t>Кинзельский сельсовет Красногвардейского района Оренбургской области</w:t>
      </w:r>
      <w:r w:rsidRPr="00A33A2A">
        <w:rPr>
          <w:sz w:val="22"/>
          <w:szCs w:val="22"/>
        </w:rPr>
        <w:t>.</w:t>
      </w:r>
    </w:p>
    <w:p w:rsidR="00A33A2A" w:rsidRPr="00A33A2A" w:rsidRDefault="00A33A2A" w:rsidP="00A33A2A">
      <w:pPr>
        <w:pStyle w:val="ad"/>
        <w:jc w:val="both"/>
        <w:rPr>
          <w:color w:val="000000"/>
          <w:spacing w:val="-2"/>
          <w:sz w:val="22"/>
          <w:szCs w:val="22"/>
        </w:rPr>
      </w:pPr>
    </w:p>
    <w:p w:rsidR="00A33A2A" w:rsidRPr="00A33A2A" w:rsidRDefault="00A33A2A" w:rsidP="00A33A2A">
      <w:pPr>
        <w:pStyle w:val="ad"/>
        <w:jc w:val="both"/>
        <w:rPr>
          <w:color w:val="000000"/>
          <w:spacing w:val="-2"/>
          <w:sz w:val="22"/>
          <w:szCs w:val="22"/>
        </w:rPr>
      </w:pPr>
    </w:p>
    <w:p w:rsidR="00A33A2A" w:rsidRPr="00A33A2A" w:rsidRDefault="00A33A2A" w:rsidP="00A33A2A">
      <w:pPr>
        <w:pStyle w:val="ad"/>
        <w:jc w:val="both"/>
        <w:rPr>
          <w:color w:val="000000"/>
          <w:spacing w:val="-2"/>
          <w:sz w:val="22"/>
          <w:szCs w:val="22"/>
        </w:rPr>
      </w:pPr>
    </w:p>
    <w:p w:rsidR="00A33A2A" w:rsidRPr="00A33A2A" w:rsidRDefault="00A33A2A" w:rsidP="00A33A2A">
      <w:pPr>
        <w:pStyle w:val="ad"/>
        <w:jc w:val="both"/>
        <w:rPr>
          <w:color w:val="000000"/>
          <w:spacing w:val="-2"/>
          <w:sz w:val="22"/>
          <w:szCs w:val="22"/>
        </w:rPr>
      </w:pPr>
    </w:p>
    <w:p w:rsidR="00A33A2A" w:rsidRPr="00A33A2A" w:rsidRDefault="00A33A2A" w:rsidP="00A33A2A">
      <w:pPr>
        <w:pStyle w:val="ad"/>
        <w:jc w:val="both"/>
        <w:rPr>
          <w:color w:val="000000"/>
          <w:spacing w:val="-2"/>
          <w:sz w:val="22"/>
          <w:szCs w:val="22"/>
        </w:rPr>
      </w:pPr>
    </w:p>
    <w:p w:rsidR="00A33A2A" w:rsidRPr="00A33A2A" w:rsidRDefault="00A33A2A" w:rsidP="00A33A2A">
      <w:pPr>
        <w:pStyle w:val="ad"/>
        <w:jc w:val="both"/>
        <w:rPr>
          <w:sz w:val="22"/>
          <w:szCs w:val="22"/>
        </w:rPr>
      </w:pPr>
      <w:r w:rsidRPr="00A33A2A">
        <w:rPr>
          <w:color w:val="000000"/>
          <w:spacing w:val="-2"/>
          <w:sz w:val="22"/>
          <w:szCs w:val="22"/>
        </w:rPr>
        <w:t>Глава сел</w:t>
      </w:r>
      <w:r w:rsidRPr="00A33A2A">
        <w:rPr>
          <w:color w:val="000000"/>
          <w:spacing w:val="-2"/>
          <w:sz w:val="22"/>
          <w:szCs w:val="22"/>
        </w:rPr>
        <w:t xml:space="preserve">ьсовета                    </w:t>
      </w:r>
      <w:r w:rsidRPr="00A33A2A">
        <w:rPr>
          <w:color w:val="000000"/>
          <w:spacing w:val="-2"/>
          <w:sz w:val="22"/>
          <w:szCs w:val="22"/>
        </w:rPr>
        <w:t xml:space="preserve"> Г.Н. Работягов                                                                  </w:t>
      </w:r>
    </w:p>
    <w:p w:rsidR="00A33A2A" w:rsidRPr="00A33A2A" w:rsidRDefault="00A33A2A" w:rsidP="00A33A2A">
      <w:pPr>
        <w:pStyle w:val="ad"/>
        <w:jc w:val="both"/>
        <w:rPr>
          <w:sz w:val="22"/>
          <w:szCs w:val="22"/>
        </w:rPr>
      </w:pPr>
    </w:p>
    <w:p w:rsidR="00A33A2A" w:rsidRPr="00A33A2A" w:rsidRDefault="00A33A2A" w:rsidP="00A33A2A">
      <w:pPr>
        <w:pStyle w:val="ad"/>
        <w:jc w:val="both"/>
        <w:rPr>
          <w:sz w:val="22"/>
          <w:szCs w:val="22"/>
        </w:rPr>
      </w:pPr>
    </w:p>
    <w:p w:rsidR="00A33A2A" w:rsidRPr="00A33A2A" w:rsidRDefault="00A33A2A" w:rsidP="00A33A2A">
      <w:pPr>
        <w:spacing w:after="0" w:line="240" w:lineRule="auto"/>
        <w:jc w:val="right"/>
        <w:rPr>
          <w:rFonts w:ascii="Times New Roman" w:hAnsi="Times New Roman"/>
        </w:rPr>
      </w:pPr>
      <w:r w:rsidRPr="00A33A2A">
        <w:rPr>
          <w:rFonts w:ascii="Times New Roman" w:hAnsi="Times New Roman"/>
        </w:rPr>
        <w:lastRenderedPageBreak/>
        <w:t xml:space="preserve">Приложение </w:t>
      </w:r>
    </w:p>
    <w:p w:rsidR="00A33A2A" w:rsidRPr="00A33A2A" w:rsidRDefault="00A33A2A" w:rsidP="00A33A2A">
      <w:pPr>
        <w:spacing w:after="0" w:line="240" w:lineRule="auto"/>
        <w:jc w:val="right"/>
        <w:rPr>
          <w:rFonts w:ascii="Times New Roman" w:hAnsi="Times New Roman"/>
        </w:rPr>
      </w:pPr>
      <w:r w:rsidRPr="00A33A2A">
        <w:rPr>
          <w:rFonts w:ascii="Times New Roman" w:hAnsi="Times New Roman"/>
        </w:rPr>
        <w:t>к постановлению администрации Кинзельского сельсовета</w:t>
      </w:r>
    </w:p>
    <w:p w:rsidR="00A33A2A" w:rsidRPr="00A33A2A" w:rsidRDefault="00A33A2A" w:rsidP="00A33A2A">
      <w:pPr>
        <w:spacing w:after="0" w:line="240" w:lineRule="auto"/>
        <w:jc w:val="right"/>
        <w:rPr>
          <w:rFonts w:ascii="Times New Roman" w:hAnsi="Times New Roman"/>
        </w:rPr>
      </w:pPr>
      <w:r w:rsidRPr="00A33A2A">
        <w:rPr>
          <w:rFonts w:ascii="Times New Roman" w:hAnsi="Times New Roman"/>
        </w:rPr>
        <w:t>от 17.05.2024 № 73-п</w:t>
      </w:r>
    </w:p>
    <w:p w:rsidR="00A33A2A" w:rsidRPr="00A33A2A" w:rsidRDefault="00A33A2A" w:rsidP="00A33A2A">
      <w:pPr>
        <w:spacing w:after="0" w:line="240" w:lineRule="auto"/>
        <w:jc w:val="right"/>
        <w:rPr>
          <w:rFonts w:ascii="Times New Roman" w:hAnsi="Times New Roman"/>
        </w:rPr>
      </w:pPr>
    </w:p>
    <w:p w:rsidR="00A33A2A" w:rsidRPr="00A33A2A" w:rsidRDefault="00A33A2A" w:rsidP="00A33A2A">
      <w:pPr>
        <w:spacing w:after="0" w:line="240" w:lineRule="auto"/>
        <w:ind w:left="5954"/>
        <w:rPr>
          <w:rFonts w:ascii="Times New Roman" w:hAnsi="Times New Roman"/>
        </w:rPr>
      </w:pPr>
    </w:p>
    <w:p w:rsidR="00A33A2A" w:rsidRPr="00A33A2A" w:rsidRDefault="00A33A2A" w:rsidP="00A33A2A">
      <w:pPr>
        <w:spacing w:after="0" w:line="240" w:lineRule="auto"/>
        <w:jc w:val="center"/>
        <w:rPr>
          <w:rFonts w:ascii="Times New Roman" w:hAnsi="Times New Roman"/>
        </w:rPr>
      </w:pPr>
    </w:p>
    <w:p w:rsidR="00A33A2A" w:rsidRPr="00A33A2A" w:rsidRDefault="00A33A2A" w:rsidP="00A33A2A">
      <w:pPr>
        <w:spacing w:after="0" w:line="240" w:lineRule="auto"/>
        <w:jc w:val="center"/>
        <w:rPr>
          <w:rFonts w:ascii="Times New Roman" w:hAnsi="Times New Roman"/>
        </w:rPr>
      </w:pPr>
      <w:r w:rsidRPr="00A33A2A">
        <w:rPr>
          <w:rFonts w:ascii="Times New Roman" w:hAnsi="Times New Roman"/>
        </w:rPr>
        <w:t xml:space="preserve">Перечень муниципальных программ, реализуемых на территории муниципального образования Кинзельский сельсовет Красногвардейского района </w:t>
      </w:r>
    </w:p>
    <w:p w:rsidR="00A33A2A" w:rsidRPr="00A33A2A" w:rsidRDefault="00A33A2A" w:rsidP="00A33A2A">
      <w:pPr>
        <w:spacing w:after="0" w:line="240" w:lineRule="auto"/>
        <w:jc w:val="center"/>
        <w:rPr>
          <w:rFonts w:ascii="Times New Roman" w:hAnsi="Times New Roman"/>
        </w:rPr>
      </w:pPr>
      <w:r w:rsidRPr="00A33A2A">
        <w:rPr>
          <w:rFonts w:ascii="Times New Roman" w:hAnsi="Times New Roman"/>
        </w:rPr>
        <w:t xml:space="preserve">Оренбургской области </w:t>
      </w:r>
    </w:p>
    <w:p w:rsidR="00A33A2A" w:rsidRPr="00A33A2A" w:rsidRDefault="00A33A2A" w:rsidP="00A33A2A">
      <w:pPr>
        <w:spacing w:after="0" w:line="240" w:lineRule="auto"/>
        <w:rPr>
          <w:rFonts w:ascii="Times New Roman" w:hAnsi="Times New Roman"/>
        </w:rPr>
      </w:pPr>
    </w:p>
    <w:tbl>
      <w:tblPr>
        <w:tblW w:w="26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"/>
        <w:gridCol w:w="1750"/>
        <w:gridCol w:w="2892"/>
      </w:tblGrid>
      <w:tr w:rsidR="00A33A2A" w:rsidRPr="00A33A2A" w:rsidTr="00A33A2A">
        <w:trPr>
          <w:trHeight w:val="435"/>
        </w:trPr>
        <w:tc>
          <w:tcPr>
            <w:tcW w:w="265" w:type="pct"/>
            <w:shd w:val="clear" w:color="auto" w:fill="auto"/>
            <w:hideMark/>
          </w:tcPr>
          <w:p w:rsidR="00A33A2A" w:rsidRPr="00A33A2A" w:rsidRDefault="00A33A2A" w:rsidP="00AA251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A33A2A">
              <w:rPr>
                <w:rFonts w:ascii="Times New Roman" w:hAnsi="Times New Roman"/>
                <w:bCs/>
                <w:color w:val="000000"/>
              </w:rPr>
              <w:t>№</w:t>
            </w:r>
          </w:p>
        </w:tc>
        <w:tc>
          <w:tcPr>
            <w:tcW w:w="2778" w:type="pct"/>
            <w:shd w:val="clear" w:color="auto" w:fill="auto"/>
            <w:hideMark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33A2A">
              <w:rPr>
                <w:rFonts w:ascii="Times New Roman" w:hAnsi="Times New Roman"/>
                <w:bCs/>
                <w:color w:val="00000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1957" w:type="pct"/>
            <w:shd w:val="clear" w:color="auto" w:fill="auto"/>
            <w:hideMark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33A2A">
              <w:rPr>
                <w:rFonts w:ascii="Times New Roman" w:hAnsi="Times New Roman"/>
                <w:bCs/>
                <w:color w:val="000000"/>
              </w:rPr>
              <w:t>Ответственный исполнитель (разработчик) МП/ соисполнитель муниципальной программы</w:t>
            </w:r>
          </w:p>
        </w:tc>
      </w:tr>
      <w:tr w:rsidR="00A33A2A" w:rsidRPr="00A33A2A" w:rsidTr="00A33A2A">
        <w:trPr>
          <w:trHeight w:val="435"/>
        </w:trPr>
        <w:tc>
          <w:tcPr>
            <w:tcW w:w="265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33A2A">
              <w:rPr>
                <w:rFonts w:ascii="Times New Roman" w:hAnsi="Times New Roman"/>
                <w:bCs/>
                <w:color w:val="000000"/>
              </w:rPr>
              <w:t>1</w:t>
            </w:r>
          </w:p>
        </w:tc>
        <w:tc>
          <w:tcPr>
            <w:tcW w:w="2778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33A2A">
              <w:rPr>
                <w:rFonts w:ascii="Times New Roman" w:hAnsi="Times New Roman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957" w:type="pct"/>
            <w:shd w:val="clear" w:color="auto" w:fill="auto"/>
          </w:tcPr>
          <w:p w:rsidR="00A33A2A" w:rsidRPr="00A33A2A" w:rsidRDefault="00A33A2A" w:rsidP="00AA2518">
            <w:pPr>
              <w:jc w:val="both"/>
            </w:pPr>
            <w:r w:rsidRPr="00A33A2A">
              <w:rPr>
                <w:rFonts w:ascii="Times New Roman" w:hAnsi="Times New Roman"/>
              </w:rPr>
              <w:t xml:space="preserve">Администрация  муниципального образования Кинзельский </w:t>
            </w:r>
            <w:r w:rsidRPr="00A33A2A">
              <w:rPr>
                <w:rFonts w:ascii="Times New Roman" w:hAnsi="Times New Roman"/>
                <w:spacing w:val="11"/>
              </w:rPr>
              <w:t xml:space="preserve">сельсовет Красногвардейского </w:t>
            </w:r>
            <w:r w:rsidRPr="00A33A2A">
              <w:rPr>
                <w:rFonts w:ascii="Times New Roman" w:hAnsi="Times New Roman"/>
              </w:rPr>
              <w:t>Оренбургской области / отсутствует</w:t>
            </w:r>
          </w:p>
        </w:tc>
      </w:tr>
      <w:tr w:rsidR="00A33A2A" w:rsidRPr="00A33A2A" w:rsidTr="00A33A2A">
        <w:trPr>
          <w:trHeight w:val="435"/>
        </w:trPr>
        <w:tc>
          <w:tcPr>
            <w:tcW w:w="265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78" w:type="pct"/>
            <w:shd w:val="clear" w:color="auto" w:fill="auto"/>
            <w:vAlign w:val="center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33A2A">
              <w:rPr>
                <w:rStyle w:val="a8"/>
                <w:rFonts w:ascii="Times New Roman" w:hAnsi="Times New Roman"/>
                <w:b w:val="0"/>
                <w:bCs w:val="0"/>
                <w:i/>
                <w:iCs/>
              </w:rPr>
              <w:t xml:space="preserve">Подпрограмма </w:t>
            </w:r>
            <w:r w:rsidRPr="00A33A2A">
              <w:rPr>
                <w:rFonts w:ascii="Times New Roman" w:hAnsi="Times New Roman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957" w:type="pct"/>
            <w:shd w:val="clear" w:color="auto" w:fill="auto"/>
          </w:tcPr>
          <w:p w:rsidR="00A33A2A" w:rsidRPr="00A33A2A" w:rsidRDefault="00A33A2A" w:rsidP="00AA2518">
            <w:pPr>
              <w:jc w:val="both"/>
            </w:pPr>
            <w:r w:rsidRPr="00A33A2A">
              <w:rPr>
                <w:rFonts w:ascii="Times New Roman" w:hAnsi="Times New Roman"/>
              </w:rPr>
              <w:t xml:space="preserve">Администрация  муниципального образования Кинзельский </w:t>
            </w:r>
            <w:r w:rsidRPr="00A33A2A">
              <w:rPr>
                <w:rFonts w:ascii="Times New Roman" w:hAnsi="Times New Roman"/>
                <w:spacing w:val="11"/>
              </w:rPr>
              <w:t xml:space="preserve">сельсовет Красногвардейского </w:t>
            </w:r>
            <w:r w:rsidRPr="00A33A2A">
              <w:rPr>
                <w:rFonts w:ascii="Times New Roman" w:hAnsi="Times New Roman"/>
              </w:rPr>
              <w:t>Оренбургской области / отсутствует</w:t>
            </w:r>
          </w:p>
        </w:tc>
      </w:tr>
      <w:tr w:rsidR="00A33A2A" w:rsidRPr="00A33A2A" w:rsidTr="00A33A2A">
        <w:trPr>
          <w:trHeight w:val="435"/>
        </w:trPr>
        <w:tc>
          <w:tcPr>
            <w:tcW w:w="265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78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</w:pPr>
            <w:r w:rsidRPr="00A33A2A">
              <w:rPr>
                <w:rStyle w:val="a8"/>
                <w:rFonts w:ascii="Times New Roman" w:hAnsi="Times New Roman"/>
                <w:b w:val="0"/>
                <w:bCs w:val="0"/>
                <w:i/>
                <w:iCs/>
              </w:rPr>
              <w:t>Подпрограмма</w:t>
            </w:r>
            <w:r w:rsidRPr="00A33A2A">
              <w:rPr>
                <w:rFonts w:ascii="Times New Roman" w:hAnsi="Times New Roman"/>
              </w:rPr>
              <w:t xml:space="preserve"> 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1957" w:type="pct"/>
            <w:shd w:val="clear" w:color="auto" w:fill="auto"/>
          </w:tcPr>
          <w:p w:rsidR="00A33A2A" w:rsidRPr="00A33A2A" w:rsidRDefault="00A33A2A" w:rsidP="00AA2518">
            <w:pPr>
              <w:jc w:val="both"/>
            </w:pPr>
            <w:r w:rsidRPr="00A33A2A">
              <w:rPr>
                <w:rFonts w:ascii="Times New Roman" w:hAnsi="Times New Roman"/>
              </w:rPr>
              <w:t xml:space="preserve">Администрация  муниципального образования Кинзельский </w:t>
            </w:r>
            <w:r w:rsidRPr="00A33A2A">
              <w:rPr>
                <w:rFonts w:ascii="Times New Roman" w:hAnsi="Times New Roman"/>
                <w:spacing w:val="11"/>
              </w:rPr>
              <w:t xml:space="preserve">сельсовет Красногвардейского </w:t>
            </w:r>
            <w:r w:rsidRPr="00A33A2A">
              <w:rPr>
                <w:rFonts w:ascii="Times New Roman" w:hAnsi="Times New Roman"/>
              </w:rPr>
              <w:t>Оренбургской области / отсутствует</w:t>
            </w:r>
          </w:p>
        </w:tc>
      </w:tr>
      <w:tr w:rsidR="00A33A2A" w:rsidRPr="00A33A2A" w:rsidTr="00A33A2A">
        <w:trPr>
          <w:trHeight w:val="435"/>
        </w:trPr>
        <w:tc>
          <w:tcPr>
            <w:tcW w:w="265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78" w:type="pct"/>
            <w:shd w:val="clear" w:color="auto" w:fill="auto"/>
            <w:vAlign w:val="bottom"/>
          </w:tcPr>
          <w:p w:rsidR="00A33A2A" w:rsidRPr="00A33A2A" w:rsidRDefault="00A33A2A" w:rsidP="00AA2518">
            <w:pPr>
              <w:jc w:val="both"/>
            </w:pPr>
            <w:r w:rsidRPr="00A33A2A">
              <w:rPr>
                <w:rStyle w:val="a8"/>
                <w:rFonts w:ascii="Times New Roman" w:hAnsi="Times New Roman"/>
                <w:b w:val="0"/>
                <w:bCs w:val="0"/>
                <w:i/>
                <w:iCs/>
              </w:rPr>
              <w:t>Подпрограмма</w:t>
            </w:r>
            <w:r w:rsidRPr="00A33A2A">
              <w:t xml:space="preserve"> </w:t>
            </w:r>
            <w:r w:rsidRPr="00A33A2A">
              <w:rPr>
                <w:rFonts w:ascii="Times New Roman" w:hAnsi="Times New Roman"/>
              </w:rPr>
              <w:t xml:space="preserve">Комплексы процессных мероприятий "Обеспечение </w:t>
            </w:r>
            <w:r w:rsidRPr="00A33A2A">
              <w:rPr>
                <w:rFonts w:ascii="Times New Roman" w:hAnsi="Times New Roman"/>
              </w:rPr>
              <w:lastRenderedPageBreak/>
              <w:t>безопасности жизнедеятельности населения в муниципальном образовании"</w:t>
            </w:r>
          </w:p>
        </w:tc>
        <w:tc>
          <w:tcPr>
            <w:tcW w:w="1957" w:type="pct"/>
            <w:shd w:val="clear" w:color="auto" w:fill="auto"/>
          </w:tcPr>
          <w:p w:rsidR="00A33A2A" w:rsidRPr="00A33A2A" w:rsidRDefault="00A33A2A" w:rsidP="00AA2518">
            <w:pPr>
              <w:jc w:val="both"/>
            </w:pPr>
            <w:r w:rsidRPr="00A33A2A">
              <w:rPr>
                <w:rFonts w:ascii="Times New Roman" w:hAnsi="Times New Roman"/>
              </w:rPr>
              <w:t xml:space="preserve">Администрация  муниципального образования Кинзельский </w:t>
            </w:r>
            <w:r w:rsidRPr="00A33A2A">
              <w:rPr>
                <w:rFonts w:ascii="Times New Roman" w:hAnsi="Times New Roman"/>
                <w:spacing w:val="11"/>
              </w:rPr>
              <w:t xml:space="preserve">сельсовет Красногвардейского </w:t>
            </w:r>
            <w:r w:rsidRPr="00A33A2A">
              <w:rPr>
                <w:rFonts w:ascii="Times New Roman" w:hAnsi="Times New Roman"/>
              </w:rPr>
              <w:t>Оренбургской области / отсутствует</w:t>
            </w:r>
          </w:p>
        </w:tc>
      </w:tr>
      <w:tr w:rsidR="00A33A2A" w:rsidRPr="00A33A2A" w:rsidTr="00A33A2A">
        <w:trPr>
          <w:trHeight w:val="435"/>
        </w:trPr>
        <w:tc>
          <w:tcPr>
            <w:tcW w:w="265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78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3A2A">
              <w:rPr>
                <w:rStyle w:val="a8"/>
                <w:rFonts w:ascii="Times New Roman" w:hAnsi="Times New Roman"/>
                <w:b w:val="0"/>
                <w:bCs w:val="0"/>
                <w:i/>
                <w:iCs/>
              </w:rPr>
              <w:t xml:space="preserve">Подпрограмма </w:t>
            </w:r>
            <w:r w:rsidRPr="00A33A2A">
              <w:rPr>
                <w:rFonts w:ascii="Times New Roman" w:hAnsi="Times New Roman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1957" w:type="pct"/>
            <w:shd w:val="clear" w:color="auto" w:fill="auto"/>
          </w:tcPr>
          <w:p w:rsidR="00A33A2A" w:rsidRPr="00A33A2A" w:rsidRDefault="00A33A2A" w:rsidP="00AA2518">
            <w:pPr>
              <w:jc w:val="both"/>
            </w:pPr>
            <w:r w:rsidRPr="00A33A2A">
              <w:rPr>
                <w:rFonts w:ascii="Times New Roman" w:hAnsi="Times New Roman"/>
              </w:rPr>
              <w:t xml:space="preserve">Администрация  муниципального образования Кинзельский </w:t>
            </w:r>
            <w:r w:rsidRPr="00A33A2A">
              <w:rPr>
                <w:rFonts w:ascii="Times New Roman" w:hAnsi="Times New Roman"/>
                <w:spacing w:val="11"/>
              </w:rPr>
              <w:t xml:space="preserve">сельсовет Красногвардейского </w:t>
            </w:r>
            <w:r w:rsidRPr="00A33A2A">
              <w:rPr>
                <w:rFonts w:ascii="Times New Roman" w:hAnsi="Times New Roman"/>
              </w:rPr>
              <w:t>Оренбургской области / отсутствует</w:t>
            </w:r>
          </w:p>
        </w:tc>
      </w:tr>
      <w:tr w:rsidR="00A33A2A" w:rsidRPr="00A33A2A" w:rsidTr="00A33A2A">
        <w:trPr>
          <w:trHeight w:val="435"/>
        </w:trPr>
        <w:tc>
          <w:tcPr>
            <w:tcW w:w="265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78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b w:val="0"/>
                <w:bCs w:val="0"/>
                <w:i/>
                <w:iCs/>
              </w:rPr>
            </w:pPr>
            <w:r w:rsidRPr="00A33A2A">
              <w:rPr>
                <w:rStyle w:val="a8"/>
                <w:rFonts w:ascii="Times New Roman" w:hAnsi="Times New Roman"/>
                <w:b w:val="0"/>
                <w:bCs w:val="0"/>
                <w:i/>
                <w:iCs/>
              </w:rPr>
              <w:t xml:space="preserve">Подпрограмма </w:t>
            </w:r>
            <w:r w:rsidRPr="00A33A2A">
              <w:rPr>
                <w:rFonts w:ascii="Times New Roman" w:hAnsi="Times New Roman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1957" w:type="pct"/>
            <w:shd w:val="clear" w:color="auto" w:fill="auto"/>
          </w:tcPr>
          <w:p w:rsidR="00A33A2A" w:rsidRPr="00A33A2A" w:rsidRDefault="00A33A2A" w:rsidP="00AA2518">
            <w:pPr>
              <w:jc w:val="both"/>
              <w:rPr>
                <w:rFonts w:ascii="Times New Roman" w:hAnsi="Times New Roman"/>
              </w:rPr>
            </w:pPr>
            <w:r w:rsidRPr="00A33A2A">
              <w:rPr>
                <w:rFonts w:ascii="Times New Roman" w:hAnsi="Times New Roman"/>
              </w:rPr>
              <w:t xml:space="preserve">Администрация  муниципального образования Кинзельский </w:t>
            </w:r>
            <w:r w:rsidRPr="00A33A2A">
              <w:rPr>
                <w:rFonts w:ascii="Times New Roman" w:hAnsi="Times New Roman"/>
                <w:spacing w:val="11"/>
              </w:rPr>
              <w:t xml:space="preserve">сельсовет Красногвардейского </w:t>
            </w:r>
            <w:r w:rsidRPr="00A33A2A">
              <w:rPr>
                <w:rFonts w:ascii="Times New Roman" w:hAnsi="Times New Roman"/>
              </w:rPr>
              <w:t>Оренбургской области / отсутствует</w:t>
            </w:r>
          </w:p>
        </w:tc>
      </w:tr>
      <w:tr w:rsidR="00A33A2A" w:rsidRPr="00A33A2A" w:rsidTr="00A33A2A">
        <w:trPr>
          <w:trHeight w:val="435"/>
        </w:trPr>
        <w:tc>
          <w:tcPr>
            <w:tcW w:w="265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33A2A">
              <w:rPr>
                <w:rFonts w:ascii="Times New Roman" w:hAnsi="Times New Roman"/>
                <w:bCs/>
                <w:color w:val="000000"/>
              </w:rPr>
              <w:t>2</w:t>
            </w:r>
          </w:p>
        </w:tc>
        <w:tc>
          <w:tcPr>
            <w:tcW w:w="2778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bCs w:val="0"/>
                <w:iCs/>
              </w:rPr>
            </w:pPr>
            <w:r w:rsidRPr="00A33A2A">
              <w:rPr>
                <w:rFonts w:ascii="Times New Roman" w:hAnsi="Times New Roman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957" w:type="pct"/>
            <w:shd w:val="clear" w:color="auto" w:fill="auto"/>
          </w:tcPr>
          <w:p w:rsidR="00A33A2A" w:rsidRPr="00A33A2A" w:rsidRDefault="00A33A2A" w:rsidP="00AA2518">
            <w:pPr>
              <w:jc w:val="both"/>
            </w:pPr>
            <w:r w:rsidRPr="00A33A2A">
              <w:rPr>
                <w:rFonts w:ascii="Times New Roman" w:hAnsi="Times New Roman"/>
              </w:rPr>
              <w:t xml:space="preserve">Администрация  муниципального образования Кинзельский </w:t>
            </w:r>
            <w:r w:rsidRPr="00A33A2A">
              <w:rPr>
                <w:rFonts w:ascii="Times New Roman" w:hAnsi="Times New Roman"/>
                <w:spacing w:val="11"/>
              </w:rPr>
              <w:t xml:space="preserve">сельсовет Красногвардейского </w:t>
            </w:r>
            <w:r w:rsidRPr="00A33A2A">
              <w:rPr>
                <w:rFonts w:ascii="Times New Roman" w:hAnsi="Times New Roman"/>
              </w:rPr>
              <w:t>Оренбургской области / отсутствует</w:t>
            </w:r>
          </w:p>
        </w:tc>
      </w:tr>
      <w:tr w:rsidR="00A33A2A" w:rsidRPr="00A33A2A" w:rsidTr="00A33A2A">
        <w:trPr>
          <w:trHeight w:val="435"/>
        </w:trPr>
        <w:tc>
          <w:tcPr>
            <w:tcW w:w="265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78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3A2A">
              <w:rPr>
                <w:rFonts w:ascii="Times New Roman" w:hAnsi="Times New Roman"/>
              </w:rPr>
              <w:t>Подпрограмма 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957" w:type="pct"/>
            <w:shd w:val="clear" w:color="auto" w:fill="auto"/>
          </w:tcPr>
          <w:p w:rsidR="00A33A2A" w:rsidRPr="00A33A2A" w:rsidRDefault="00A33A2A" w:rsidP="00AA2518">
            <w:pPr>
              <w:jc w:val="both"/>
            </w:pPr>
            <w:r w:rsidRPr="00A33A2A">
              <w:rPr>
                <w:rFonts w:ascii="Times New Roman" w:hAnsi="Times New Roman"/>
              </w:rPr>
              <w:t xml:space="preserve">Администрация  муниципального образования Кинзельский </w:t>
            </w:r>
            <w:r w:rsidRPr="00A33A2A">
              <w:rPr>
                <w:rFonts w:ascii="Times New Roman" w:hAnsi="Times New Roman"/>
                <w:spacing w:val="11"/>
              </w:rPr>
              <w:t xml:space="preserve">сельсовет Красногвардейского </w:t>
            </w:r>
            <w:r w:rsidRPr="00A33A2A">
              <w:rPr>
                <w:rFonts w:ascii="Times New Roman" w:hAnsi="Times New Roman"/>
              </w:rPr>
              <w:t>Оренбургской области / отсутствует</w:t>
            </w:r>
          </w:p>
        </w:tc>
      </w:tr>
      <w:tr w:rsidR="00A33A2A" w:rsidRPr="00A33A2A" w:rsidTr="00A33A2A">
        <w:trPr>
          <w:trHeight w:val="435"/>
        </w:trPr>
        <w:tc>
          <w:tcPr>
            <w:tcW w:w="265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33A2A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2778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Style w:val="a8"/>
                <w:rFonts w:ascii="Times New Roman" w:hAnsi="Times New Roman"/>
                <w:bCs w:val="0"/>
                <w:iCs/>
              </w:rPr>
            </w:pPr>
            <w:r w:rsidRPr="00A33A2A">
              <w:rPr>
                <w:rFonts w:ascii="Times New Roman" w:hAnsi="Times New Roman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957" w:type="pct"/>
            <w:shd w:val="clear" w:color="auto" w:fill="auto"/>
          </w:tcPr>
          <w:p w:rsidR="00A33A2A" w:rsidRPr="00A33A2A" w:rsidRDefault="00A33A2A" w:rsidP="00AA2518">
            <w:pPr>
              <w:jc w:val="both"/>
            </w:pPr>
            <w:r w:rsidRPr="00A33A2A">
              <w:rPr>
                <w:rFonts w:ascii="Times New Roman" w:hAnsi="Times New Roman"/>
              </w:rPr>
              <w:t xml:space="preserve">Администрация  муниципального образования Кинзельский </w:t>
            </w:r>
            <w:r w:rsidRPr="00A33A2A">
              <w:rPr>
                <w:rFonts w:ascii="Times New Roman" w:hAnsi="Times New Roman"/>
                <w:spacing w:val="11"/>
              </w:rPr>
              <w:t xml:space="preserve">сельсовет Красногвардейского </w:t>
            </w:r>
            <w:r w:rsidRPr="00A33A2A">
              <w:rPr>
                <w:rFonts w:ascii="Times New Roman" w:hAnsi="Times New Roman"/>
              </w:rPr>
              <w:t>Оренбургской области / отсутствует</w:t>
            </w:r>
          </w:p>
        </w:tc>
      </w:tr>
      <w:tr w:rsidR="00A33A2A" w:rsidRPr="00A33A2A" w:rsidTr="00A33A2A">
        <w:trPr>
          <w:trHeight w:val="435"/>
        </w:trPr>
        <w:tc>
          <w:tcPr>
            <w:tcW w:w="265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78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33A2A">
              <w:rPr>
                <w:rFonts w:ascii="Times New Roman" w:hAnsi="Times New Roman"/>
              </w:rPr>
              <w:t>Подпрограмма 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1957" w:type="pct"/>
            <w:shd w:val="clear" w:color="auto" w:fill="auto"/>
          </w:tcPr>
          <w:p w:rsidR="00A33A2A" w:rsidRPr="00A33A2A" w:rsidRDefault="00A33A2A" w:rsidP="00AA2518">
            <w:pPr>
              <w:jc w:val="both"/>
            </w:pPr>
            <w:r w:rsidRPr="00A33A2A">
              <w:rPr>
                <w:rFonts w:ascii="Times New Roman" w:hAnsi="Times New Roman"/>
              </w:rPr>
              <w:t xml:space="preserve">Администрация  муниципального образования Кинзельский </w:t>
            </w:r>
            <w:r w:rsidRPr="00A33A2A">
              <w:rPr>
                <w:rFonts w:ascii="Times New Roman" w:hAnsi="Times New Roman"/>
                <w:spacing w:val="11"/>
              </w:rPr>
              <w:t xml:space="preserve">сельсовет Красногвардейского </w:t>
            </w:r>
            <w:r w:rsidRPr="00A33A2A">
              <w:rPr>
                <w:rFonts w:ascii="Times New Roman" w:hAnsi="Times New Roman"/>
              </w:rPr>
              <w:t>Оренбургской области / отсутствует</w:t>
            </w:r>
          </w:p>
        </w:tc>
      </w:tr>
      <w:tr w:rsidR="00A33A2A" w:rsidRPr="00A33A2A" w:rsidTr="00A33A2A">
        <w:trPr>
          <w:trHeight w:val="435"/>
        </w:trPr>
        <w:tc>
          <w:tcPr>
            <w:tcW w:w="265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778" w:type="pct"/>
            <w:shd w:val="clear" w:color="auto" w:fill="auto"/>
          </w:tcPr>
          <w:p w:rsidR="00A33A2A" w:rsidRPr="00A33A2A" w:rsidRDefault="00A33A2A" w:rsidP="00AA2518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A33A2A">
              <w:rPr>
                <w:rFonts w:ascii="Times New Roman" w:hAnsi="Times New Roman"/>
              </w:rPr>
              <w:t xml:space="preserve">Подпрограмма Приоритетный проект «Вовлечение жителей Оренбургской области в процесс выбора </w:t>
            </w:r>
            <w:r w:rsidRPr="00A33A2A">
              <w:rPr>
                <w:rFonts w:ascii="Times New Roman" w:hAnsi="Times New Roman"/>
              </w:rPr>
              <w:lastRenderedPageBreak/>
              <w:t>и реализации проектов развития общественной инфраструктуры, основанных на местных инициативах»»</w:t>
            </w:r>
          </w:p>
        </w:tc>
        <w:tc>
          <w:tcPr>
            <w:tcW w:w="1957" w:type="pct"/>
            <w:shd w:val="clear" w:color="auto" w:fill="auto"/>
          </w:tcPr>
          <w:p w:rsidR="00A33A2A" w:rsidRPr="00A33A2A" w:rsidRDefault="00A33A2A" w:rsidP="00AA2518">
            <w:pPr>
              <w:jc w:val="both"/>
              <w:rPr>
                <w:rFonts w:ascii="Times New Roman" w:hAnsi="Times New Roman"/>
              </w:rPr>
            </w:pPr>
            <w:r w:rsidRPr="00A33A2A">
              <w:rPr>
                <w:rFonts w:ascii="Times New Roman" w:hAnsi="Times New Roman"/>
              </w:rPr>
              <w:t xml:space="preserve">Администрация  муниципального образования Кинзельский </w:t>
            </w:r>
            <w:r w:rsidRPr="00A33A2A">
              <w:rPr>
                <w:rFonts w:ascii="Times New Roman" w:hAnsi="Times New Roman"/>
                <w:spacing w:val="11"/>
              </w:rPr>
              <w:t xml:space="preserve">сельсовет Красногвардейского </w:t>
            </w:r>
            <w:r w:rsidRPr="00A33A2A">
              <w:rPr>
                <w:rFonts w:ascii="Times New Roman" w:hAnsi="Times New Roman"/>
              </w:rPr>
              <w:t>Оренбургской области / отсутствует</w:t>
            </w:r>
          </w:p>
        </w:tc>
      </w:tr>
    </w:tbl>
    <w:p w:rsidR="00A33A2A" w:rsidRPr="00A33A2A" w:rsidRDefault="00A33A2A" w:rsidP="00A33A2A">
      <w:pPr>
        <w:spacing w:after="0"/>
        <w:rPr>
          <w:rFonts w:ascii="Times New Roman" w:hAnsi="Times New Roman" w:cs="Times New Roman"/>
        </w:rPr>
      </w:pPr>
    </w:p>
    <w:p w:rsidR="00A33A2A" w:rsidRDefault="00A33A2A" w:rsidP="003938BF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1B65CD" w:rsidRDefault="001B65CD" w:rsidP="003938BF">
      <w:pPr>
        <w:pStyle w:val="aa"/>
        <w:rPr>
          <w:rFonts w:ascii="Times New Roman" w:hAnsi="Times New Roman" w:cs="Times New Roman"/>
          <w:sz w:val="20"/>
          <w:szCs w:val="20"/>
        </w:rPr>
      </w:pPr>
    </w:p>
    <w:p w:rsidR="001B65CD" w:rsidRPr="00C13D30" w:rsidRDefault="001B65CD" w:rsidP="001B65CD">
      <w:pPr>
        <w:pStyle w:val="ad"/>
        <w:jc w:val="both"/>
      </w:pPr>
      <w:r w:rsidRPr="00C13D30">
        <w:t xml:space="preserve">Главный редактор – Работягов Г.Н. </w:t>
      </w:r>
    </w:p>
    <w:p w:rsidR="001B65CD" w:rsidRPr="00C13D30" w:rsidRDefault="001B65CD" w:rsidP="001B65CD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1B65CD" w:rsidRPr="00C13D30" w:rsidRDefault="001B65CD" w:rsidP="001B65CD">
      <w:pPr>
        <w:pStyle w:val="aa"/>
        <w:rPr>
          <w:rFonts w:ascii="Times New Roman" w:hAnsi="Times New Roman" w:cs="Times New Roman"/>
          <w:sz w:val="20"/>
          <w:szCs w:val="20"/>
        </w:rPr>
      </w:pPr>
      <w:r w:rsidRPr="00C13D30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3938BF" w:rsidRPr="00C13D30" w:rsidRDefault="001B65CD" w:rsidP="001B65CD">
      <w:pPr>
        <w:pStyle w:val="ad"/>
      </w:pPr>
      <w:r w:rsidRPr="00C13D30">
        <w:t xml:space="preserve">телефон:8(35345)3-35-35, электронная почта: </w:t>
      </w:r>
      <w:hyperlink r:id="rId13" w:history="1">
        <w:r w:rsidRPr="00C13D30">
          <w:rPr>
            <w:rStyle w:val="ac"/>
            <w:lang w:val="en-US"/>
          </w:rPr>
          <w:t>g</w:t>
        </w:r>
        <w:r w:rsidRPr="00C13D30">
          <w:rPr>
            <w:rStyle w:val="ac"/>
          </w:rPr>
          <w:t>.</w:t>
        </w:r>
        <w:r w:rsidRPr="00C13D30">
          <w:rPr>
            <w:rStyle w:val="ac"/>
            <w:lang w:val="en-US"/>
          </w:rPr>
          <w:t>rabotiagow</w:t>
        </w:r>
        <w:r w:rsidRPr="00C13D30">
          <w:rPr>
            <w:rStyle w:val="ac"/>
          </w:rPr>
          <w:t>@</w:t>
        </w:r>
        <w:r w:rsidRPr="00C13D30">
          <w:rPr>
            <w:rStyle w:val="ac"/>
            <w:lang w:val="en-US"/>
          </w:rPr>
          <w:t>yandex</w:t>
        </w:r>
        <w:r w:rsidRPr="00C13D30">
          <w:rPr>
            <w:rStyle w:val="ac"/>
          </w:rPr>
          <w:t>.</w:t>
        </w:r>
        <w:r w:rsidRPr="00C13D30">
          <w:rPr>
            <w:rStyle w:val="ac"/>
            <w:lang w:val="en-US"/>
          </w:rPr>
          <w:t>ru</w:t>
        </w:r>
      </w:hyperlink>
      <w:r w:rsidRPr="00C13D30">
        <w:t>Тираж – 10 экземпляров</w:t>
      </w:r>
    </w:p>
    <w:p w:rsidR="003938BF" w:rsidRPr="00C13D30" w:rsidRDefault="003938BF" w:rsidP="003938BF">
      <w:pPr>
        <w:pStyle w:val="ad"/>
        <w:jc w:val="center"/>
        <w:sectPr w:rsidR="003938BF" w:rsidRPr="00C13D30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</w:p>
    <w:p w:rsidR="00C928D0" w:rsidRPr="003938BF" w:rsidRDefault="00C928D0" w:rsidP="003938BF">
      <w:pPr>
        <w:pStyle w:val="ad"/>
        <w:jc w:val="center"/>
        <w:rPr>
          <w:sz w:val="18"/>
          <w:szCs w:val="18"/>
        </w:rPr>
      </w:pPr>
    </w:p>
    <w:sectPr w:rsidR="00C928D0" w:rsidRPr="003938BF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D8C" w:rsidRDefault="00D01D8C" w:rsidP="006B0345">
      <w:pPr>
        <w:spacing w:after="0" w:line="240" w:lineRule="auto"/>
      </w:pPr>
      <w:r>
        <w:separator/>
      </w:r>
    </w:p>
  </w:endnote>
  <w:endnote w:type="continuationSeparator" w:id="0">
    <w:p w:rsidR="00D01D8C" w:rsidRDefault="00D01D8C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D8C" w:rsidRDefault="00D01D8C" w:rsidP="006B0345">
      <w:pPr>
        <w:spacing w:after="0" w:line="240" w:lineRule="auto"/>
      </w:pPr>
      <w:r>
        <w:separator/>
      </w:r>
    </w:p>
  </w:footnote>
  <w:footnote w:type="continuationSeparator" w:id="0">
    <w:p w:rsidR="00D01D8C" w:rsidRDefault="00D01D8C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030D7C" w:rsidRDefault="004C09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2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30D7C" w:rsidRDefault="00030D7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625CA1"/>
    <w:multiLevelType w:val="hybridMultilevel"/>
    <w:tmpl w:val="47420D74"/>
    <w:lvl w:ilvl="0" w:tplc="A62212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E3F6D7"/>
    <w:multiLevelType w:val="singleLevel"/>
    <w:tmpl w:val="2EE3F6D7"/>
    <w:lvl w:ilvl="0">
      <w:start w:val="2"/>
      <w:numFmt w:val="decimal"/>
      <w:suff w:val="space"/>
      <w:lvlText w:val="%1."/>
      <w:lvlJc w:val="left"/>
    </w:lvl>
  </w:abstractNum>
  <w:abstractNum w:abstractNumId="14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2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5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4" w15:restartNumberingAfterBreak="0">
    <w:nsid w:val="6F0BC696"/>
    <w:multiLevelType w:val="singleLevel"/>
    <w:tmpl w:val="6F0BC696"/>
    <w:lvl w:ilvl="0">
      <w:start w:val="1"/>
      <w:numFmt w:val="decimal"/>
      <w:suff w:val="space"/>
      <w:lvlText w:val="%1."/>
      <w:lvlJc w:val="left"/>
    </w:lvl>
  </w:abstractNum>
  <w:abstractNum w:abstractNumId="35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14"/>
  </w:num>
  <w:num w:numId="4">
    <w:abstractNumId w:val="30"/>
  </w:num>
  <w:num w:numId="5">
    <w:abstractNumId w:val="19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7"/>
  </w:num>
  <w:num w:numId="10">
    <w:abstractNumId w:val="10"/>
  </w:num>
  <w:num w:numId="11">
    <w:abstractNumId w:val="29"/>
  </w:num>
  <w:num w:numId="12">
    <w:abstractNumId w:val="32"/>
  </w:num>
  <w:num w:numId="13">
    <w:abstractNumId w:val="3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31"/>
  </w:num>
  <w:num w:numId="17">
    <w:abstractNumId w:val="18"/>
  </w:num>
  <w:num w:numId="18">
    <w:abstractNumId w:val="20"/>
  </w:num>
  <w:num w:numId="19">
    <w:abstractNumId w:val="15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5"/>
  </w:num>
  <w:num w:numId="24">
    <w:abstractNumId w:val="35"/>
  </w:num>
  <w:num w:numId="25">
    <w:abstractNumId w:val="1"/>
  </w:num>
  <w:num w:numId="26">
    <w:abstractNumId w:val="2"/>
  </w:num>
  <w:num w:numId="27">
    <w:abstractNumId w:val="4"/>
  </w:num>
  <w:num w:numId="28">
    <w:abstractNumId w:val="24"/>
  </w:num>
  <w:num w:numId="29">
    <w:abstractNumId w:val="3"/>
  </w:num>
  <w:num w:numId="30">
    <w:abstractNumId w:val="21"/>
  </w:num>
  <w:num w:numId="31">
    <w:abstractNumId w:val="12"/>
  </w:num>
  <w:num w:numId="32">
    <w:abstractNumId w:val="33"/>
  </w:num>
  <w:num w:numId="33">
    <w:abstractNumId w:val="23"/>
  </w:num>
  <w:num w:numId="34">
    <w:abstractNumId w:val="0"/>
  </w:num>
  <w:num w:numId="35">
    <w:abstractNumId w:val="26"/>
  </w:num>
  <w:num w:numId="36">
    <w:abstractNumId w:val="16"/>
  </w:num>
  <w:num w:numId="37">
    <w:abstractNumId w:val="7"/>
  </w:num>
  <w:num w:numId="38">
    <w:abstractNumId w:val="34"/>
  </w:num>
  <w:num w:numId="39">
    <w:abstractNumId w:val="13"/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10C0B"/>
    <w:rsid w:val="000123F1"/>
    <w:rsid w:val="000174C8"/>
    <w:rsid w:val="00030D7C"/>
    <w:rsid w:val="0006264F"/>
    <w:rsid w:val="00064A16"/>
    <w:rsid w:val="000854A5"/>
    <w:rsid w:val="000B1E9C"/>
    <w:rsid w:val="000C0448"/>
    <w:rsid w:val="000C181D"/>
    <w:rsid w:val="000C58BD"/>
    <w:rsid w:val="000E144C"/>
    <w:rsid w:val="000F1881"/>
    <w:rsid w:val="00103FA1"/>
    <w:rsid w:val="00123620"/>
    <w:rsid w:val="00130615"/>
    <w:rsid w:val="0013624C"/>
    <w:rsid w:val="001571ED"/>
    <w:rsid w:val="00161F64"/>
    <w:rsid w:val="0016374F"/>
    <w:rsid w:val="00182035"/>
    <w:rsid w:val="00196334"/>
    <w:rsid w:val="001A79D6"/>
    <w:rsid w:val="001B20C9"/>
    <w:rsid w:val="001B65CD"/>
    <w:rsid w:val="001C3EFD"/>
    <w:rsid w:val="002173AD"/>
    <w:rsid w:val="00231636"/>
    <w:rsid w:val="00237E29"/>
    <w:rsid w:val="0029375C"/>
    <w:rsid w:val="0029660B"/>
    <w:rsid w:val="002A23A3"/>
    <w:rsid w:val="002A3A0F"/>
    <w:rsid w:val="002B1CFF"/>
    <w:rsid w:val="002B20E7"/>
    <w:rsid w:val="002D752A"/>
    <w:rsid w:val="002E6E77"/>
    <w:rsid w:val="002F1B0A"/>
    <w:rsid w:val="003128B0"/>
    <w:rsid w:val="0031641C"/>
    <w:rsid w:val="00323352"/>
    <w:rsid w:val="00332C1E"/>
    <w:rsid w:val="00334564"/>
    <w:rsid w:val="00336718"/>
    <w:rsid w:val="00351DD4"/>
    <w:rsid w:val="00356898"/>
    <w:rsid w:val="003678B1"/>
    <w:rsid w:val="003745F3"/>
    <w:rsid w:val="003938BF"/>
    <w:rsid w:val="003A22A0"/>
    <w:rsid w:val="003B0FB9"/>
    <w:rsid w:val="003B48E3"/>
    <w:rsid w:val="003B57AE"/>
    <w:rsid w:val="003F1A72"/>
    <w:rsid w:val="00424FC9"/>
    <w:rsid w:val="0042535C"/>
    <w:rsid w:val="0043755F"/>
    <w:rsid w:val="00460A15"/>
    <w:rsid w:val="00461B23"/>
    <w:rsid w:val="004A34F5"/>
    <w:rsid w:val="004C09BD"/>
    <w:rsid w:val="0051593F"/>
    <w:rsid w:val="00560106"/>
    <w:rsid w:val="00565562"/>
    <w:rsid w:val="005C00A0"/>
    <w:rsid w:val="005D0451"/>
    <w:rsid w:val="006014A4"/>
    <w:rsid w:val="0061795E"/>
    <w:rsid w:val="006357E0"/>
    <w:rsid w:val="006452F9"/>
    <w:rsid w:val="0067236C"/>
    <w:rsid w:val="00685B0A"/>
    <w:rsid w:val="0069013D"/>
    <w:rsid w:val="006B0345"/>
    <w:rsid w:val="006B746F"/>
    <w:rsid w:val="006D7A84"/>
    <w:rsid w:val="006E214D"/>
    <w:rsid w:val="006E519D"/>
    <w:rsid w:val="007050DA"/>
    <w:rsid w:val="0071732C"/>
    <w:rsid w:val="00742EB2"/>
    <w:rsid w:val="007478D9"/>
    <w:rsid w:val="00761F28"/>
    <w:rsid w:val="00794494"/>
    <w:rsid w:val="007B5552"/>
    <w:rsid w:val="007D07EE"/>
    <w:rsid w:val="007D3003"/>
    <w:rsid w:val="007D5188"/>
    <w:rsid w:val="007D7BE4"/>
    <w:rsid w:val="007E7101"/>
    <w:rsid w:val="007F245E"/>
    <w:rsid w:val="00822F07"/>
    <w:rsid w:val="00833ED5"/>
    <w:rsid w:val="0084081A"/>
    <w:rsid w:val="00857D1F"/>
    <w:rsid w:val="00865D2A"/>
    <w:rsid w:val="00867E4D"/>
    <w:rsid w:val="008704BC"/>
    <w:rsid w:val="008B1F9B"/>
    <w:rsid w:val="008C2C86"/>
    <w:rsid w:val="008D4151"/>
    <w:rsid w:val="008D666A"/>
    <w:rsid w:val="008E182A"/>
    <w:rsid w:val="00922920"/>
    <w:rsid w:val="00925B6A"/>
    <w:rsid w:val="00927418"/>
    <w:rsid w:val="0092789C"/>
    <w:rsid w:val="00961A60"/>
    <w:rsid w:val="00962F73"/>
    <w:rsid w:val="00971645"/>
    <w:rsid w:val="0097299A"/>
    <w:rsid w:val="009805E2"/>
    <w:rsid w:val="00982DBE"/>
    <w:rsid w:val="009A3FD1"/>
    <w:rsid w:val="009C7D48"/>
    <w:rsid w:val="009C7F17"/>
    <w:rsid w:val="009E2D95"/>
    <w:rsid w:val="009F05FC"/>
    <w:rsid w:val="00A14BC4"/>
    <w:rsid w:val="00A33A2A"/>
    <w:rsid w:val="00A44BF2"/>
    <w:rsid w:val="00A6306B"/>
    <w:rsid w:val="00A835C2"/>
    <w:rsid w:val="00A95FE1"/>
    <w:rsid w:val="00A97758"/>
    <w:rsid w:val="00AA2254"/>
    <w:rsid w:val="00AA51B8"/>
    <w:rsid w:val="00AB56DA"/>
    <w:rsid w:val="00AC4C22"/>
    <w:rsid w:val="00AE717B"/>
    <w:rsid w:val="00AF51AA"/>
    <w:rsid w:val="00B049A1"/>
    <w:rsid w:val="00B1698C"/>
    <w:rsid w:val="00B37325"/>
    <w:rsid w:val="00B446B5"/>
    <w:rsid w:val="00B55B2D"/>
    <w:rsid w:val="00B55E16"/>
    <w:rsid w:val="00B61006"/>
    <w:rsid w:val="00B71B92"/>
    <w:rsid w:val="00B71CE7"/>
    <w:rsid w:val="00B77838"/>
    <w:rsid w:val="00B866C7"/>
    <w:rsid w:val="00B92B3C"/>
    <w:rsid w:val="00BC4642"/>
    <w:rsid w:val="00BC58D5"/>
    <w:rsid w:val="00BD1001"/>
    <w:rsid w:val="00BE2A38"/>
    <w:rsid w:val="00BE368C"/>
    <w:rsid w:val="00BE479F"/>
    <w:rsid w:val="00C0231A"/>
    <w:rsid w:val="00C13D30"/>
    <w:rsid w:val="00C21FC3"/>
    <w:rsid w:val="00C23D74"/>
    <w:rsid w:val="00C24D42"/>
    <w:rsid w:val="00C366FF"/>
    <w:rsid w:val="00C373B7"/>
    <w:rsid w:val="00C6420D"/>
    <w:rsid w:val="00C66CDC"/>
    <w:rsid w:val="00C928D0"/>
    <w:rsid w:val="00C96425"/>
    <w:rsid w:val="00CB7C37"/>
    <w:rsid w:val="00CD3996"/>
    <w:rsid w:val="00CF75D0"/>
    <w:rsid w:val="00D01D8C"/>
    <w:rsid w:val="00D10902"/>
    <w:rsid w:val="00D10B31"/>
    <w:rsid w:val="00D139BE"/>
    <w:rsid w:val="00D251B9"/>
    <w:rsid w:val="00D44DCC"/>
    <w:rsid w:val="00D5682C"/>
    <w:rsid w:val="00D5737F"/>
    <w:rsid w:val="00D60124"/>
    <w:rsid w:val="00D66BCA"/>
    <w:rsid w:val="00DA5FD0"/>
    <w:rsid w:val="00DB786D"/>
    <w:rsid w:val="00DC2B44"/>
    <w:rsid w:val="00DD4E3E"/>
    <w:rsid w:val="00DE2BB5"/>
    <w:rsid w:val="00DF7719"/>
    <w:rsid w:val="00E0472A"/>
    <w:rsid w:val="00E349EC"/>
    <w:rsid w:val="00E437E5"/>
    <w:rsid w:val="00E46BD6"/>
    <w:rsid w:val="00E52C5E"/>
    <w:rsid w:val="00E6082E"/>
    <w:rsid w:val="00E831CB"/>
    <w:rsid w:val="00EB6114"/>
    <w:rsid w:val="00EC22F6"/>
    <w:rsid w:val="00EE2604"/>
    <w:rsid w:val="00EE2950"/>
    <w:rsid w:val="00EE79D5"/>
    <w:rsid w:val="00F359F4"/>
    <w:rsid w:val="00F4652C"/>
    <w:rsid w:val="00F541CA"/>
    <w:rsid w:val="00F55581"/>
    <w:rsid w:val="00F718D5"/>
    <w:rsid w:val="00F82471"/>
    <w:rsid w:val="00FA4907"/>
    <w:rsid w:val="00FC4026"/>
    <w:rsid w:val="00FE1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A5B9"/>
  <w15:docId w15:val="{A7E84B3A-702D-4B93-90D5-DEF2EEB7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F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qFormat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C21FC3"/>
  </w:style>
  <w:style w:type="paragraph" w:styleId="a6">
    <w:name w:val="Body Text"/>
    <w:basedOn w:val="a"/>
    <w:link w:val="a7"/>
    <w:uiPriority w:val="99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qFormat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qFormat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qFormat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qFormat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99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qFormat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qFormat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qFormat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qFormat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qFormat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qFormat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qFormat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qFormat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qFormat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qFormat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qFormat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qFormat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qFormat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qFormat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qFormat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qFormat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qFormat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qFormat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qFormat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qFormat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qFormat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qFormat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qFormat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qFormat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qFormat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qFormat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qFormat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qFormat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qFormat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qFormat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qFormat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99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1e">
    <w:name w:val="Рецензия1"/>
    <w:hidden/>
    <w:uiPriority w:val="99"/>
    <w:semiHidden/>
    <w:qFormat/>
    <w:rsid w:val="00AF51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323352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?iue"/>
    <w:rsid w:val="00FE1B0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9A3FD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3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.rabotiagow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D7E50-2A23-4958-A5D1-8819413BB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4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37</cp:revision>
  <cp:lastPrinted>2023-12-06T07:36:00Z</cp:lastPrinted>
  <dcterms:created xsi:type="dcterms:W3CDTF">2024-01-19T12:27:00Z</dcterms:created>
  <dcterms:modified xsi:type="dcterms:W3CDTF">2024-05-28T09:59:00Z</dcterms:modified>
</cp:coreProperties>
</file>