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1C45F1FF" w:rsidR="00B77838" w:rsidRPr="00B1614C" w:rsidRDefault="00BE0422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 мая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770F964E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8309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bookmarkStart w:id="0" w:name="_GoBack"/>
            <w:bookmarkEnd w:id="0"/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1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2" w:name="RANGE!A1:F11"/>
            <w:bookmarkEnd w:id="1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  <w:bookmarkEnd w:id="2"/>
    </w:tbl>
    <w:p w14:paraId="72CFD7AD" w14:textId="77777777" w:rsidR="00C90D98" w:rsidRDefault="00C90D98" w:rsidP="00C90D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C33EB" w14:textId="77777777" w:rsidR="00BE0422" w:rsidRPr="00BE0422" w:rsidRDefault="00BE0422" w:rsidP="00BE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422">
        <w:rPr>
          <w:rFonts w:ascii="Times New Roman" w:hAnsi="Times New Roman" w:cs="Times New Roman"/>
          <w:sz w:val="24"/>
          <w:szCs w:val="24"/>
        </w:rPr>
        <w:t>Поздравляю вас с Днём Великой Победы – с 81-й годовщиной Победы в Великой Отечественной войне 1941-1945 годов!</w:t>
      </w:r>
    </w:p>
    <w:p w14:paraId="38D08EFF" w14:textId="77777777" w:rsidR="00BE0422" w:rsidRPr="00BE0422" w:rsidRDefault="00BE0422" w:rsidP="00BE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422">
        <w:rPr>
          <w:rFonts w:ascii="Times New Roman" w:hAnsi="Times New Roman" w:cs="Times New Roman"/>
          <w:sz w:val="24"/>
          <w:szCs w:val="24"/>
        </w:rPr>
        <w:t>День Победы – это символ всенародного единства, мужества, воинской доблести и несгибаемой воли нашего народа. Память о великом подвиге поколения победителей объединяет нас, делает сильнее и служит нравственным ориентиром для настоящего и будущего.</w:t>
      </w:r>
    </w:p>
    <w:p w14:paraId="340A9132" w14:textId="77777777" w:rsidR="00BE0422" w:rsidRPr="00BE0422" w:rsidRDefault="00BE0422" w:rsidP="00BE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422">
        <w:rPr>
          <w:rFonts w:ascii="Times New Roman" w:hAnsi="Times New Roman" w:cs="Times New Roman"/>
          <w:sz w:val="24"/>
          <w:szCs w:val="24"/>
        </w:rPr>
        <w:t>С фронтов Великой Отечественной войны не вернулись многие наши земляки, те, кто сражался, внесли неоценимый вклад в освобождение Родины. Победа ковалась и в тылу – самоотверженным трудом жителей, обеспечивавших армию продовольствием и всем необходимым.</w:t>
      </w:r>
    </w:p>
    <w:p w14:paraId="14710CB9" w14:textId="77777777" w:rsidR="00BE0422" w:rsidRPr="00BE0422" w:rsidRDefault="00BE0422" w:rsidP="00BE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422">
        <w:rPr>
          <w:rFonts w:ascii="Times New Roman" w:hAnsi="Times New Roman" w:cs="Times New Roman"/>
          <w:sz w:val="24"/>
          <w:szCs w:val="24"/>
        </w:rPr>
        <w:t>Сегодня рядом с нами живут ветераны – труженики тыла, дети войны. Дорогие ветераны! Вы были и остаётесь для нас примером стойкости, мужества и беззаветной преданности Родине. Низкий поклон вам за подвиг, за Победу, за мирную жизнь.</w:t>
      </w:r>
    </w:p>
    <w:p w14:paraId="5001DBB7" w14:textId="77777777" w:rsidR="00BE0422" w:rsidRPr="00BE0422" w:rsidRDefault="00BE0422" w:rsidP="00BE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422">
        <w:rPr>
          <w:rFonts w:ascii="Times New Roman" w:hAnsi="Times New Roman" w:cs="Times New Roman"/>
          <w:sz w:val="24"/>
          <w:szCs w:val="24"/>
        </w:rPr>
        <w:t>С глубоким уважением мы склоняем головы перед памятью павших защитников Отечества. Их подвиг навсегда останется в истории страны и в наших сердцах.</w:t>
      </w:r>
    </w:p>
    <w:p w14:paraId="7256D265" w14:textId="77777777" w:rsidR="00BE0422" w:rsidRPr="00BE0422" w:rsidRDefault="00BE0422" w:rsidP="00BE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422">
        <w:rPr>
          <w:rFonts w:ascii="Times New Roman" w:hAnsi="Times New Roman" w:cs="Times New Roman"/>
          <w:sz w:val="24"/>
          <w:szCs w:val="24"/>
        </w:rPr>
        <w:t xml:space="preserve">Сегодня наши воины продолжают дело поколения победителей – с честью выполняют боевые задачи, защищают суверенитет и интересы России. Жители сельсовета поддерживают их делом и словом: участвуют в </w:t>
      </w:r>
      <w:r w:rsidRPr="00BE0422">
        <w:rPr>
          <w:rFonts w:ascii="Times New Roman" w:hAnsi="Times New Roman" w:cs="Times New Roman"/>
          <w:sz w:val="24"/>
          <w:szCs w:val="24"/>
        </w:rPr>
        <w:lastRenderedPageBreak/>
        <w:t>волонтёрской и гуманитарной работе, помогают семьям военнослужащих. В этом – наша сила, наша сплочённость и уверенность в будущем.</w:t>
      </w:r>
    </w:p>
    <w:p w14:paraId="07D26182" w14:textId="77777777" w:rsidR="00BE0422" w:rsidRPr="00BE0422" w:rsidRDefault="00BE0422" w:rsidP="00BE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422">
        <w:rPr>
          <w:rFonts w:ascii="Times New Roman" w:hAnsi="Times New Roman" w:cs="Times New Roman"/>
          <w:sz w:val="24"/>
          <w:szCs w:val="24"/>
        </w:rPr>
        <w:t>Сохранение исторической правды, забота о ветеранах, патриотическое воспитание молодёжи и укрепление гражданского единства – наш общий долг. Только опираясь на опыт и подвиг поколения Победы, мы сможем достойно ответить на вызовы времени и обеспечить развитие нашего района, области и всей страны.</w:t>
      </w:r>
    </w:p>
    <w:p w14:paraId="2CF37299" w14:textId="77777777" w:rsidR="00BE0422" w:rsidRPr="00BE0422" w:rsidRDefault="00BE0422" w:rsidP="00BE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422">
        <w:rPr>
          <w:rFonts w:ascii="Times New Roman" w:hAnsi="Times New Roman" w:cs="Times New Roman"/>
          <w:sz w:val="24"/>
          <w:szCs w:val="24"/>
        </w:rPr>
        <w:t>Уважаемые жители и гости сельсовета!</w:t>
      </w:r>
    </w:p>
    <w:p w14:paraId="12801E2B" w14:textId="77777777" w:rsidR="00BE0422" w:rsidRPr="00BE0422" w:rsidRDefault="00BE0422" w:rsidP="00BE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422">
        <w:rPr>
          <w:rFonts w:ascii="Times New Roman" w:hAnsi="Times New Roman" w:cs="Times New Roman"/>
          <w:sz w:val="24"/>
          <w:szCs w:val="24"/>
        </w:rPr>
        <w:t>Желаю вам крепкого здоровья, благополучия, мира, добра и уверенности в завтрашнем дне!</w:t>
      </w:r>
    </w:p>
    <w:p w14:paraId="58120F24" w14:textId="77777777" w:rsidR="00BE0422" w:rsidRPr="00BE0422" w:rsidRDefault="00BE0422" w:rsidP="00BE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422">
        <w:rPr>
          <w:rFonts w:ascii="Times New Roman" w:hAnsi="Times New Roman" w:cs="Times New Roman"/>
          <w:sz w:val="24"/>
          <w:szCs w:val="24"/>
        </w:rPr>
        <w:t>Гордимся! Помним! Чтим!</w:t>
      </w:r>
    </w:p>
    <w:p w14:paraId="47DBC8C5" w14:textId="77777777" w:rsidR="00BE0422" w:rsidRPr="00BE0422" w:rsidRDefault="00BE0422" w:rsidP="00BE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422">
        <w:rPr>
          <w:rFonts w:ascii="Times New Roman" w:hAnsi="Times New Roman" w:cs="Times New Roman"/>
          <w:sz w:val="24"/>
          <w:szCs w:val="24"/>
        </w:rPr>
        <w:t>С Днём Великой Победы!</w:t>
      </w:r>
    </w:p>
    <w:p w14:paraId="55B20E99" w14:textId="77777777" w:rsidR="00BE0422" w:rsidRPr="00BE0422" w:rsidRDefault="00BE0422" w:rsidP="00BE04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6E60A" w14:textId="3617C141" w:rsidR="00BE0422" w:rsidRPr="00BE0422" w:rsidRDefault="00BE0422" w:rsidP="00BE04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422">
        <w:rPr>
          <w:rFonts w:ascii="Times New Roman" w:hAnsi="Times New Roman" w:cs="Times New Roman"/>
          <w:sz w:val="24"/>
          <w:szCs w:val="24"/>
        </w:rPr>
        <w:t xml:space="preserve">С уважением, глава сельсовета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E0422">
        <w:rPr>
          <w:rFonts w:ascii="Times New Roman" w:hAnsi="Times New Roman" w:cs="Times New Roman"/>
          <w:sz w:val="24"/>
          <w:szCs w:val="24"/>
        </w:rPr>
        <w:t>Морозова С.А</w:t>
      </w:r>
    </w:p>
    <w:p w14:paraId="7713DB08" w14:textId="1969831A" w:rsidR="00BE0422" w:rsidRPr="00BE0422" w:rsidRDefault="00BE0422" w:rsidP="00BE04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7EE23" w14:textId="77777777" w:rsidR="00C90D98" w:rsidRDefault="00C90D98" w:rsidP="00C90D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258D5" w14:textId="79A17FDB" w:rsidR="007D2EA4" w:rsidRPr="00BE0422" w:rsidRDefault="00C90D98" w:rsidP="00BE04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E04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CBFBA" w14:textId="09B314ED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3671C2" w14:textId="5522135A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4D3572" w14:textId="3A084EF1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C949F1" w14:textId="772BC4A0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2323B0" w14:textId="03F3436E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6E7B6D" w14:textId="365D133A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B772E3" w14:textId="5066EB7F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2E11DF" w14:textId="3D70F835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F3A1D2" w14:textId="0CEA3B01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B3B17" w14:textId="6B323EE6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Кинзелька, ул. Школьная, дом </w:t>
      </w:r>
      <w:proofErr w:type="gramStart"/>
      <w:r w:rsidRPr="00B1614C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B1614C">
        <w:rPr>
          <w:rFonts w:ascii="Times New Roman" w:hAnsi="Times New Roman" w:cs="Times New Roman"/>
          <w:sz w:val="20"/>
          <w:szCs w:val="20"/>
        </w:rPr>
        <w:t xml:space="preserve">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1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3CD2F" w14:textId="77777777" w:rsidR="006F3CEB" w:rsidRDefault="006F3CEB" w:rsidP="006B0345">
      <w:pPr>
        <w:spacing w:after="0" w:line="240" w:lineRule="auto"/>
      </w:pPr>
      <w:r>
        <w:separator/>
      </w:r>
    </w:p>
  </w:endnote>
  <w:endnote w:type="continuationSeparator" w:id="0">
    <w:p w14:paraId="3485ACC6" w14:textId="77777777" w:rsidR="006F3CEB" w:rsidRDefault="006F3CEB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730F8" w14:textId="77777777" w:rsidR="006F3CEB" w:rsidRDefault="006F3CEB" w:rsidP="006B0345">
      <w:pPr>
        <w:spacing w:after="0" w:line="240" w:lineRule="auto"/>
      </w:pPr>
      <w:r>
        <w:separator/>
      </w:r>
    </w:p>
  </w:footnote>
  <w:footnote w:type="continuationSeparator" w:id="0">
    <w:p w14:paraId="4E1BF150" w14:textId="77777777" w:rsidR="006F3CEB" w:rsidRDefault="006F3CEB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1C906963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4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3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5"/>
  </w:num>
  <w:num w:numId="3">
    <w:abstractNumId w:val="19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4"/>
  </w:num>
  <w:num w:numId="9">
    <w:abstractNumId w:val="9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0"/>
  </w:num>
  <w:num w:numId="14">
    <w:abstractNumId w:val="21"/>
  </w:num>
  <w:num w:numId="15">
    <w:abstractNumId w:val="0"/>
  </w:num>
  <w:num w:numId="16">
    <w:abstractNumId w:val="22"/>
  </w:num>
  <w:num w:numId="17">
    <w:abstractNumId w:val="10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3"/>
  </w:num>
  <w:num w:numId="23">
    <w:abstractNumId w:val="13"/>
  </w:num>
  <w:num w:numId="24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3077"/>
    <w:rsid w:val="000F6168"/>
    <w:rsid w:val="00104D14"/>
    <w:rsid w:val="00107D18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3375"/>
    <w:rsid w:val="001C3EFD"/>
    <w:rsid w:val="001C79C7"/>
    <w:rsid w:val="001D3AB5"/>
    <w:rsid w:val="001D495F"/>
    <w:rsid w:val="001E4CB4"/>
    <w:rsid w:val="001E69ED"/>
    <w:rsid w:val="001F7342"/>
    <w:rsid w:val="00205D2B"/>
    <w:rsid w:val="00213485"/>
    <w:rsid w:val="002173AD"/>
    <w:rsid w:val="00227A6A"/>
    <w:rsid w:val="00231636"/>
    <w:rsid w:val="0024251D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3CEB"/>
    <w:rsid w:val="006F7218"/>
    <w:rsid w:val="007050DA"/>
    <w:rsid w:val="007071A4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789C"/>
    <w:rsid w:val="00935ED1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0422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077D"/>
    <w:rsid w:val="00C90D98"/>
    <w:rsid w:val="00C928D0"/>
    <w:rsid w:val="00C95C50"/>
    <w:rsid w:val="00C96425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2E9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31A302B7-DFDB-43ED-A23E-F2B0D375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4863E-9C9D-4CBF-A883-84B5D8AB9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2026-05-13T06:12:00Z</cp:lastPrinted>
  <dcterms:created xsi:type="dcterms:W3CDTF">2025-01-17T10:14:00Z</dcterms:created>
  <dcterms:modified xsi:type="dcterms:W3CDTF">2026-05-13T06:12:00Z</dcterms:modified>
</cp:coreProperties>
</file>