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807A56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8D66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3624C">
              <w:rPr>
                <w:rFonts w:ascii="Times New Roman" w:hAnsi="Times New Roman"/>
                <w:b/>
                <w:sz w:val="28"/>
                <w:szCs w:val="28"/>
              </w:rPr>
              <w:t>мая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807A56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807A56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  <w:r w:rsidR="00DD4E3E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8D666A" w:rsidRDefault="00B77838" w:rsidP="006B0345">
      <w:pPr>
        <w:spacing w:after="0"/>
        <w:jc w:val="center"/>
        <w:rPr>
          <w:rFonts w:ascii="Times New Roman" w:hAnsi="Times New Roman" w:cs="Times New Roman"/>
        </w:rPr>
        <w:sectPr w:rsidR="00C21FC3" w:rsidRPr="008D666A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2D752A">
        <w:rPr>
          <w:rFonts w:ascii="Times New Roman" w:hAnsi="Times New Roman" w:cs="Times New Roman"/>
        </w:rPr>
        <w:t>_________________________________________________________________________________</w:t>
      </w:r>
      <w:bookmarkStart w:id="0" w:name="_Hlk135402272"/>
      <w:r w:rsidR="00AF51AA">
        <w:rPr>
          <w:rFonts w:ascii="Times New Roman" w:hAnsi="Times New Roman" w:cs="Times New Roman"/>
        </w:rPr>
        <w:t>________________________</w:t>
      </w:r>
    </w:p>
    <w:bookmarkEnd w:id="0"/>
    <w:p w:rsidR="0029660B" w:rsidRDefault="0029660B" w:rsidP="0029660B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807A56" w:rsidRPr="00807A56" w:rsidRDefault="00807A56" w:rsidP="00807A56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07A5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C61EE7B" wp14:editId="7406AC63">
            <wp:extent cx="556461" cy="704850"/>
            <wp:effectExtent l="19050" t="0" r="0" b="0"/>
            <wp:docPr id="4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A56" w:rsidRPr="00807A56" w:rsidRDefault="00807A56" w:rsidP="00807A5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07A5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807A5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КрасногвардейскОГО районА  оренбургской</w:t>
      </w:r>
      <w:r w:rsidRPr="00807A5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ОБЛАСТИ</w:t>
      </w:r>
    </w:p>
    <w:p w:rsidR="00807A56" w:rsidRPr="00807A56" w:rsidRDefault="00807A56" w:rsidP="00807A5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07A56" w:rsidRPr="00807A56" w:rsidRDefault="00807A56" w:rsidP="00807A5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07A56">
        <w:rPr>
          <w:rFonts w:ascii="Times New Roman" w:eastAsia="Times New Roman" w:hAnsi="Times New Roman" w:cs="Times New Roman"/>
          <w:b/>
          <w:bCs/>
          <w:sz w:val="20"/>
          <w:szCs w:val="20"/>
        </w:rPr>
        <w:t>П О С Т А Н О В Л Е Н И Е</w:t>
      </w:r>
    </w:p>
    <w:p w:rsidR="00807A56" w:rsidRPr="00807A56" w:rsidRDefault="00807A56" w:rsidP="00807A5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807A56" w:rsidRPr="00807A56" w:rsidRDefault="00807A56" w:rsidP="00807A56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07A56">
        <w:rPr>
          <w:rFonts w:ascii="Times New Roman" w:eastAsia="Times New Roman" w:hAnsi="Times New Roman" w:cs="Times New Roman"/>
          <w:bCs/>
          <w:sz w:val="20"/>
          <w:szCs w:val="20"/>
        </w:rPr>
        <w:t>с. Кинзелька</w:t>
      </w:r>
    </w:p>
    <w:p w:rsidR="00807A56" w:rsidRPr="00807A56" w:rsidRDefault="00807A56" w:rsidP="00807A5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07A56" w:rsidRPr="00807A56" w:rsidRDefault="00807A56" w:rsidP="00807A5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07A56">
        <w:rPr>
          <w:rFonts w:ascii="Times New Roman" w:eastAsia="Times New Roman" w:hAnsi="Times New Roman" w:cs="Times New Roman"/>
          <w:bCs/>
          <w:sz w:val="20"/>
          <w:szCs w:val="20"/>
        </w:rPr>
        <w:t xml:space="preserve">21.05.2024             </w:t>
      </w:r>
      <w:r w:rsidRPr="00807A56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</w:t>
      </w:r>
      <w:r w:rsidRPr="00807A5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807A56">
        <w:rPr>
          <w:rFonts w:ascii="Times New Roman" w:eastAsia="Times New Roman" w:hAnsi="Times New Roman" w:cs="Times New Roman"/>
          <w:bCs/>
          <w:sz w:val="20"/>
          <w:szCs w:val="20"/>
        </w:rPr>
        <w:t xml:space="preserve">№ 74-п                                                                                              </w:t>
      </w:r>
    </w:p>
    <w:p w:rsidR="00807A56" w:rsidRPr="00807A56" w:rsidRDefault="00807A56" w:rsidP="00807A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07A56" w:rsidRPr="00807A56" w:rsidRDefault="00807A56" w:rsidP="00807A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07A56">
        <w:rPr>
          <w:rFonts w:ascii="Times New Roman" w:eastAsia="Times New Roman" w:hAnsi="Times New Roman" w:cs="Times New Roman"/>
          <w:sz w:val="20"/>
          <w:szCs w:val="20"/>
        </w:rPr>
        <w:t>Об утверждении документации по планировке территории (проект планировки территории и проект межевания территории) для проектирования и строительства  объекта  АО «Оренбургнефть»: 9453П «Строительство водовода и вспомогательной инфраструктуры для скважины  № 8045 Сорочинско –Никольского месторождения».</w:t>
      </w:r>
    </w:p>
    <w:p w:rsidR="00807A56" w:rsidRPr="00807A56" w:rsidRDefault="00807A56" w:rsidP="00807A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07A56" w:rsidRPr="00807A56" w:rsidRDefault="00807A56" w:rsidP="00807A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07A5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807A56" w:rsidRPr="00807A56" w:rsidRDefault="00807A56" w:rsidP="00807A5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</w:rPr>
      </w:pPr>
      <w:r w:rsidRPr="00807A56">
        <w:rPr>
          <w:rFonts w:ascii="Times New Roman" w:eastAsia="Times New Roman" w:hAnsi="Times New Roman" w:cs="Times New Roman"/>
          <w:sz w:val="20"/>
          <w:szCs w:val="20"/>
        </w:rPr>
        <w:t>1. Утвердить документацию по планировке территории (проект планировки территории и проект межевания территории) для проектирования и строительства  объекта АО «Оренбургнефть»: 9453П «Строительство водовода и вспомогательной инфраструктуры для скважины  № 8045 Сорочинско –Никольского месторождения» без проведения общественных обсуждений и публичных слушаний.</w:t>
      </w:r>
    </w:p>
    <w:p w:rsidR="00807A56" w:rsidRPr="00807A56" w:rsidRDefault="00807A56" w:rsidP="00807A5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</w:rPr>
      </w:pPr>
      <w:r w:rsidRPr="00807A56">
        <w:rPr>
          <w:rFonts w:ascii="Times New Roman" w:eastAsia="Times New Roman" w:hAnsi="Times New Roman" w:cs="Times New Roman"/>
          <w:sz w:val="20"/>
          <w:szCs w:val="20"/>
        </w:rPr>
        <w:t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807A56" w:rsidRPr="00807A56" w:rsidRDefault="00807A56" w:rsidP="00807A5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A56">
        <w:rPr>
          <w:rFonts w:ascii="Times New Roman" w:eastAsia="Times New Roman" w:hAnsi="Times New Roman" w:cs="Times New Roman"/>
          <w:sz w:val="20"/>
          <w:szCs w:val="20"/>
        </w:rPr>
        <w:lastRenderedPageBreak/>
        <w:t>3. Контроль за исполнением настоящего постановления оставляю за собой.</w:t>
      </w:r>
    </w:p>
    <w:p w:rsidR="00807A56" w:rsidRPr="00807A56" w:rsidRDefault="00807A56" w:rsidP="00807A5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07A56" w:rsidRPr="00807A56" w:rsidRDefault="00807A56" w:rsidP="00807A5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07A56" w:rsidRPr="00807A56" w:rsidRDefault="00807A56" w:rsidP="00807A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07A5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Глава сельсовета             </w:t>
      </w: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</w:t>
      </w:r>
      <w:r w:rsidRPr="00807A56">
        <w:rPr>
          <w:rFonts w:ascii="Times New Roman" w:eastAsia="Times New Roman" w:hAnsi="Times New Roman" w:cs="Times New Roman"/>
          <w:sz w:val="20"/>
          <w:szCs w:val="20"/>
          <w:lang w:eastAsia="en-US"/>
        </w:rPr>
        <w:t>Г.Н. Работягов</w:t>
      </w:r>
    </w:p>
    <w:p w:rsidR="00807A56" w:rsidRPr="00807A56" w:rsidRDefault="00807A56" w:rsidP="00807A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807A56" w:rsidRPr="00807A56" w:rsidRDefault="00807A56" w:rsidP="00807A56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807A56">
        <w:rPr>
          <w:rFonts w:ascii="Calibri" w:eastAsia="Times New Roman" w:hAnsi="Calibri" w:cs="Times New Roman"/>
          <w:noProof/>
          <w:sz w:val="20"/>
          <w:szCs w:val="20"/>
        </w:rPr>
        <w:drawing>
          <wp:inline distT="0" distB="0" distL="0" distR="0" wp14:anchorId="0D0CC4D3" wp14:editId="3DE79351">
            <wp:extent cx="563245" cy="712470"/>
            <wp:effectExtent l="0" t="0" r="8255" b="0"/>
            <wp:docPr id="6" name="Рисунок 6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A56" w:rsidRPr="00807A56" w:rsidRDefault="00807A56" w:rsidP="00807A56">
      <w:pPr>
        <w:widowControl w:val="0"/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807A5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АДМИНИСТРАЦИЯ  МУНИЦИПАЛЬНОГО  ОБРАЗОВАНИЯ КИНЗЕЛЬСКИЙ СЕЛЬСОВЕТ  </w:t>
      </w:r>
      <w:r w:rsidRPr="00807A56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ar-SA"/>
        </w:rPr>
        <w:t>КрасногвардейскОГО районА  оренбургской</w:t>
      </w:r>
      <w:r w:rsidRPr="00807A5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ОБЛАСТИ</w:t>
      </w:r>
    </w:p>
    <w:p w:rsidR="00807A56" w:rsidRPr="00807A56" w:rsidRDefault="00807A56" w:rsidP="00807A56">
      <w:pPr>
        <w:widowControl w:val="0"/>
        <w:suppressAutoHyphens/>
        <w:autoSpaceDE w:val="0"/>
        <w:spacing w:before="108" w:after="0" w:line="240" w:lineRule="auto"/>
        <w:ind w:left="432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807A56" w:rsidRPr="00807A56" w:rsidRDefault="00807A56" w:rsidP="00807A56">
      <w:pPr>
        <w:widowControl w:val="0"/>
        <w:suppressAutoHyphens/>
        <w:autoSpaceDE w:val="0"/>
        <w:spacing w:before="108"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807A5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П О С Т А Н О В Л Е Н И Е</w:t>
      </w:r>
    </w:p>
    <w:p w:rsidR="00807A56" w:rsidRPr="00807A56" w:rsidRDefault="00807A56" w:rsidP="00807A56">
      <w:pPr>
        <w:widowControl w:val="0"/>
        <w:tabs>
          <w:tab w:val="left" w:pos="5730"/>
        </w:tabs>
        <w:suppressAutoHyphens/>
        <w:autoSpaceDE w:val="0"/>
        <w:spacing w:before="108"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807A56" w:rsidRPr="00807A56" w:rsidRDefault="00807A56" w:rsidP="00807A56">
      <w:pPr>
        <w:widowControl w:val="0"/>
        <w:tabs>
          <w:tab w:val="left" w:pos="5730"/>
        </w:tabs>
        <w:suppressAutoHyphens/>
        <w:autoSpaceDE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807A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с. Кинзелька</w:t>
      </w:r>
    </w:p>
    <w:p w:rsidR="00807A56" w:rsidRPr="00807A56" w:rsidRDefault="00807A56" w:rsidP="00807A5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807A56" w:rsidRPr="00807A56" w:rsidRDefault="00807A56" w:rsidP="00807A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7A5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28.05.2024                      </w:t>
      </w:r>
      <w:r w:rsidRPr="00807A5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</w:t>
      </w:r>
      <w:r w:rsidRPr="00807A56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</w:t>
      </w:r>
      <w:r w:rsidRPr="00807A5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№ 76-п                                                                               </w:t>
      </w:r>
    </w:p>
    <w:p w:rsidR="00807A56" w:rsidRPr="00807A56" w:rsidRDefault="00807A56" w:rsidP="00807A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807A56" w:rsidRPr="00807A56" w:rsidRDefault="00807A56" w:rsidP="00807A5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t>О проведении месячника безопасности на водных объектах Кинзельского сельсовета Красногвардейского района в летний период 2024 года</w:t>
      </w:r>
    </w:p>
    <w:p w:rsidR="00807A56" w:rsidRPr="00807A56" w:rsidRDefault="00807A56" w:rsidP="00807A56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07A56" w:rsidRPr="00807A56" w:rsidRDefault="00807A56" w:rsidP="00807A56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В соответствии с Федеральным законом от 21 декабря1994 №68-ФЗ «О защите населения и территорий от чрезвычайных ситуаций природного и техногенного характера», Уставом муниципального образования Кинзельский сельсовет, в целях обеспечения безопасности населения и предотвращения гибели людей на водных объектах Кинзельского сельсовета в летний период 2024 года: </w:t>
      </w:r>
    </w:p>
    <w:p w:rsidR="00807A56" w:rsidRPr="00807A56" w:rsidRDefault="00807A56" w:rsidP="00807A56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1. Провести на территории Кинзельского сельсовета Красногвардейского района с 01 июня 2024 года до 31 августа 2024 года «Месячник безопасности на водных объектах Кинзельского сельсовета Красногвардейского района». </w:t>
      </w:r>
    </w:p>
    <w:p w:rsidR="00807A56" w:rsidRPr="00807A56" w:rsidRDefault="00807A56" w:rsidP="00807A56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2. Утвердить план проведения месячника безопасности на водных объектах Кинзельского </w:t>
      </w:r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lastRenderedPageBreak/>
        <w:t xml:space="preserve">сельсовета Красногвардейского района в летний период 2024 года согласно приложению. </w:t>
      </w:r>
    </w:p>
    <w:p w:rsidR="00807A56" w:rsidRPr="00807A56" w:rsidRDefault="00807A56" w:rsidP="00807A56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t>3</w:t>
      </w:r>
      <w:r w:rsidRPr="00807A56">
        <w:rPr>
          <w:rFonts w:ascii="Times New Roman" w:eastAsia="Times New Roman" w:hAnsi="Times New Roman" w:cs="Times New Roman"/>
          <w:sz w:val="20"/>
          <w:szCs w:val="20"/>
          <w:lang w:eastAsia="en-US"/>
        </w:rPr>
        <w:t>. Установить, что настоящее постановление вступает в силу после обнародования и опубликования, 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807A56" w:rsidRPr="00807A56" w:rsidRDefault="00807A56" w:rsidP="00807A56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07A56">
        <w:rPr>
          <w:rFonts w:ascii="Times New Roman" w:eastAsia="Times New Roman" w:hAnsi="Times New Roman" w:cs="Times New Roman"/>
          <w:sz w:val="20"/>
          <w:szCs w:val="20"/>
          <w:lang w:eastAsia="en-US"/>
        </w:rPr>
        <w:t>4. Контроль за исполнением настоящего постановления оставляю за собой.</w:t>
      </w:r>
    </w:p>
    <w:p w:rsidR="00807A56" w:rsidRPr="00807A56" w:rsidRDefault="00807A56" w:rsidP="00807A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807A56" w:rsidRPr="00807A56" w:rsidRDefault="00807A56" w:rsidP="00807A56">
      <w:pPr>
        <w:spacing w:after="0" w:line="240" w:lineRule="auto"/>
        <w:ind w:right="99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Глава сельсовета </w:t>
      </w:r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</w:t>
      </w:r>
      <w:bookmarkStart w:id="1" w:name="_GoBack"/>
      <w:bookmarkEnd w:id="1"/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Г.Н. Работягов</w:t>
      </w:r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                           </w:t>
      </w:r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807A5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</w:p>
    <w:p w:rsidR="00807A56" w:rsidRPr="00807A56" w:rsidRDefault="00807A56" w:rsidP="00807A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07A5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</w:t>
      </w:r>
    </w:p>
    <w:p w:rsidR="00807A56" w:rsidRPr="00807A56" w:rsidRDefault="00807A56" w:rsidP="00807A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807A56" w:rsidRPr="00807A56" w:rsidRDefault="00807A56" w:rsidP="00807A56">
      <w:pPr>
        <w:tabs>
          <w:tab w:val="left" w:pos="7401"/>
        </w:tabs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807A56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807A56" w:rsidRPr="00807A56" w:rsidRDefault="00807A56" w:rsidP="00807A56">
      <w:pPr>
        <w:tabs>
          <w:tab w:val="left" w:pos="7401"/>
        </w:tabs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807A5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к постановлению главы  </w:t>
      </w:r>
    </w:p>
    <w:p w:rsidR="00807A56" w:rsidRPr="00807A56" w:rsidRDefault="00807A56" w:rsidP="00807A56">
      <w:pPr>
        <w:tabs>
          <w:tab w:val="left" w:pos="7401"/>
        </w:tabs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807A5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муниципального образования </w:t>
      </w:r>
    </w:p>
    <w:p w:rsidR="00807A56" w:rsidRPr="00807A56" w:rsidRDefault="00807A56" w:rsidP="00807A56">
      <w:pPr>
        <w:tabs>
          <w:tab w:val="left" w:pos="7401"/>
        </w:tabs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807A5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Кинзельский сельсовет</w:t>
      </w:r>
    </w:p>
    <w:p w:rsidR="00807A56" w:rsidRPr="00807A56" w:rsidRDefault="00807A56" w:rsidP="00807A56">
      <w:pPr>
        <w:tabs>
          <w:tab w:val="left" w:pos="7401"/>
        </w:tabs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807A5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№ 76-п от 28.05.2024</w:t>
      </w:r>
    </w:p>
    <w:p w:rsidR="00807A56" w:rsidRPr="00807A56" w:rsidRDefault="00807A56" w:rsidP="00807A56">
      <w:pPr>
        <w:tabs>
          <w:tab w:val="left" w:pos="740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07A56" w:rsidRPr="00807A56" w:rsidRDefault="00807A56" w:rsidP="00807A5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807A56" w:rsidRPr="00807A56" w:rsidRDefault="00807A56" w:rsidP="00807A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807A56" w:rsidRPr="00807A56" w:rsidRDefault="00807A56" w:rsidP="00807A56">
      <w:pPr>
        <w:tabs>
          <w:tab w:val="left" w:pos="740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807A5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ПЛАН </w:t>
      </w:r>
    </w:p>
    <w:p w:rsidR="00807A56" w:rsidRPr="00807A56" w:rsidRDefault="00807A56" w:rsidP="00807A56">
      <w:pPr>
        <w:tabs>
          <w:tab w:val="left" w:pos="740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807A5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проведения месячника безопасности на водных объектах Кинзельского сельсовета Красногвардейского района в летний период 2024 года</w:t>
      </w:r>
    </w:p>
    <w:p w:rsidR="00807A56" w:rsidRPr="00807A56" w:rsidRDefault="00807A56" w:rsidP="00807A56">
      <w:pPr>
        <w:tabs>
          <w:tab w:val="left" w:pos="740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tbl>
      <w:tblPr>
        <w:tblStyle w:val="1f"/>
        <w:tblW w:w="0" w:type="auto"/>
        <w:tblLook w:val="04A0" w:firstRow="1" w:lastRow="0" w:firstColumn="1" w:lastColumn="0" w:noHBand="0" w:noVBand="1"/>
      </w:tblPr>
      <w:tblGrid>
        <w:gridCol w:w="464"/>
        <w:gridCol w:w="1732"/>
        <w:gridCol w:w="1132"/>
        <w:gridCol w:w="1707"/>
      </w:tblGrid>
      <w:tr w:rsidR="00807A56" w:rsidRPr="00807A56" w:rsidTr="00E90B9B">
        <w:tc>
          <w:tcPr>
            <w:tcW w:w="533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965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</w:t>
            </w:r>
          </w:p>
        </w:tc>
        <w:tc>
          <w:tcPr>
            <w:tcW w:w="1556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Срок</w:t>
            </w:r>
          </w:p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выполнения</w:t>
            </w:r>
          </w:p>
        </w:tc>
        <w:tc>
          <w:tcPr>
            <w:tcW w:w="2517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Ответственные исполнители</w:t>
            </w:r>
          </w:p>
        </w:tc>
      </w:tr>
      <w:tr w:rsidR="00807A56" w:rsidRPr="00807A56" w:rsidTr="00E90B9B">
        <w:tc>
          <w:tcPr>
            <w:tcW w:w="533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965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Разработка плана мероприятий месячника по обеспечению безопасности на водных объектах Кинзельского сельсовета Красногвардейского района в летний период 2024 года</w:t>
            </w:r>
          </w:p>
        </w:tc>
        <w:tc>
          <w:tcPr>
            <w:tcW w:w="1556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до 01.06</w:t>
            </w:r>
          </w:p>
        </w:tc>
        <w:tc>
          <w:tcPr>
            <w:tcW w:w="2517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 xml:space="preserve">специалист сельсовета </w:t>
            </w:r>
          </w:p>
        </w:tc>
      </w:tr>
      <w:tr w:rsidR="00807A56" w:rsidRPr="00807A56" w:rsidTr="00E90B9B">
        <w:tc>
          <w:tcPr>
            <w:tcW w:w="533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65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 xml:space="preserve">Уточнить зоны отдыха и возможного купания людей в открытых водоемах на территории Кинзельского </w:t>
            </w:r>
            <w:r w:rsidRPr="00807A56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сельсовета </w:t>
            </w:r>
          </w:p>
        </w:tc>
        <w:tc>
          <w:tcPr>
            <w:tcW w:w="1556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до 08.06</w:t>
            </w:r>
          </w:p>
        </w:tc>
        <w:tc>
          <w:tcPr>
            <w:tcW w:w="2517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глава сельсовета</w:t>
            </w:r>
          </w:p>
        </w:tc>
      </w:tr>
      <w:tr w:rsidR="00807A56" w:rsidRPr="00807A56" w:rsidTr="00E90B9B">
        <w:tc>
          <w:tcPr>
            <w:tcW w:w="533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965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Подготовка, выпуск, распространение памяток для населения по теме «Правила поведения на воде»</w:t>
            </w:r>
          </w:p>
        </w:tc>
        <w:tc>
          <w:tcPr>
            <w:tcW w:w="1556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до 08.06</w:t>
            </w:r>
          </w:p>
        </w:tc>
        <w:tc>
          <w:tcPr>
            <w:tcW w:w="2517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 xml:space="preserve">специалист  сельсовета, </w:t>
            </w:r>
          </w:p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делопроизводитель сельсовета,</w:t>
            </w:r>
          </w:p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 xml:space="preserve">глава сельсовета </w:t>
            </w:r>
          </w:p>
        </w:tc>
      </w:tr>
      <w:tr w:rsidR="00807A56" w:rsidRPr="00807A56" w:rsidTr="00E90B9B">
        <w:tc>
          <w:tcPr>
            <w:tcW w:w="533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965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Размещение на сайте и в социальных сетях памятки о запрете купания в неустановленных местах</w:t>
            </w:r>
          </w:p>
        </w:tc>
        <w:tc>
          <w:tcPr>
            <w:tcW w:w="1556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до 08.06</w:t>
            </w:r>
          </w:p>
        </w:tc>
        <w:tc>
          <w:tcPr>
            <w:tcW w:w="2517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специалист сельсовета</w:t>
            </w:r>
          </w:p>
        </w:tc>
      </w:tr>
      <w:tr w:rsidR="00807A56" w:rsidRPr="00807A56" w:rsidTr="00E90B9B">
        <w:tc>
          <w:tcPr>
            <w:tcW w:w="533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965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Проведение профилактической работы в детском оздоровительном лагере отдыха, местах отдыха населения на воде по теме «Правила охраны жизни людей на водных объектах»</w:t>
            </w:r>
          </w:p>
        </w:tc>
        <w:tc>
          <w:tcPr>
            <w:tcW w:w="1556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весь период</w:t>
            </w:r>
          </w:p>
        </w:tc>
        <w:tc>
          <w:tcPr>
            <w:tcW w:w="2517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 xml:space="preserve"> МБОУ «Кинзельская СОШ» имени Васильева Н.Ф., </w:t>
            </w:r>
          </w:p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глава сельсовета</w:t>
            </w:r>
          </w:p>
        </w:tc>
      </w:tr>
      <w:tr w:rsidR="00807A56" w:rsidRPr="00807A56" w:rsidTr="00E90B9B">
        <w:tc>
          <w:tcPr>
            <w:tcW w:w="533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965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Установка в не оборудованных местах отдыха людей на водных объектах знаков безопасности на воде «Купание запрещено»</w:t>
            </w:r>
          </w:p>
        </w:tc>
        <w:tc>
          <w:tcPr>
            <w:tcW w:w="1556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весь период</w:t>
            </w:r>
          </w:p>
        </w:tc>
        <w:tc>
          <w:tcPr>
            <w:tcW w:w="2517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МУП МХКП «Старт»</w:t>
            </w:r>
          </w:p>
        </w:tc>
      </w:tr>
      <w:tr w:rsidR="00807A56" w:rsidRPr="00807A56" w:rsidTr="00E90B9B">
        <w:tc>
          <w:tcPr>
            <w:tcW w:w="533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965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Организация рейдов в местах массового отдыха населения вблизи открытых водоемов</w:t>
            </w:r>
          </w:p>
        </w:tc>
        <w:tc>
          <w:tcPr>
            <w:tcW w:w="1556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весь период</w:t>
            </w:r>
          </w:p>
        </w:tc>
        <w:tc>
          <w:tcPr>
            <w:tcW w:w="2517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делопроизводитель сельсовета,</w:t>
            </w:r>
          </w:p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 xml:space="preserve">глава сельсовета </w:t>
            </w:r>
          </w:p>
        </w:tc>
      </w:tr>
      <w:tr w:rsidR="00807A56" w:rsidRPr="00807A56" w:rsidTr="00E90B9B">
        <w:tc>
          <w:tcPr>
            <w:tcW w:w="533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965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 xml:space="preserve">Рекомендовать руководителям предприятий, учреждений всех форм </w:t>
            </w:r>
            <w:r w:rsidRPr="00807A56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собственности сообщать в ЕДДС Красногвардейского района по телефону </w:t>
            </w:r>
          </w:p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3-04-02 (круглосуточно) о всех несчастных случаях, произошедших на водных объектах.</w:t>
            </w:r>
          </w:p>
        </w:tc>
        <w:tc>
          <w:tcPr>
            <w:tcW w:w="1556" w:type="dxa"/>
          </w:tcPr>
          <w:p w:rsidR="00807A56" w:rsidRPr="00807A56" w:rsidRDefault="00807A56" w:rsidP="00807A56">
            <w:pPr>
              <w:tabs>
                <w:tab w:val="left" w:pos="7401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lastRenderedPageBreak/>
              <w:t>весь период</w:t>
            </w:r>
          </w:p>
        </w:tc>
        <w:tc>
          <w:tcPr>
            <w:tcW w:w="2517" w:type="dxa"/>
          </w:tcPr>
          <w:p w:rsidR="00807A56" w:rsidRPr="00807A56" w:rsidRDefault="00807A56" w:rsidP="00807A56">
            <w:pPr>
              <w:tabs>
                <w:tab w:val="left" w:pos="740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07A56">
              <w:rPr>
                <w:rFonts w:eastAsia="Calibri"/>
                <w:sz w:val="20"/>
                <w:szCs w:val="20"/>
                <w:lang w:eastAsia="en-US"/>
              </w:rPr>
              <w:t>глава сельсовета</w:t>
            </w:r>
          </w:p>
        </w:tc>
      </w:tr>
    </w:tbl>
    <w:p w:rsidR="00807A56" w:rsidRPr="00807A56" w:rsidRDefault="00807A56" w:rsidP="00807A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807A56"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 xml:space="preserve">                                                                         </w:t>
      </w:r>
    </w:p>
    <w:p w:rsidR="00A33A2A" w:rsidRDefault="00A33A2A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1B65CD" w:rsidRDefault="001B65CD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1B65CD" w:rsidRPr="00C13D30" w:rsidRDefault="001B65CD" w:rsidP="001B65CD">
      <w:pPr>
        <w:pStyle w:val="ad"/>
        <w:jc w:val="both"/>
      </w:pPr>
      <w:r w:rsidRPr="00C13D30">
        <w:t xml:space="preserve">Главный редактор – Работягов Г.Н. </w:t>
      </w:r>
    </w:p>
    <w:p w:rsidR="001B65CD" w:rsidRPr="00C13D30" w:rsidRDefault="001B65CD" w:rsidP="001B65CD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1B65CD" w:rsidRPr="00C13D30" w:rsidRDefault="001B65CD" w:rsidP="001B65CD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3938BF" w:rsidRPr="00C13D30" w:rsidRDefault="001B65CD" w:rsidP="001B65CD">
      <w:pPr>
        <w:pStyle w:val="ad"/>
      </w:pPr>
      <w:r w:rsidRPr="00C13D30">
        <w:t xml:space="preserve">телефон:8(35345)3-35-35, электронная почта: </w:t>
      </w:r>
      <w:hyperlink r:id="rId12" w:history="1">
        <w:r w:rsidRPr="00C13D30">
          <w:rPr>
            <w:rStyle w:val="ac"/>
            <w:lang w:val="en-US"/>
          </w:rPr>
          <w:t>g</w:t>
        </w:r>
        <w:r w:rsidRPr="00C13D30">
          <w:rPr>
            <w:rStyle w:val="ac"/>
          </w:rPr>
          <w:t>.</w:t>
        </w:r>
        <w:r w:rsidRPr="00C13D30">
          <w:rPr>
            <w:rStyle w:val="ac"/>
            <w:lang w:val="en-US"/>
          </w:rPr>
          <w:t>rabotiagow</w:t>
        </w:r>
        <w:r w:rsidRPr="00C13D30">
          <w:rPr>
            <w:rStyle w:val="ac"/>
          </w:rPr>
          <w:t>@</w:t>
        </w:r>
        <w:r w:rsidRPr="00C13D30">
          <w:rPr>
            <w:rStyle w:val="ac"/>
            <w:lang w:val="en-US"/>
          </w:rPr>
          <w:t>yandex</w:t>
        </w:r>
        <w:r w:rsidRPr="00C13D30">
          <w:rPr>
            <w:rStyle w:val="ac"/>
          </w:rPr>
          <w:t>.</w:t>
        </w:r>
        <w:r w:rsidRPr="00C13D30">
          <w:rPr>
            <w:rStyle w:val="ac"/>
            <w:lang w:val="en-US"/>
          </w:rPr>
          <w:t>ru</w:t>
        </w:r>
      </w:hyperlink>
      <w:r w:rsidRPr="00C13D30">
        <w:t>Тираж – 10 экземпляров</w:t>
      </w:r>
    </w:p>
    <w:p w:rsidR="003938BF" w:rsidRPr="00C13D30" w:rsidRDefault="003938BF" w:rsidP="003938BF">
      <w:pPr>
        <w:pStyle w:val="ad"/>
        <w:jc w:val="center"/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p w:rsidR="00C928D0" w:rsidRPr="003938BF" w:rsidRDefault="00C928D0" w:rsidP="003938BF">
      <w:pPr>
        <w:pStyle w:val="ad"/>
        <w:jc w:val="center"/>
        <w:rPr>
          <w:sz w:val="18"/>
          <w:szCs w:val="18"/>
        </w:rPr>
      </w:pPr>
    </w:p>
    <w:sectPr w:rsidR="00C928D0" w:rsidRPr="003938BF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E5F" w:rsidRDefault="00313E5F" w:rsidP="006B0345">
      <w:pPr>
        <w:spacing w:after="0" w:line="240" w:lineRule="auto"/>
      </w:pPr>
      <w:r>
        <w:separator/>
      </w:r>
    </w:p>
  </w:endnote>
  <w:endnote w:type="continuationSeparator" w:id="0">
    <w:p w:rsidR="00313E5F" w:rsidRDefault="00313E5F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E5F" w:rsidRDefault="00313E5F" w:rsidP="006B0345">
      <w:pPr>
        <w:spacing w:after="0" w:line="240" w:lineRule="auto"/>
      </w:pPr>
      <w:r>
        <w:separator/>
      </w:r>
    </w:p>
  </w:footnote>
  <w:footnote w:type="continuationSeparator" w:id="0">
    <w:p w:rsidR="00313E5F" w:rsidRDefault="00313E5F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30D7C" w:rsidRDefault="004C09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5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0D7C" w:rsidRDefault="00030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4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2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4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abstractNum w:abstractNumId="35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4"/>
  </w:num>
  <w:num w:numId="4">
    <w:abstractNumId w:val="30"/>
  </w:num>
  <w:num w:numId="5">
    <w:abstractNumId w:val="19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7"/>
  </w:num>
  <w:num w:numId="10">
    <w:abstractNumId w:val="10"/>
  </w:num>
  <w:num w:numId="11">
    <w:abstractNumId w:val="29"/>
  </w:num>
  <w:num w:numId="12">
    <w:abstractNumId w:val="32"/>
  </w:num>
  <w:num w:numId="13">
    <w:abstractNumId w:val="3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1"/>
  </w:num>
  <w:num w:numId="17">
    <w:abstractNumId w:val="18"/>
  </w:num>
  <w:num w:numId="18">
    <w:abstractNumId w:val="20"/>
  </w:num>
  <w:num w:numId="19">
    <w:abstractNumId w:val="15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5"/>
  </w:num>
  <w:num w:numId="24">
    <w:abstractNumId w:val="35"/>
  </w:num>
  <w:num w:numId="25">
    <w:abstractNumId w:val="1"/>
  </w:num>
  <w:num w:numId="26">
    <w:abstractNumId w:val="2"/>
  </w:num>
  <w:num w:numId="27">
    <w:abstractNumId w:val="4"/>
  </w:num>
  <w:num w:numId="28">
    <w:abstractNumId w:val="24"/>
  </w:num>
  <w:num w:numId="29">
    <w:abstractNumId w:val="3"/>
  </w:num>
  <w:num w:numId="30">
    <w:abstractNumId w:val="21"/>
  </w:num>
  <w:num w:numId="31">
    <w:abstractNumId w:val="12"/>
  </w:num>
  <w:num w:numId="32">
    <w:abstractNumId w:val="33"/>
  </w:num>
  <w:num w:numId="33">
    <w:abstractNumId w:val="23"/>
  </w:num>
  <w:num w:numId="34">
    <w:abstractNumId w:val="0"/>
  </w:num>
  <w:num w:numId="35">
    <w:abstractNumId w:val="26"/>
  </w:num>
  <w:num w:numId="36">
    <w:abstractNumId w:val="16"/>
  </w:num>
  <w:num w:numId="37">
    <w:abstractNumId w:val="7"/>
  </w:num>
  <w:num w:numId="38">
    <w:abstractNumId w:val="34"/>
  </w:num>
  <w:num w:numId="39">
    <w:abstractNumId w:val="13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30D7C"/>
    <w:rsid w:val="0006264F"/>
    <w:rsid w:val="00064A16"/>
    <w:rsid w:val="000854A5"/>
    <w:rsid w:val="000B1E9C"/>
    <w:rsid w:val="000C0448"/>
    <w:rsid w:val="000C181D"/>
    <w:rsid w:val="000C58BD"/>
    <w:rsid w:val="000E144C"/>
    <w:rsid w:val="000F1881"/>
    <w:rsid w:val="00103FA1"/>
    <w:rsid w:val="00123620"/>
    <w:rsid w:val="00130615"/>
    <w:rsid w:val="0013624C"/>
    <w:rsid w:val="001571ED"/>
    <w:rsid w:val="00161F64"/>
    <w:rsid w:val="0016374F"/>
    <w:rsid w:val="00182035"/>
    <w:rsid w:val="00196334"/>
    <w:rsid w:val="001A79D6"/>
    <w:rsid w:val="001B20C9"/>
    <w:rsid w:val="001B65CD"/>
    <w:rsid w:val="001C3EFD"/>
    <w:rsid w:val="002173AD"/>
    <w:rsid w:val="00231636"/>
    <w:rsid w:val="0023750D"/>
    <w:rsid w:val="00237E29"/>
    <w:rsid w:val="0029375C"/>
    <w:rsid w:val="0029660B"/>
    <w:rsid w:val="002A23A3"/>
    <w:rsid w:val="002A3A0F"/>
    <w:rsid w:val="002B1CFF"/>
    <w:rsid w:val="002B20E7"/>
    <w:rsid w:val="002D752A"/>
    <w:rsid w:val="002E6E77"/>
    <w:rsid w:val="002F1B0A"/>
    <w:rsid w:val="003128B0"/>
    <w:rsid w:val="00313E5F"/>
    <w:rsid w:val="0031641C"/>
    <w:rsid w:val="00323352"/>
    <w:rsid w:val="00332C1E"/>
    <w:rsid w:val="00334564"/>
    <w:rsid w:val="00336718"/>
    <w:rsid w:val="00351DD4"/>
    <w:rsid w:val="00356898"/>
    <w:rsid w:val="003678B1"/>
    <w:rsid w:val="003745F3"/>
    <w:rsid w:val="003938BF"/>
    <w:rsid w:val="003A22A0"/>
    <w:rsid w:val="003B0FB9"/>
    <w:rsid w:val="003B48E3"/>
    <w:rsid w:val="003B57AE"/>
    <w:rsid w:val="003F1A72"/>
    <w:rsid w:val="00424FC9"/>
    <w:rsid w:val="0042535C"/>
    <w:rsid w:val="0043755F"/>
    <w:rsid w:val="00460A15"/>
    <w:rsid w:val="00461B23"/>
    <w:rsid w:val="004A34F5"/>
    <w:rsid w:val="004C09BD"/>
    <w:rsid w:val="0051593F"/>
    <w:rsid w:val="00560106"/>
    <w:rsid w:val="00565562"/>
    <w:rsid w:val="005C00A0"/>
    <w:rsid w:val="005D0451"/>
    <w:rsid w:val="006014A4"/>
    <w:rsid w:val="0061795E"/>
    <w:rsid w:val="006357E0"/>
    <w:rsid w:val="006452F9"/>
    <w:rsid w:val="0067236C"/>
    <w:rsid w:val="00685B0A"/>
    <w:rsid w:val="0069013D"/>
    <w:rsid w:val="006B0345"/>
    <w:rsid w:val="006B746F"/>
    <w:rsid w:val="006D7A84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07EE"/>
    <w:rsid w:val="007D3003"/>
    <w:rsid w:val="007D5188"/>
    <w:rsid w:val="007D7BE4"/>
    <w:rsid w:val="007E7101"/>
    <w:rsid w:val="007F245E"/>
    <w:rsid w:val="00807A56"/>
    <w:rsid w:val="00822F07"/>
    <w:rsid w:val="00833ED5"/>
    <w:rsid w:val="0084081A"/>
    <w:rsid w:val="00857D1F"/>
    <w:rsid w:val="00865D2A"/>
    <w:rsid w:val="00867E4D"/>
    <w:rsid w:val="008704BC"/>
    <w:rsid w:val="008B1F9B"/>
    <w:rsid w:val="008C2C86"/>
    <w:rsid w:val="008D4151"/>
    <w:rsid w:val="008D666A"/>
    <w:rsid w:val="008E182A"/>
    <w:rsid w:val="00922920"/>
    <w:rsid w:val="00925B6A"/>
    <w:rsid w:val="00927418"/>
    <w:rsid w:val="0092789C"/>
    <w:rsid w:val="00961A60"/>
    <w:rsid w:val="00962F73"/>
    <w:rsid w:val="00971645"/>
    <w:rsid w:val="0097299A"/>
    <w:rsid w:val="009805E2"/>
    <w:rsid w:val="00982DBE"/>
    <w:rsid w:val="009A3FD1"/>
    <w:rsid w:val="009C7D48"/>
    <w:rsid w:val="009C7F17"/>
    <w:rsid w:val="009E2D95"/>
    <w:rsid w:val="009F05FC"/>
    <w:rsid w:val="00A14BC4"/>
    <w:rsid w:val="00A33A2A"/>
    <w:rsid w:val="00A44BF2"/>
    <w:rsid w:val="00A6306B"/>
    <w:rsid w:val="00A835C2"/>
    <w:rsid w:val="00A95FE1"/>
    <w:rsid w:val="00A97758"/>
    <w:rsid w:val="00AA2254"/>
    <w:rsid w:val="00AA51B8"/>
    <w:rsid w:val="00AB56DA"/>
    <w:rsid w:val="00AC4C22"/>
    <w:rsid w:val="00AE717B"/>
    <w:rsid w:val="00AF51AA"/>
    <w:rsid w:val="00B049A1"/>
    <w:rsid w:val="00B1698C"/>
    <w:rsid w:val="00B37325"/>
    <w:rsid w:val="00B446B5"/>
    <w:rsid w:val="00B55B2D"/>
    <w:rsid w:val="00B55E16"/>
    <w:rsid w:val="00B61006"/>
    <w:rsid w:val="00B71B92"/>
    <w:rsid w:val="00B71CE7"/>
    <w:rsid w:val="00B77838"/>
    <w:rsid w:val="00B866C7"/>
    <w:rsid w:val="00B92B3C"/>
    <w:rsid w:val="00BC4642"/>
    <w:rsid w:val="00BC58D5"/>
    <w:rsid w:val="00BD1001"/>
    <w:rsid w:val="00BE2A38"/>
    <w:rsid w:val="00BE368C"/>
    <w:rsid w:val="00BE479F"/>
    <w:rsid w:val="00C0231A"/>
    <w:rsid w:val="00C13D30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D3996"/>
    <w:rsid w:val="00CF75D0"/>
    <w:rsid w:val="00D01D8C"/>
    <w:rsid w:val="00D10902"/>
    <w:rsid w:val="00D10B31"/>
    <w:rsid w:val="00D139BE"/>
    <w:rsid w:val="00D251B9"/>
    <w:rsid w:val="00D44DCC"/>
    <w:rsid w:val="00D5682C"/>
    <w:rsid w:val="00D5737F"/>
    <w:rsid w:val="00D60124"/>
    <w:rsid w:val="00D66BCA"/>
    <w:rsid w:val="00DA5FD0"/>
    <w:rsid w:val="00DB786D"/>
    <w:rsid w:val="00DC2B44"/>
    <w:rsid w:val="00DD4E3E"/>
    <w:rsid w:val="00DE2BB5"/>
    <w:rsid w:val="00DF7719"/>
    <w:rsid w:val="00E0472A"/>
    <w:rsid w:val="00E349EC"/>
    <w:rsid w:val="00E437E5"/>
    <w:rsid w:val="00E46BD6"/>
    <w:rsid w:val="00E52C5E"/>
    <w:rsid w:val="00E6082E"/>
    <w:rsid w:val="00E831CB"/>
    <w:rsid w:val="00EB6114"/>
    <w:rsid w:val="00EC22F6"/>
    <w:rsid w:val="00EE2604"/>
    <w:rsid w:val="00EE2950"/>
    <w:rsid w:val="00EE79D5"/>
    <w:rsid w:val="00F359F4"/>
    <w:rsid w:val="00F4652C"/>
    <w:rsid w:val="00F541CA"/>
    <w:rsid w:val="00F55581"/>
    <w:rsid w:val="00F718D5"/>
    <w:rsid w:val="00F82471"/>
    <w:rsid w:val="00FA4907"/>
    <w:rsid w:val="00FC4026"/>
    <w:rsid w:val="00FE1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2C10"/>
  <w15:docId w15:val="{A7E84B3A-702D-4B93-90D5-DEF2EEB7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F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qFormat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C21FC3"/>
  </w:style>
  <w:style w:type="paragraph" w:styleId="a6">
    <w:name w:val="Body Text"/>
    <w:basedOn w:val="a"/>
    <w:link w:val="a7"/>
    <w:uiPriority w:val="99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qFormat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qFormat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qFormat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99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qFormat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qFormat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qFormat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qFormat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qFormat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qFormat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qFormat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qFormat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99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e">
    <w:name w:val="Рецензия1"/>
    <w:hidden/>
    <w:uiPriority w:val="99"/>
    <w:semiHidden/>
    <w:qFormat/>
    <w:rsid w:val="00AF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323352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?iue"/>
    <w:rsid w:val="00FE1B0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A3FD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table" w:customStyle="1" w:styleId="1f">
    <w:name w:val="Сетка таблицы1"/>
    <w:basedOn w:val="a1"/>
    <w:next w:val="af2"/>
    <w:uiPriority w:val="59"/>
    <w:rsid w:val="00807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46977-21DF-4FA4-A817-219189DD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38</cp:revision>
  <cp:lastPrinted>2023-12-06T07:36:00Z</cp:lastPrinted>
  <dcterms:created xsi:type="dcterms:W3CDTF">2024-01-19T12:27:00Z</dcterms:created>
  <dcterms:modified xsi:type="dcterms:W3CDTF">2024-05-28T10:11:00Z</dcterms:modified>
</cp:coreProperties>
</file>