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4EC436A9" w:rsidR="00B77838" w:rsidRPr="00B1614C" w:rsidRDefault="00C52B3D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мая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07A7C226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C52B3D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C52B3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  <w:bookmarkEnd w:id="1"/>
    </w:tbl>
    <w:p w14:paraId="72CFD7AD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A4DD4" w14:textId="1EED089D" w:rsidR="00B023E3" w:rsidRPr="00C52B3D" w:rsidRDefault="00B023E3" w:rsidP="00C52B3D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A549523" w14:textId="748BECBE" w:rsidR="00C52B3D" w:rsidRPr="00C52B3D" w:rsidRDefault="00C52B3D" w:rsidP="00C52B3D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B3D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 wp14:anchorId="25FF3302" wp14:editId="0BC988B0">
            <wp:extent cx="3181350" cy="5072182"/>
            <wp:effectExtent l="0" t="0" r="0" b="0"/>
            <wp:docPr id="3" name="Рисунок 3" descr="C:\Users\User\Downloads\p4_nalogoplachivayteot2605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4_nalogoplachivayteot26052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38" cy="510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49E29" w14:textId="683C340A" w:rsidR="00C2394E" w:rsidRPr="00C52B3D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8173A29" w14:textId="77777777" w:rsidR="00C52B3D" w:rsidRDefault="00C52B3D" w:rsidP="00C52B3D">
      <w:pPr>
        <w:pStyle w:val="a5"/>
      </w:pPr>
      <w:r>
        <w:rPr>
          <w:noProof/>
        </w:rPr>
        <w:lastRenderedPageBreak/>
        <w:drawing>
          <wp:inline distT="0" distB="0" distL="0" distR="0" wp14:anchorId="3E1F01E6" wp14:editId="236E3CF7">
            <wp:extent cx="3369120" cy="4864167"/>
            <wp:effectExtent l="0" t="0" r="3175" b="0"/>
            <wp:docPr id="4" name="Рисунок 4" descr="C:\Users\User\Downloads\p4_operativnayapomoshhpoens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p4_operativnayapomoshhpoens_page-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112" cy="487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55885" w14:textId="30ED1340" w:rsidR="00C2394E" w:rsidRPr="00C52B3D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20850D3" w14:textId="537385CA" w:rsidR="00C2394E" w:rsidRPr="00C52B3D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C3C07E5" w14:textId="3644C694" w:rsidR="00C2394E" w:rsidRPr="00C52B3D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2" w:name="_GoBack"/>
      <w:bookmarkEnd w:id="2"/>
    </w:p>
    <w:p w14:paraId="5AF3A1D2" w14:textId="0CEA3B01" w:rsidR="007D2EA4" w:rsidRPr="00C52B3D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3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3C64" w14:textId="77777777" w:rsidR="001A246E" w:rsidRDefault="001A246E" w:rsidP="006B0345">
      <w:pPr>
        <w:spacing w:after="0" w:line="240" w:lineRule="auto"/>
      </w:pPr>
      <w:r>
        <w:separator/>
      </w:r>
    </w:p>
  </w:endnote>
  <w:endnote w:type="continuationSeparator" w:id="0">
    <w:p w14:paraId="31F3D5DE" w14:textId="77777777" w:rsidR="001A246E" w:rsidRDefault="001A246E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277FD" w14:textId="77777777" w:rsidR="001A246E" w:rsidRDefault="001A246E" w:rsidP="006B0345">
      <w:pPr>
        <w:spacing w:after="0" w:line="240" w:lineRule="auto"/>
      </w:pPr>
      <w:r>
        <w:separator/>
      </w:r>
    </w:p>
  </w:footnote>
  <w:footnote w:type="continuationSeparator" w:id="0">
    <w:p w14:paraId="612E58C4" w14:textId="77777777" w:rsidR="001A246E" w:rsidRDefault="001A246E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100AE1FD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B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5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5"/>
  </w:num>
  <w:num w:numId="9">
    <w:abstractNumId w:val="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2"/>
  </w:num>
  <w:num w:numId="14">
    <w:abstractNumId w:val="23"/>
  </w:num>
  <w:num w:numId="15">
    <w:abstractNumId w:val="0"/>
  </w:num>
  <w:num w:numId="16">
    <w:abstractNumId w:val="24"/>
  </w:num>
  <w:num w:numId="17">
    <w:abstractNumId w:val="10"/>
  </w:num>
  <w:num w:numId="18">
    <w:abstractNumId w:val="1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5"/>
  </w:num>
  <w:num w:numId="23">
    <w:abstractNumId w:val="14"/>
  </w:num>
  <w:num w:numId="24">
    <w:abstractNumId w:val="17"/>
  </w:num>
  <w:num w:numId="25">
    <w:abstractNumId w:val="12"/>
  </w:num>
  <w:num w:numId="2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7C1BFCB-69DE-4733-812E-ABECC488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E0D1-5BC2-4710-A428-488F38DB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2026-06-02T11:12:00Z</cp:lastPrinted>
  <dcterms:created xsi:type="dcterms:W3CDTF">2025-01-17T10:14:00Z</dcterms:created>
  <dcterms:modified xsi:type="dcterms:W3CDTF">2026-06-02T11:13:00Z</dcterms:modified>
</cp:coreProperties>
</file>