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722B2E36" w:rsidR="00B77838" w:rsidRPr="00B1614C" w:rsidRDefault="00A65892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39D189DC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2" w:name="RANGE!A1:F11"/>
            <w:bookmarkEnd w:id="1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  <w:bookmarkEnd w:id="2"/>
    </w:tbl>
    <w:p w14:paraId="584A4DD4" w14:textId="3C9B91E9" w:rsidR="00B023E3" w:rsidRPr="00A65892" w:rsidRDefault="00B023E3" w:rsidP="00C52B3D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05474D" w14:textId="107FD79E" w:rsidR="00A65892" w:rsidRPr="00A65892" w:rsidRDefault="00A65892" w:rsidP="00A65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5892">
        <w:rPr>
          <w:rFonts w:ascii="Calibri" w:eastAsia="Times New Roman" w:hAnsi="Calibri" w:cs="Times New Roman"/>
          <w:b/>
          <w:noProof/>
        </w:rPr>
        <w:drawing>
          <wp:inline distT="0" distB="0" distL="0" distR="0" wp14:anchorId="718734E6" wp14:editId="7740EAE2">
            <wp:extent cx="514350" cy="714375"/>
            <wp:effectExtent l="0" t="0" r="0" b="9525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D369B" w14:textId="77777777" w:rsidR="00A65892" w:rsidRPr="00A65892" w:rsidRDefault="00A65892" w:rsidP="00A658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 КИНЗЕЛЬСКИЙ СЕЛЬСОВЕТ КРАСНОГВАРДЕЙСКОГО</w:t>
      </w:r>
      <w:r w:rsidRPr="00A6589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РАЙОНА ОРЕНБУРГСКОЙ</w:t>
      </w:r>
      <w:r w:rsidRPr="00A6589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14:paraId="7874A5DB" w14:textId="77777777" w:rsidR="00A65892" w:rsidRPr="00A65892" w:rsidRDefault="00A65892" w:rsidP="00A65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0BC2B0" w14:textId="77777777" w:rsidR="00A65892" w:rsidRPr="00A65892" w:rsidRDefault="00A65892" w:rsidP="00A658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b/>
          <w:bCs/>
          <w:sz w:val="24"/>
          <w:szCs w:val="24"/>
        </w:rPr>
        <w:t>П О С Т А Н О В Л Е Н И Е</w:t>
      </w:r>
    </w:p>
    <w:p w14:paraId="1438A4CB" w14:textId="77777777" w:rsidR="00A65892" w:rsidRPr="00A65892" w:rsidRDefault="00A65892" w:rsidP="00A65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6C4D4" w14:textId="77777777" w:rsidR="00A65892" w:rsidRPr="00A65892" w:rsidRDefault="00A65892" w:rsidP="00A65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14:paraId="7089E4FC" w14:textId="77777777" w:rsidR="00A65892" w:rsidRPr="00A65892" w:rsidRDefault="00A65892" w:rsidP="00A65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228DEE" w14:textId="47294C28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04.06.2026  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>50-п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ab/>
      </w:r>
      <w:r w:rsidRPr="00A65892">
        <w:rPr>
          <w:rFonts w:ascii="Times New Roman" w:eastAsia="Times New Roman" w:hAnsi="Times New Roman" w:cs="Times New Roman"/>
          <w:sz w:val="24"/>
          <w:szCs w:val="24"/>
        </w:rPr>
        <w:tab/>
      </w: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</w:t>
      </w:r>
    </w:p>
    <w:p w14:paraId="49ABE35D" w14:textId="77777777" w:rsidR="00A65892" w:rsidRPr="00A65892" w:rsidRDefault="00A65892" w:rsidP="00A65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3E4305" w14:textId="77777777" w:rsidR="00A65892" w:rsidRPr="00A65892" w:rsidRDefault="00A65892" w:rsidP="00A65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публичных слушаний по проекту решения Совета депутатов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01.08.2022г. № 16/4 «Об утверждении «Правил благоустройства территории муниципального образования Кинзельский сельсовет Красногвардейского района Оренбургской области» </w:t>
      </w:r>
    </w:p>
    <w:p w14:paraId="099E07A9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8A701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Правительства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 Положением «О публичных слушаниях в муниципальном образовании Кинзельский  сельсовет Красногвардейского района Оренбургской области», утвержденным решением Совета депутатов от 27 ноября 2020 года № 3/9:</w:t>
      </w:r>
    </w:p>
    <w:p w14:paraId="114B8538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 xml:space="preserve">1. Провести публичные слушания по проекту решения Совета депутатов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01.08.2022г. № 16/4 «Об утверждении «Правил благоустройства территории муниципального образования Кинзельский сельсовет Красногвардейского района Оренбургской области» в форме слушаний в администрации сельсовета в порядке, определенном Положением о публичных слушаниях в муниципальном образовании Кинзельский сельсовет </w:t>
      </w:r>
      <w:r w:rsidRPr="00A65892">
        <w:rPr>
          <w:rFonts w:ascii="Times New Roman" w:eastAsia="Times New Roman" w:hAnsi="Times New Roman" w:cs="Times New Roman"/>
          <w:b/>
          <w:sz w:val="24"/>
          <w:szCs w:val="24"/>
        </w:rPr>
        <w:t>16.06.2026 в 11-00 часов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 в здании сельсовета (Оренбургская область, Красногвардейский район, с.Кинзелька, ул.Школьная, д.7а).</w:t>
      </w:r>
    </w:p>
    <w:p w14:paraId="19425D22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>2. Предложить жителям сельсовета, депутатам Совета депутатов, общественным объединениям,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(https://pos.gosuslugi.ru) и официального сайта муниципального образования Кинзельский сельсовет Красногвардейского района Оренбургской области (kinzelka.ru).</w:t>
      </w:r>
    </w:p>
    <w:p w14:paraId="21FBA623" w14:textId="77777777" w:rsidR="00A65892" w:rsidRPr="00A65892" w:rsidRDefault="00A65892" w:rsidP="00A6589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lastRenderedPageBreak/>
        <w:t>3. Возложить подготовку и проведение слушаний на специалиста 1 категории Зуеву А.А.</w:t>
      </w:r>
    </w:p>
    <w:p w14:paraId="4E215CD0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 xml:space="preserve">4. Председательствующим на слушаниях назначить главу сельсовета Морозову С.А. </w:t>
      </w:r>
    </w:p>
    <w:p w14:paraId="70F27811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>5. Обеспечить своевременное опубликование и размещение на платформе обратной связи Единого портала государственных и муниципальных услуг, официальном сайте муниципального образования  Кинзельский сельсовет Красногвардейского района Оренбургской области проекта решения Совета депутатов «О внесении изменений в решение Совета депутатов муниципального образования Кинзельский сельсовет Красногвардейского района Оренбургской области от 01.08.2022г. № 16/4 «Об утверждении «Правил благоустройства территории муниципального образования Кинзельский сельсовет Красногвардейского района Оренбургской области» и настоящего постановления.</w:t>
      </w:r>
    </w:p>
    <w:p w14:paraId="20F52295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>6. Установить, что настоящее постановление вступает в силу со дня его подписания, подлежит опубликованию в общественно-политической газете «Селяночка»,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услуг.</w:t>
      </w:r>
    </w:p>
    <w:p w14:paraId="773C7216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ab/>
        <w:t>7. Контроль за исполнением настоящего постановления оставляю за собой.</w:t>
      </w:r>
    </w:p>
    <w:p w14:paraId="26749EAC" w14:textId="2C6D1E90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7E7FA" w14:textId="77777777" w:rsidR="00A65892" w:rsidRPr="00A65892" w:rsidRDefault="00A65892" w:rsidP="00A658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49523" w14:textId="6848434D" w:rsidR="00C52B3D" w:rsidRPr="00C52B3D" w:rsidRDefault="00A65892" w:rsidP="00A65892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892">
        <w:rPr>
          <w:rFonts w:ascii="Times New Roman" w:eastAsia="Times New Roman" w:hAnsi="Times New Roman" w:cs="Times New Roman"/>
          <w:sz w:val="24"/>
          <w:szCs w:val="24"/>
        </w:rPr>
        <w:t>Глава сельсовета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ab/>
      </w:r>
      <w:r w:rsidRPr="00A65892">
        <w:rPr>
          <w:rFonts w:ascii="Times New Roman" w:eastAsia="Times New Roman" w:hAnsi="Times New Roman" w:cs="Times New Roman"/>
          <w:sz w:val="24"/>
          <w:szCs w:val="24"/>
        </w:rPr>
        <w:tab/>
      </w:r>
      <w:r w:rsidRPr="00A6589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65892">
        <w:rPr>
          <w:rFonts w:ascii="Times New Roman" w:eastAsia="Times New Roman" w:hAnsi="Times New Roman" w:cs="Times New Roman"/>
          <w:sz w:val="24"/>
          <w:szCs w:val="24"/>
        </w:rPr>
        <w:t>С.А. Морозова</w:t>
      </w:r>
      <w:r w:rsidRPr="00A658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A6589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</w:p>
    <w:p w14:paraId="04C49E29" w14:textId="683C340A" w:rsidR="00C2394E" w:rsidRPr="00A65892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73A29" w14:textId="7EB6C1CB" w:rsidR="00C52B3D" w:rsidRDefault="00C52B3D" w:rsidP="00C52B3D">
      <w:pPr>
        <w:pStyle w:val="a5"/>
      </w:pPr>
    </w:p>
    <w:p w14:paraId="68A55885" w14:textId="30ED1340" w:rsidR="00C2394E" w:rsidRPr="00A65892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850D3" w14:textId="537385CA" w:rsidR="00C2394E" w:rsidRPr="00A65892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3C07E5" w14:textId="3644C694" w:rsidR="00C2394E" w:rsidRPr="00A65892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3A1D2" w14:textId="2ABB538C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0DD6D" w14:textId="7591DBBD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A7E30F" w14:textId="46FC46D1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588FB" w14:textId="6999518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D93B4D" w14:textId="2AC151A2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65794F" w14:textId="26F582D7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93A1D" w14:textId="083D52F0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375A3" w14:textId="5B9BCBBD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E3F34C" w14:textId="77C4DEA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9E1FDB" w14:textId="1C017129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5EF4A7" w14:textId="3CB67318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6A2879" w14:textId="710676A8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2F5A8" w14:textId="1528C529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074E8" w14:textId="66AAB5AC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088151" w14:textId="09C4729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C4EC3" w14:textId="5A3FC59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BBBE5" w14:textId="7C54FB02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2E6E24" w14:textId="422072B0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C9636" w14:textId="10061C3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49037" w14:textId="2A79FBB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A1616" w14:textId="682B7BB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3582D4" w14:textId="4D7FC12E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22CE4A" w14:textId="06978F1E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5A2A64" w14:textId="134C238C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FC615D" w14:textId="13F1918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8341E" w14:textId="7C3ABCB4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633D5" w14:textId="0E35BBBF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703679" w14:textId="4E68E142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9689E1" w14:textId="1D054BEC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E4BA3" w14:textId="73B1DAE2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70405" w14:textId="0EA14FEE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842970" w14:textId="36218C3B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D7E70" w14:textId="61257977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1AB1C" w14:textId="5487A00B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13AB12" w14:textId="3A29E306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F71E37" w14:textId="59B99BE6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9E9AB3" w14:textId="7C92116E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B3A113" w14:textId="0BE262A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EF0D1E" w14:textId="062E43F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1BD6F" w14:textId="4936B410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6A0F4" w14:textId="671A9613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FC395D" w14:textId="3F4CFBD7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663735" w14:textId="03E4C666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9BF791" w14:textId="43B66485" w:rsid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B2572" w14:textId="77777777" w:rsidR="00A65892" w:rsidRPr="00A65892" w:rsidRDefault="00A65892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546E4" w14:textId="77777777" w:rsidR="000C2D24" w:rsidRDefault="000C2D24" w:rsidP="006B0345">
      <w:pPr>
        <w:spacing w:after="0" w:line="240" w:lineRule="auto"/>
      </w:pPr>
      <w:r>
        <w:separator/>
      </w:r>
    </w:p>
  </w:endnote>
  <w:endnote w:type="continuationSeparator" w:id="0">
    <w:p w14:paraId="636D34F0" w14:textId="77777777" w:rsidR="000C2D24" w:rsidRDefault="000C2D24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28D1E" w14:textId="77777777" w:rsidR="000C2D24" w:rsidRDefault="000C2D24" w:rsidP="006B0345">
      <w:pPr>
        <w:spacing w:after="0" w:line="240" w:lineRule="auto"/>
      </w:pPr>
      <w:r>
        <w:separator/>
      </w:r>
    </w:p>
  </w:footnote>
  <w:footnote w:type="continuationSeparator" w:id="0">
    <w:p w14:paraId="10FE8BF6" w14:textId="77777777" w:rsidR="000C2D24" w:rsidRDefault="000C2D24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113FD32C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8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5"/>
  </w:num>
  <w:num w:numId="9">
    <w:abstractNumId w:val="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2"/>
  </w:num>
  <w:num w:numId="14">
    <w:abstractNumId w:val="23"/>
  </w:num>
  <w:num w:numId="15">
    <w:abstractNumId w:val="0"/>
  </w:num>
  <w:num w:numId="16">
    <w:abstractNumId w:val="24"/>
  </w:num>
  <w:num w:numId="17">
    <w:abstractNumId w:val="10"/>
  </w:num>
  <w:num w:numId="18">
    <w:abstractNumId w:val="1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5"/>
  </w:num>
  <w:num w:numId="23">
    <w:abstractNumId w:val="14"/>
  </w:num>
  <w:num w:numId="24">
    <w:abstractNumId w:val="17"/>
  </w:num>
  <w:num w:numId="25">
    <w:abstractNumId w:val="12"/>
  </w:num>
  <w:num w:numId="2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E144C"/>
    <w:rsid w:val="000E523D"/>
    <w:rsid w:val="000F03AF"/>
    <w:rsid w:val="000F1881"/>
    <w:rsid w:val="000F3077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7C1BFCB-69DE-4733-812E-ABECC48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F9F3-D1F9-4419-87D6-98022024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2026-06-05T05:54:00Z</cp:lastPrinted>
  <dcterms:created xsi:type="dcterms:W3CDTF">2025-01-17T10:14:00Z</dcterms:created>
  <dcterms:modified xsi:type="dcterms:W3CDTF">2026-06-05T05:54:00Z</dcterms:modified>
</cp:coreProperties>
</file>