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74" w:type="dxa"/>
        <w:tblInd w:w="108" w:type="dxa"/>
        <w:tblLook w:val="04A0" w:firstRow="1" w:lastRow="0" w:firstColumn="1" w:lastColumn="0" w:noHBand="0" w:noVBand="1"/>
      </w:tblPr>
      <w:tblGrid>
        <w:gridCol w:w="1701"/>
        <w:gridCol w:w="6663"/>
        <w:gridCol w:w="2110"/>
      </w:tblGrid>
      <w:tr w:rsidR="008F0781" w:rsidRPr="00B1614C" w14:paraId="4E025D48" w14:textId="77777777" w:rsidTr="00351DD4">
        <w:trPr>
          <w:trHeight w:val="2253"/>
        </w:trPr>
        <w:tc>
          <w:tcPr>
            <w:tcW w:w="1701" w:type="dxa"/>
            <w:shd w:val="clear" w:color="auto" w:fill="auto"/>
          </w:tcPr>
          <w:p w14:paraId="4A05AAEF" w14:textId="77777777" w:rsidR="00B77838" w:rsidRPr="00B1614C" w:rsidRDefault="00B77838" w:rsidP="003769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1614C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 wp14:anchorId="75EFBFE1" wp14:editId="09A104FE">
                  <wp:extent cx="914400" cy="1019175"/>
                  <wp:effectExtent l="19050" t="0" r="0" b="0"/>
                  <wp:docPr id="1" name="Рисунок 4" descr="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7B7A00" w14:textId="77777777" w:rsidR="00B77838" w:rsidRPr="00B1614C" w:rsidRDefault="00B77838" w:rsidP="0037694F">
            <w:pPr>
              <w:pStyle w:val="a3"/>
              <w:rPr>
                <w:rFonts w:ascii="Times New Roman" w:hAnsi="Times New Roman"/>
              </w:rPr>
            </w:pPr>
          </w:p>
          <w:p w14:paraId="5A043069" w14:textId="77777777" w:rsidR="00B77838" w:rsidRPr="00B1614C" w:rsidRDefault="00B77838" w:rsidP="0037694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663" w:type="dxa"/>
          </w:tcPr>
          <w:p w14:paraId="6DC200E3" w14:textId="77777777" w:rsidR="00B77838" w:rsidRPr="00B1614C" w:rsidRDefault="00EC22F6" w:rsidP="0037694F">
            <w:pPr>
              <w:pStyle w:val="a3"/>
              <w:rPr>
                <w:rFonts w:ascii="Times New Roman" w:hAnsi="Times New Roman"/>
                <w:b/>
                <w:sz w:val="96"/>
                <w:szCs w:val="96"/>
              </w:rPr>
            </w:pPr>
            <w:r w:rsidRPr="00B1614C">
              <w:rPr>
                <w:rFonts w:ascii="Times New Roman" w:hAnsi="Times New Roman"/>
                <w:b/>
                <w:sz w:val="96"/>
                <w:szCs w:val="96"/>
              </w:rPr>
              <w:t>СЕЛЯНОЧКА</w:t>
            </w:r>
          </w:p>
          <w:p w14:paraId="46A8EF03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110" w:type="dxa"/>
            <w:shd w:val="clear" w:color="auto" w:fill="auto"/>
          </w:tcPr>
          <w:p w14:paraId="59E62B51" w14:textId="30CCD6F3" w:rsidR="00B77838" w:rsidRPr="00B1614C" w:rsidRDefault="00203B3B" w:rsidP="0037694F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  <w:r w:rsidR="00BE042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A65892">
              <w:rPr>
                <w:rFonts w:ascii="Times New Roman" w:hAnsi="Times New Roman"/>
                <w:b/>
                <w:sz w:val="28"/>
                <w:szCs w:val="28"/>
              </w:rPr>
              <w:t>июня</w:t>
            </w:r>
          </w:p>
          <w:p w14:paraId="6E18AB79" w14:textId="77777777" w:rsidR="00B77838" w:rsidRPr="00B1614C" w:rsidRDefault="00182035" w:rsidP="0037694F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 xml:space="preserve">  202</w:t>
            </w:r>
            <w:r w:rsidR="00A9469B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B77838" w:rsidRPr="00B1614C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  <w:p w14:paraId="4377341F" w14:textId="4CC85015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A65892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203B3B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="00C9077D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684138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203B3B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14:paraId="4F176A25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  <w:p w14:paraId="504FE1F6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B1614C">
              <w:rPr>
                <w:rFonts w:ascii="Times New Roman" w:hAnsi="Times New Roman"/>
                <w:b/>
              </w:rPr>
              <w:t xml:space="preserve">Издается </w:t>
            </w:r>
          </w:p>
          <w:p w14:paraId="239C7003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B1614C">
              <w:rPr>
                <w:rFonts w:ascii="Times New Roman" w:hAnsi="Times New Roman"/>
                <w:b/>
              </w:rPr>
              <w:t xml:space="preserve">с </w:t>
            </w:r>
            <w:r w:rsidR="00EC22F6" w:rsidRPr="00B1614C">
              <w:rPr>
                <w:rFonts w:ascii="Times New Roman" w:hAnsi="Times New Roman"/>
                <w:b/>
              </w:rPr>
              <w:t>15июня</w:t>
            </w:r>
          </w:p>
          <w:p w14:paraId="4381EE2B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B1614C">
              <w:rPr>
                <w:rFonts w:ascii="Times New Roman" w:hAnsi="Times New Roman"/>
                <w:b/>
              </w:rPr>
              <w:t>2023 года</w:t>
            </w:r>
          </w:p>
          <w:p w14:paraId="6A9AC19C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  <w:r w:rsidRPr="00B1614C">
              <w:rPr>
                <w:rFonts w:ascii="Times New Roman" w:hAnsi="Times New Roman"/>
                <w:b/>
              </w:rPr>
              <w:t>«Бесплатно»</w:t>
            </w:r>
          </w:p>
        </w:tc>
      </w:tr>
    </w:tbl>
    <w:p w14:paraId="4BC1644E" w14:textId="77777777" w:rsidR="00B77838" w:rsidRPr="00B1614C" w:rsidRDefault="00B77838" w:rsidP="0037694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B1614C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</w:t>
      </w:r>
    </w:p>
    <w:p w14:paraId="5531D34F" w14:textId="77777777" w:rsidR="00B77838" w:rsidRPr="00B1614C" w:rsidRDefault="00B77838" w:rsidP="0037694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1614C">
        <w:rPr>
          <w:rFonts w:ascii="Times New Roman" w:hAnsi="Times New Roman" w:cs="Times New Roman"/>
          <w:sz w:val="18"/>
          <w:szCs w:val="18"/>
        </w:rPr>
        <w:t xml:space="preserve">Официальное периодическое печатное издание для опубликования (обнародования) муниципальных правовых актов, иной официальной информации муниципального образования </w:t>
      </w:r>
      <w:r w:rsidR="00EC22F6" w:rsidRPr="00B1614C">
        <w:rPr>
          <w:rFonts w:ascii="Times New Roman" w:hAnsi="Times New Roman" w:cs="Times New Roman"/>
          <w:sz w:val="18"/>
          <w:szCs w:val="18"/>
        </w:rPr>
        <w:t>Кинзельский</w:t>
      </w:r>
      <w:r w:rsidRPr="00B1614C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</w:t>
      </w:r>
    </w:p>
    <w:p w14:paraId="738468C5" w14:textId="2C5BA3FB" w:rsidR="00C21FC3" w:rsidRPr="00B1614C" w:rsidRDefault="00B77838" w:rsidP="0037694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  <w:sectPr w:rsidR="00C21FC3" w:rsidRPr="00B1614C" w:rsidSect="00B77838">
          <w:headerReference w:type="default" r:id="rId9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  <w:r w:rsidRPr="00B1614C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</w:t>
      </w:r>
      <w:bookmarkStart w:id="0" w:name="_Hlk135402272"/>
      <w:r w:rsidR="00565562" w:rsidRPr="00B1614C">
        <w:rPr>
          <w:rFonts w:ascii="Times New Roman" w:hAnsi="Times New Roman" w:cs="Times New Roman"/>
          <w:sz w:val="18"/>
          <w:szCs w:val="18"/>
        </w:rPr>
        <w:t>______________________________</w:t>
      </w:r>
    </w:p>
    <w:tbl>
      <w:tblPr>
        <w:tblStyle w:val="af2"/>
        <w:tblpPr w:leftFromText="180" w:rightFromText="180" w:vertAnchor="text" w:horzAnchor="margin" w:tblpY="119"/>
        <w:tblW w:w="0" w:type="auto"/>
        <w:tblLook w:val="04A0" w:firstRow="1" w:lastRow="0" w:firstColumn="1" w:lastColumn="0" w:noHBand="0" w:noVBand="1"/>
      </w:tblPr>
      <w:tblGrid>
        <w:gridCol w:w="4809"/>
      </w:tblGrid>
      <w:tr w:rsidR="00D135B8" w14:paraId="04215D20" w14:textId="77777777" w:rsidTr="00D135B8">
        <w:tc>
          <w:tcPr>
            <w:tcW w:w="4809" w:type="dxa"/>
          </w:tcPr>
          <w:p w14:paraId="481118E2" w14:textId="77777777" w:rsidR="00D135B8" w:rsidRPr="000C51F9" w:rsidRDefault="00D135B8" w:rsidP="00D135B8">
            <w:pPr>
              <w:pStyle w:val="ad"/>
              <w:jc w:val="center"/>
              <w:rPr>
                <w:i/>
                <w:sz w:val="28"/>
                <w:szCs w:val="28"/>
              </w:rPr>
            </w:pPr>
            <w:bookmarkStart w:id="1" w:name="RANGE!A1:F11"/>
            <w:bookmarkEnd w:id="0"/>
            <w:r w:rsidRPr="000C51F9">
              <w:rPr>
                <w:i/>
                <w:sz w:val="28"/>
                <w:szCs w:val="28"/>
              </w:rPr>
              <w:t xml:space="preserve">С </w:t>
            </w:r>
            <w:r>
              <w:rPr>
                <w:i/>
                <w:sz w:val="28"/>
                <w:szCs w:val="28"/>
              </w:rPr>
              <w:t>нормативно-правовыми актами администрации и Совета депутатов</w:t>
            </w:r>
            <w:r w:rsidRPr="000C51F9">
              <w:rPr>
                <w:i/>
                <w:sz w:val="28"/>
                <w:szCs w:val="28"/>
              </w:rPr>
              <w:t xml:space="preserve"> можно ознакомиться в администрации сельсовета или на официальном сайте </w:t>
            </w:r>
            <w:hyperlink r:id="rId10" w:history="1">
              <w:r w:rsidRPr="000C51F9">
                <w:rPr>
                  <w:rStyle w:val="ac"/>
                  <w:i/>
                  <w:sz w:val="28"/>
                  <w:szCs w:val="28"/>
                </w:rPr>
                <w:t>https://kinzelka.ru/</w:t>
              </w:r>
            </w:hyperlink>
          </w:p>
          <w:p w14:paraId="52F4605B" w14:textId="77777777" w:rsidR="00D135B8" w:rsidRDefault="00D135B8" w:rsidP="00D135B8">
            <w:pPr>
              <w:spacing w:after="0" w:line="240" w:lineRule="auto"/>
              <w:jc w:val="right"/>
            </w:pPr>
          </w:p>
        </w:tc>
      </w:tr>
      <w:bookmarkEnd w:id="1"/>
    </w:tbl>
    <w:p w14:paraId="584A4DD4" w14:textId="3C9B91E9" w:rsidR="00B023E3" w:rsidRPr="00A65892" w:rsidRDefault="00B023E3" w:rsidP="00C52B3D">
      <w:pPr>
        <w:suppressAutoHyphens/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95573FE" w14:textId="77777777" w:rsidR="00203B3B" w:rsidRPr="00203B3B" w:rsidRDefault="00203B3B" w:rsidP="00203B3B">
      <w:pPr>
        <w:spacing w:after="0" w:line="27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3B3B">
        <w:rPr>
          <w:rFonts w:ascii="Times New Roman" w:eastAsia="Times New Roman" w:hAnsi="Times New Roman" w:cs="Times New Roman"/>
          <w:sz w:val="28"/>
          <w:szCs w:val="28"/>
        </w:rPr>
        <w:t>Уважаемые земляки, жители и гости Кинзельского сельсовета! Поздравляю вас с главным государственным праздником – с Днём России!!</w:t>
      </w:r>
    </w:p>
    <w:p w14:paraId="6E4FB96D" w14:textId="77777777" w:rsidR="00203B3B" w:rsidRPr="00203B3B" w:rsidRDefault="00203B3B" w:rsidP="00203B3B">
      <w:pPr>
        <w:spacing w:after="0" w:line="27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3B3B">
        <w:rPr>
          <w:rFonts w:ascii="Times New Roman" w:eastAsia="Times New Roman" w:hAnsi="Times New Roman" w:cs="Times New Roman"/>
          <w:sz w:val="28"/>
          <w:szCs w:val="28"/>
        </w:rPr>
        <w:t>В этот день каждый из нас чувствует себя частью великой державы. Мы испытываем гордость за свое Отечество, его многовековую историю и богатую культуру.</w:t>
      </w:r>
    </w:p>
    <w:p w14:paraId="038988DB" w14:textId="77777777" w:rsidR="00203B3B" w:rsidRPr="00203B3B" w:rsidRDefault="00203B3B" w:rsidP="00203B3B">
      <w:pPr>
        <w:spacing w:after="0" w:line="27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3B3B">
        <w:rPr>
          <w:rFonts w:ascii="Times New Roman" w:eastAsia="Times New Roman" w:hAnsi="Times New Roman" w:cs="Times New Roman"/>
          <w:sz w:val="28"/>
          <w:szCs w:val="28"/>
        </w:rPr>
        <w:t>Сегодня мы как никогда ощущаем особую ответственность за настоящее и будущее своей страны, ведь оно зависит от каждого из нас – тех, кто защищает интересы страны в зоне проведения специальной военной операции, тех, кто трудится на благо Родины и обеспечивает нашим бойцам надежный тыл.</w:t>
      </w:r>
    </w:p>
    <w:p w14:paraId="4E53EF95" w14:textId="77777777" w:rsidR="00203B3B" w:rsidRPr="00203B3B" w:rsidRDefault="00203B3B" w:rsidP="00203B3B">
      <w:pPr>
        <w:spacing w:after="0" w:line="27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3B3B">
        <w:rPr>
          <w:rFonts w:ascii="Times New Roman" w:eastAsia="Times New Roman" w:hAnsi="Times New Roman" w:cs="Times New Roman"/>
          <w:sz w:val="28"/>
          <w:szCs w:val="28"/>
        </w:rPr>
        <w:t xml:space="preserve">B этот праздничный день от души желаю вам, дорогие земляки, успехов во всех благих начинаниях, веры в собственные силы и настойчивости в достижении цели. Пусть в каждом доме </w:t>
      </w:r>
      <w:r w:rsidRPr="00203B3B">
        <w:rPr>
          <w:rFonts w:ascii="Times New Roman" w:eastAsia="Times New Roman" w:hAnsi="Times New Roman" w:cs="Times New Roman"/>
          <w:sz w:val="28"/>
          <w:szCs w:val="28"/>
        </w:rPr>
        <w:lastRenderedPageBreak/>
        <w:t>будет светло и уютно, в каждой семье царят любовь, счастье и благополучие, мирное небо над головами!</w:t>
      </w:r>
    </w:p>
    <w:p w14:paraId="051AFF8C" w14:textId="77777777" w:rsidR="00203B3B" w:rsidRPr="00203B3B" w:rsidRDefault="00203B3B" w:rsidP="00203B3B">
      <w:pPr>
        <w:spacing w:after="0" w:line="27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3B3B">
        <w:rPr>
          <w:rFonts w:ascii="Times New Roman" w:eastAsia="Times New Roman" w:hAnsi="Times New Roman" w:cs="Times New Roman"/>
          <w:sz w:val="28"/>
          <w:szCs w:val="28"/>
        </w:rPr>
        <w:t>Пусть, как и прежде, наши единство, сплоченность и верность традициям будут залогом процветания России! Гордимся нашей страной и верим в ее великое будущее! C праздником! С Днем нашей великой и могучей России!</w:t>
      </w:r>
    </w:p>
    <w:p w14:paraId="67A199E5" w14:textId="77777777" w:rsidR="00203B3B" w:rsidRDefault="00203B3B" w:rsidP="00203B3B">
      <w:pPr>
        <w:spacing w:after="0" w:line="27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C5ECC82" w14:textId="0F8475A3" w:rsidR="00203B3B" w:rsidRDefault="00203B3B" w:rsidP="00203B3B">
      <w:pPr>
        <w:spacing w:after="0" w:line="278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203B3B">
        <w:rPr>
          <w:rFonts w:ascii="Times New Roman" w:eastAsia="Times New Roman" w:hAnsi="Times New Roman" w:cs="Times New Roman"/>
          <w:sz w:val="28"/>
          <w:szCs w:val="28"/>
        </w:rPr>
        <w:t>С уважением, глава сельсовета</w:t>
      </w:r>
    </w:p>
    <w:p w14:paraId="77CA5E38" w14:textId="67254898" w:rsidR="00203B3B" w:rsidRPr="00203B3B" w:rsidRDefault="00203B3B" w:rsidP="00203B3B">
      <w:pPr>
        <w:spacing w:after="0" w:line="278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203B3B">
        <w:rPr>
          <w:rFonts w:ascii="Times New Roman" w:eastAsia="Times New Roman" w:hAnsi="Times New Roman" w:cs="Times New Roman"/>
          <w:sz w:val="28"/>
          <w:szCs w:val="28"/>
        </w:rPr>
        <w:t xml:space="preserve"> С.А. Морозова</w:t>
      </w:r>
    </w:p>
    <w:p w14:paraId="3E088151" w14:textId="51D20712" w:rsidR="00A65892" w:rsidRDefault="00A65892" w:rsidP="00203B3B">
      <w:pPr>
        <w:spacing w:after="0" w:line="278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65892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</w:t>
      </w:r>
    </w:p>
    <w:p w14:paraId="506C4EC3" w14:textId="5A3FC595" w:rsidR="00A65892" w:rsidRDefault="00A65892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B8BBBE5" w14:textId="7C54FB02" w:rsidR="00A65892" w:rsidRDefault="00A65892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32E6E24" w14:textId="422072B0" w:rsidR="00A65892" w:rsidRDefault="00A65892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1DC9636" w14:textId="10061C33" w:rsidR="00A65892" w:rsidRDefault="00A65892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5749037" w14:textId="2A79FBB5" w:rsidR="00A65892" w:rsidRDefault="00A65892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4BA1616" w14:textId="682B7BB3" w:rsidR="00A65892" w:rsidRDefault="00A65892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73582D4" w14:textId="4D7FC12E" w:rsidR="00A65892" w:rsidRDefault="00A65892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7F1BD6F" w14:textId="0EB58654" w:rsidR="00A65892" w:rsidRDefault="00A65892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" w:name="_GoBack"/>
      <w:bookmarkEnd w:id="2"/>
    </w:p>
    <w:p w14:paraId="52A6A0F4" w14:textId="671A9613" w:rsidR="00A65892" w:rsidRDefault="00A65892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1FC395D" w14:textId="3F4CFBD7" w:rsidR="00A65892" w:rsidRDefault="00A65892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7663735" w14:textId="03E4C666" w:rsidR="00A65892" w:rsidRDefault="00A65892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A9BF791" w14:textId="43B66485" w:rsidR="00A65892" w:rsidRDefault="00A65892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73B2572" w14:textId="77777777" w:rsidR="00A65892" w:rsidRPr="00A65892" w:rsidRDefault="00A65892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0B3B17" w14:textId="6B323EE6" w:rsidR="00860BB4" w:rsidRPr="00A807DD" w:rsidRDefault="00860BB4" w:rsidP="00860BB4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0"/>
          <w:szCs w:val="20"/>
        </w:rPr>
      </w:pPr>
      <w:r w:rsidRPr="00A807DD">
        <w:rPr>
          <w:rFonts w:ascii="Times New Roman" w:hAnsi="Times New Roman" w:cs="Times New Roman"/>
          <w:sz w:val="20"/>
          <w:szCs w:val="20"/>
        </w:rPr>
        <w:t xml:space="preserve">Главный редактор – Морозова С.А. </w:t>
      </w:r>
    </w:p>
    <w:p w14:paraId="4DE6D5DE" w14:textId="77777777" w:rsidR="00860BB4" w:rsidRPr="00B1614C" w:rsidRDefault="00860BB4" w:rsidP="00860BB4">
      <w:pPr>
        <w:pStyle w:val="aa"/>
        <w:rPr>
          <w:rFonts w:ascii="Times New Roman" w:hAnsi="Times New Roman" w:cs="Times New Roman"/>
          <w:sz w:val="20"/>
          <w:szCs w:val="20"/>
        </w:rPr>
      </w:pPr>
      <w:r w:rsidRPr="00B1614C">
        <w:rPr>
          <w:rFonts w:ascii="Times New Roman" w:hAnsi="Times New Roman" w:cs="Times New Roman"/>
          <w:sz w:val="20"/>
          <w:szCs w:val="20"/>
        </w:rPr>
        <w:t>Учредитель – администрация муниципального образования Кинзельский сельсовет Красногвардейского района Оренбургской области, адрес редакции и издателя: 461158, Оренбургская область, Красногвардейский район,</w:t>
      </w:r>
    </w:p>
    <w:p w14:paraId="2BA790CC" w14:textId="77777777" w:rsidR="00860BB4" w:rsidRPr="00B1614C" w:rsidRDefault="00860BB4" w:rsidP="00860BB4">
      <w:pPr>
        <w:pStyle w:val="aa"/>
        <w:rPr>
          <w:rFonts w:ascii="Times New Roman" w:hAnsi="Times New Roman" w:cs="Times New Roman"/>
          <w:sz w:val="20"/>
          <w:szCs w:val="20"/>
        </w:rPr>
      </w:pPr>
      <w:r w:rsidRPr="00B1614C">
        <w:rPr>
          <w:rFonts w:ascii="Times New Roman" w:hAnsi="Times New Roman" w:cs="Times New Roman"/>
          <w:sz w:val="20"/>
          <w:szCs w:val="20"/>
        </w:rPr>
        <w:t xml:space="preserve">с. Кинзелька, ул. Школьная, дом </w:t>
      </w:r>
      <w:proofErr w:type="gramStart"/>
      <w:r w:rsidRPr="00B1614C">
        <w:rPr>
          <w:rFonts w:ascii="Times New Roman" w:hAnsi="Times New Roman" w:cs="Times New Roman"/>
          <w:sz w:val="20"/>
          <w:szCs w:val="20"/>
        </w:rPr>
        <w:t>7</w:t>
      </w:r>
      <w:proofErr w:type="gramEnd"/>
      <w:r w:rsidRPr="00B1614C">
        <w:rPr>
          <w:rFonts w:ascii="Times New Roman" w:hAnsi="Times New Roman" w:cs="Times New Roman"/>
          <w:sz w:val="20"/>
          <w:szCs w:val="20"/>
        </w:rPr>
        <w:t xml:space="preserve"> а,</w:t>
      </w:r>
    </w:p>
    <w:p w14:paraId="566AB235" w14:textId="77777777" w:rsidR="00860BB4" w:rsidRPr="00B1614C" w:rsidRDefault="00860BB4" w:rsidP="00860BB4">
      <w:pPr>
        <w:pStyle w:val="aa"/>
        <w:rPr>
          <w:rFonts w:ascii="Times New Roman" w:hAnsi="Times New Roman" w:cs="Times New Roman"/>
          <w:sz w:val="20"/>
          <w:szCs w:val="20"/>
        </w:rPr>
        <w:sectPr w:rsidR="00860BB4" w:rsidRPr="00B1614C" w:rsidSect="00DB786D">
          <w:type w:val="continuous"/>
          <w:pgSz w:w="11906" w:h="16838"/>
          <w:pgMar w:top="567" w:right="851" w:bottom="567" w:left="851" w:header="340" w:footer="0" w:gutter="0"/>
          <w:cols w:num="2" w:space="566"/>
          <w:docGrid w:linePitch="360"/>
        </w:sectPr>
      </w:pPr>
      <w:r w:rsidRPr="00B1614C">
        <w:rPr>
          <w:rFonts w:ascii="Times New Roman" w:hAnsi="Times New Roman" w:cs="Times New Roman"/>
          <w:sz w:val="20"/>
          <w:szCs w:val="20"/>
        </w:rPr>
        <w:t xml:space="preserve">телефон:8(35345)3-35-35, электронная почта: </w:t>
      </w:r>
      <w:hyperlink r:id="rId11" w:history="1"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g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</w:rPr>
          <w:t>.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rabotiagow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</w:rPr>
          <w:t>@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yandex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</w:rPr>
          <w:t>.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ru</w:t>
        </w:r>
      </w:hyperlink>
      <w:r w:rsidR="008C2E35">
        <w:rPr>
          <w:rFonts w:ascii="Times New Roman" w:hAnsi="Times New Roman" w:cs="Times New Roman"/>
          <w:sz w:val="20"/>
          <w:szCs w:val="20"/>
        </w:rPr>
        <w:t>Тираж – 10 экземпляров</w:t>
      </w:r>
    </w:p>
    <w:p w14:paraId="56437BC3" w14:textId="77777777" w:rsidR="00205D2B" w:rsidRPr="00B1614C" w:rsidRDefault="00205D2B" w:rsidP="008C2E35">
      <w:pPr>
        <w:suppressAutoHyphens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205D2B" w:rsidRPr="00B1614C" w:rsidSect="00E926FA">
      <w:type w:val="continuous"/>
      <w:pgSz w:w="11906" w:h="16838"/>
      <w:pgMar w:top="1134" w:right="851" w:bottom="90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FE1CEB" w14:textId="77777777" w:rsidR="00DD0B9F" w:rsidRDefault="00DD0B9F" w:rsidP="006B0345">
      <w:pPr>
        <w:spacing w:after="0" w:line="240" w:lineRule="auto"/>
      </w:pPr>
      <w:r>
        <w:separator/>
      </w:r>
    </w:p>
  </w:endnote>
  <w:endnote w:type="continuationSeparator" w:id="0">
    <w:p w14:paraId="0FC7A9AF" w14:textId="77777777" w:rsidR="00DD0B9F" w:rsidRDefault="00DD0B9F" w:rsidP="006B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Mono">
    <w:altName w:val="Courier New"/>
    <w:charset w:val="CC"/>
    <w:family w:val="moder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tonC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1DD16D" w14:textId="77777777" w:rsidR="00DD0B9F" w:rsidRDefault="00DD0B9F" w:rsidP="006B0345">
      <w:pPr>
        <w:spacing w:after="0" w:line="240" w:lineRule="auto"/>
      </w:pPr>
      <w:r>
        <w:separator/>
      </w:r>
    </w:p>
  </w:footnote>
  <w:footnote w:type="continuationSeparator" w:id="0">
    <w:p w14:paraId="3BEF62D0" w14:textId="77777777" w:rsidR="00DD0B9F" w:rsidRDefault="00DD0B9F" w:rsidP="006B0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666937"/>
      <w:docPartObj>
        <w:docPartGallery w:val="Page Numbers (Top of Page)"/>
        <w:docPartUnique/>
      </w:docPartObj>
    </w:sdtPr>
    <w:sdtEndPr/>
    <w:sdtContent>
      <w:p w14:paraId="15E26C02" w14:textId="6326DD6E" w:rsidR="008F0781" w:rsidRDefault="008F078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3B3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A5650BC" w14:textId="77777777" w:rsidR="008F0781" w:rsidRDefault="008F078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985"/>
        </w:tabs>
        <w:ind w:left="3320" w:hanging="1335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985"/>
        </w:tabs>
        <w:ind w:left="4171" w:hanging="133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5022" w:hanging="1335"/>
      </w:pPr>
      <w:rPr>
        <w:rFonts w:ascii="Times New Roman" w:hAnsi="Times New Roman" w:cs="Times New Roman" w:hint="default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1985"/>
        </w:tabs>
        <w:ind w:left="5873" w:hanging="1335"/>
      </w:pPr>
      <w:rPr>
        <w:rFonts w:ascii="Times New Roman" w:hAnsi="Times New Roman"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1985"/>
        </w:tabs>
        <w:ind w:left="6724" w:hanging="1335"/>
      </w:pPr>
      <w:rPr>
        <w:rFonts w:ascii="Times New Roman" w:hAnsi="Times New Roman"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1985"/>
        </w:tabs>
        <w:ind w:left="7680" w:hanging="1440"/>
      </w:pPr>
      <w:rPr>
        <w:rFonts w:ascii="Times New Roman" w:hAnsi="Times New Roman"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1985"/>
        </w:tabs>
        <w:ind w:left="8531" w:hanging="1440"/>
      </w:pPr>
      <w:rPr>
        <w:rFonts w:ascii="Times New Roman" w:hAnsi="Times New Roman"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1985"/>
        </w:tabs>
        <w:ind w:left="9742" w:hanging="1800"/>
      </w:pPr>
      <w:rPr>
        <w:rFonts w:ascii="Times New Roman" w:hAnsi="Times New Roman"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1985"/>
        </w:tabs>
        <w:ind w:left="10593" w:hanging="1800"/>
      </w:pPr>
      <w:rPr>
        <w:rFonts w:ascii="Times New Roman" w:hAnsi="Times New Roman" w:cs="Times New Roman" w:hint="default"/>
        <w:sz w:val="26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2C26F62A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5401473"/>
    <w:multiLevelType w:val="hybridMultilevel"/>
    <w:tmpl w:val="7A8CE81E"/>
    <w:lvl w:ilvl="0" w:tplc="3E6884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08DA4B94"/>
    <w:multiLevelType w:val="hybridMultilevel"/>
    <w:tmpl w:val="9EE4004C"/>
    <w:name w:val="WW8Num5"/>
    <w:lvl w:ilvl="0" w:tplc="733AF546">
      <w:start w:val="1"/>
      <w:numFmt w:val="decimal"/>
      <w:lvlText w:val="%1)"/>
      <w:lvlJc w:val="left"/>
      <w:pPr>
        <w:ind w:left="927" w:hanging="360"/>
      </w:pPr>
    </w:lvl>
    <w:lvl w:ilvl="1" w:tplc="48FC6D96">
      <w:start w:val="1"/>
      <w:numFmt w:val="lowerLetter"/>
      <w:lvlText w:val="%2."/>
      <w:lvlJc w:val="left"/>
      <w:pPr>
        <w:ind w:left="1647" w:hanging="360"/>
      </w:pPr>
    </w:lvl>
    <w:lvl w:ilvl="2" w:tplc="A320A5FC">
      <w:start w:val="1"/>
      <w:numFmt w:val="lowerRoman"/>
      <w:lvlText w:val="%3."/>
      <w:lvlJc w:val="right"/>
      <w:pPr>
        <w:ind w:left="2367" w:hanging="180"/>
      </w:pPr>
    </w:lvl>
    <w:lvl w:ilvl="3" w:tplc="54080F5A">
      <w:start w:val="1"/>
      <w:numFmt w:val="decimal"/>
      <w:lvlText w:val="%4."/>
      <w:lvlJc w:val="left"/>
      <w:pPr>
        <w:ind w:left="3087" w:hanging="360"/>
      </w:pPr>
    </w:lvl>
    <w:lvl w:ilvl="4" w:tplc="60701D90">
      <w:start w:val="1"/>
      <w:numFmt w:val="lowerLetter"/>
      <w:lvlText w:val="%5."/>
      <w:lvlJc w:val="left"/>
      <w:pPr>
        <w:ind w:left="3807" w:hanging="360"/>
      </w:pPr>
    </w:lvl>
    <w:lvl w:ilvl="5" w:tplc="7A24430C">
      <w:start w:val="1"/>
      <w:numFmt w:val="lowerRoman"/>
      <w:lvlText w:val="%6."/>
      <w:lvlJc w:val="right"/>
      <w:pPr>
        <w:ind w:left="4527" w:hanging="180"/>
      </w:pPr>
    </w:lvl>
    <w:lvl w:ilvl="6" w:tplc="7046BE72">
      <w:start w:val="1"/>
      <w:numFmt w:val="decimal"/>
      <w:lvlText w:val="%7."/>
      <w:lvlJc w:val="left"/>
      <w:pPr>
        <w:ind w:left="5247" w:hanging="360"/>
      </w:pPr>
    </w:lvl>
    <w:lvl w:ilvl="7" w:tplc="8DD6D51A">
      <w:start w:val="1"/>
      <w:numFmt w:val="lowerLetter"/>
      <w:lvlText w:val="%8."/>
      <w:lvlJc w:val="left"/>
      <w:pPr>
        <w:ind w:left="5967" w:hanging="360"/>
      </w:pPr>
    </w:lvl>
    <w:lvl w:ilvl="8" w:tplc="D742B878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0EB14889"/>
    <w:multiLevelType w:val="multilevel"/>
    <w:tmpl w:val="E7FAE3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1EC357A"/>
    <w:multiLevelType w:val="hybridMultilevel"/>
    <w:tmpl w:val="A5589DD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153B389F"/>
    <w:multiLevelType w:val="hybridMultilevel"/>
    <w:tmpl w:val="171026BC"/>
    <w:lvl w:ilvl="0" w:tplc="060E7F1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73E5E4E"/>
    <w:multiLevelType w:val="hybridMultilevel"/>
    <w:tmpl w:val="B32AF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ED230E"/>
    <w:multiLevelType w:val="hybridMultilevel"/>
    <w:tmpl w:val="A10255CE"/>
    <w:lvl w:ilvl="0" w:tplc="56AC78DA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F2905E7"/>
    <w:multiLevelType w:val="hybridMultilevel"/>
    <w:tmpl w:val="DC8C9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AB0FE3"/>
    <w:multiLevelType w:val="hybridMultilevel"/>
    <w:tmpl w:val="3E664140"/>
    <w:lvl w:ilvl="0" w:tplc="3E68845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49B5889"/>
    <w:multiLevelType w:val="hybridMultilevel"/>
    <w:tmpl w:val="8A986E94"/>
    <w:lvl w:ilvl="0" w:tplc="3E6884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C415756"/>
    <w:multiLevelType w:val="hybridMultilevel"/>
    <w:tmpl w:val="4606C046"/>
    <w:lvl w:ilvl="0" w:tplc="B80E716C">
      <w:start w:val="1"/>
      <w:numFmt w:val="decimal"/>
      <w:lvlText w:val="%1."/>
      <w:lvlJc w:val="left"/>
      <w:pPr>
        <w:ind w:left="1284" w:hanging="804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8" w15:restartNumberingAfterBreak="0">
    <w:nsid w:val="3EF91ACC"/>
    <w:multiLevelType w:val="hybridMultilevel"/>
    <w:tmpl w:val="C048FE1A"/>
    <w:lvl w:ilvl="0" w:tplc="A844DB4E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9" w15:restartNumberingAfterBreak="0">
    <w:nsid w:val="498D7467"/>
    <w:multiLevelType w:val="hybridMultilevel"/>
    <w:tmpl w:val="A300DE50"/>
    <w:lvl w:ilvl="0" w:tplc="8110EB5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35C382B"/>
    <w:multiLevelType w:val="hybridMultilevel"/>
    <w:tmpl w:val="4606C046"/>
    <w:lvl w:ilvl="0" w:tplc="B80E716C">
      <w:start w:val="1"/>
      <w:numFmt w:val="decimal"/>
      <w:lvlText w:val="%1."/>
      <w:lvlJc w:val="left"/>
      <w:pPr>
        <w:ind w:left="1284" w:hanging="804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1" w15:restartNumberingAfterBreak="0">
    <w:nsid w:val="541853A5"/>
    <w:multiLevelType w:val="hybridMultilevel"/>
    <w:tmpl w:val="460EDC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830021A"/>
    <w:multiLevelType w:val="hybridMultilevel"/>
    <w:tmpl w:val="B4A46BCA"/>
    <w:lvl w:ilvl="0" w:tplc="BADAD6B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AC928D3"/>
    <w:multiLevelType w:val="hybridMultilevel"/>
    <w:tmpl w:val="3E580FC0"/>
    <w:lvl w:ilvl="0" w:tplc="D4A8DB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C0A2E1F"/>
    <w:multiLevelType w:val="multilevel"/>
    <w:tmpl w:val="182EE4C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5" w15:restartNumberingAfterBreak="0">
    <w:nsid w:val="72DE7087"/>
    <w:multiLevelType w:val="hybridMultilevel"/>
    <w:tmpl w:val="A300DE50"/>
    <w:lvl w:ilvl="0" w:tplc="8110EB5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6"/>
  </w:num>
  <w:num w:numId="3">
    <w:abstractNumId w:val="21"/>
  </w:num>
  <w:num w:numId="4">
    <w:abstractNumId w:val="7"/>
  </w:num>
  <w:num w:numId="5">
    <w:abstractNumId w:val="1"/>
  </w:num>
  <w:num w:numId="6">
    <w:abstractNumId w:val="2"/>
  </w:num>
  <w:num w:numId="7">
    <w:abstractNumId w:val="6"/>
  </w:num>
  <w:num w:numId="8">
    <w:abstractNumId w:val="15"/>
  </w:num>
  <w:num w:numId="9">
    <w:abstractNumId w:val="9"/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</w:num>
  <w:num w:numId="13">
    <w:abstractNumId w:val="22"/>
  </w:num>
  <w:num w:numId="14">
    <w:abstractNumId w:val="23"/>
  </w:num>
  <w:num w:numId="15">
    <w:abstractNumId w:val="0"/>
  </w:num>
  <w:num w:numId="16">
    <w:abstractNumId w:val="24"/>
  </w:num>
  <w:num w:numId="17">
    <w:abstractNumId w:val="10"/>
  </w:num>
  <w:num w:numId="18">
    <w:abstractNumId w:val="13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25"/>
  </w:num>
  <w:num w:numId="23">
    <w:abstractNumId w:val="14"/>
  </w:num>
  <w:num w:numId="24">
    <w:abstractNumId w:val="17"/>
  </w:num>
  <w:num w:numId="25">
    <w:abstractNumId w:val="12"/>
  </w:num>
  <w:num w:numId="26">
    <w:abstractNumId w:val="1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838"/>
    <w:rsid w:val="0000331C"/>
    <w:rsid w:val="00010C0B"/>
    <w:rsid w:val="000123F1"/>
    <w:rsid w:val="00014C78"/>
    <w:rsid w:val="000174C8"/>
    <w:rsid w:val="00037432"/>
    <w:rsid w:val="0004224E"/>
    <w:rsid w:val="00057D0A"/>
    <w:rsid w:val="00064A16"/>
    <w:rsid w:val="00074263"/>
    <w:rsid w:val="000854A5"/>
    <w:rsid w:val="000877A0"/>
    <w:rsid w:val="00093E69"/>
    <w:rsid w:val="000A4329"/>
    <w:rsid w:val="000B4C05"/>
    <w:rsid w:val="000B60D3"/>
    <w:rsid w:val="000C0950"/>
    <w:rsid w:val="000C181D"/>
    <w:rsid w:val="000C2D24"/>
    <w:rsid w:val="000E144C"/>
    <w:rsid w:val="000E523D"/>
    <w:rsid w:val="000F03AF"/>
    <w:rsid w:val="000F1881"/>
    <w:rsid w:val="000F3077"/>
    <w:rsid w:val="000F6168"/>
    <w:rsid w:val="00104D14"/>
    <w:rsid w:val="00107D18"/>
    <w:rsid w:val="00114066"/>
    <w:rsid w:val="00123620"/>
    <w:rsid w:val="00130615"/>
    <w:rsid w:val="00154F21"/>
    <w:rsid w:val="00155BD0"/>
    <w:rsid w:val="001571ED"/>
    <w:rsid w:val="00157D4F"/>
    <w:rsid w:val="00161968"/>
    <w:rsid w:val="0016374F"/>
    <w:rsid w:val="00163E3F"/>
    <w:rsid w:val="00182035"/>
    <w:rsid w:val="001854F0"/>
    <w:rsid w:val="00196334"/>
    <w:rsid w:val="001A246E"/>
    <w:rsid w:val="001A3375"/>
    <w:rsid w:val="001C3EFD"/>
    <w:rsid w:val="001C79C7"/>
    <w:rsid w:val="001D3AB5"/>
    <w:rsid w:val="001D495F"/>
    <w:rsid w:val="001E4CB4"/>
    <w:rsid w:val="001E69ED"/>
    <w:rsid w:val="001F7342"/>
    <w:rsid w:val="00203B3B"/>
    <w:rsid w:val="00205D2B"/>
    <w:rsid w:val="00210719"/>
    <w:rsid w:val="00213485"/>
    <w:rsid w:val="002173AD"/>
    <w:rsid w:val="00227A6A"/>
    <w:rsid w:val="00231636"/>
    <w:rsid w:val="0024251D"/>
    <w:rsid w:val="002536A4"/>
    <w:rsid w:val="002541E8"/>
    <w:rsid w:val="00257068"/>
    <w:rsid w:val="00262AD3"/>
    <w:rsid w:val="002632C3"/>
    <w:rsid w:val="002910BE"/>
    <w:rsid w:val="0029375C"/>
    <w:rsid w:val="00296B93"/>
    <w:rsid w:val="002A23A3"/>
    <w:rsid w:val="002A3A0F"/>
    <w:rsid w:val="002A5A91"/>
    <w:rsid w:val="002A5F16"/>
    <w:rsid w:val="002B1CFF"/>
    <w:rsid w:val="002B20E7"/>
    <w:rsid w:val="002C0D55"/>
    <w:rsid w:val="002C6C80"/>
    <w:rsid w:val="002D7036"/>
    <w:rsid w:val="002E6E77"/>
    <w:rsid w:val="002F0FE2"/>
    <w:rsid w:val="002F6823"/>
    <w:rsid w:val="0030605F"/>
    <w:rsid w:val="00322477"/>
    <w:rsid w:val="00322E07"/>
    <w:rsid w:val="00323BBF"/>
    <w:rsid w:val="00327D24"/>
    <w:rsid w:val="00332C1E"/>
    <w:rsid w:val="00334564"/>
    <w:rsid w:val="003346A4"/>
    <w:rsid w:val="00336718"/>
    <w:rsid w:val="00345768"/>
    <w:rsid w:val="00351DD4"/>
    <w:rsid w:val="00356898"/>
    <w:rsid w:val="003745F3"/>
    <w:rsid w:val="00375AF5"/>
    <w:rsid w:val="0037694F"/>
    <w:rsid w:val="00383093"/>
    <w:rsid w:val="00386A23"/>
    <w:rsid w:val="003A22A0"/>
    <w:rsid w:val="003B0FB9"/>
    <w:rsid w:val="003B48E3"/>
    <w:rsid w:val="003B57AE"/>
    <w:rsid w:val="003C7107"/>
    <w:rsid w:val="003D032D"/>
    <w:rsid w:val="003D2C0B"/>
    <w:rsid w:val="003E1FCD"/>
    <w:rsid w:val="003F1A72"/>
    <w:rsid w:val="003F5DAB"/>
    <w:rsid w:val="00401EE1"/>
    <w:rsid w:val="004028BE"/>
    <w:rsid w:val="00420B53"/>
    <w:rsid w:val="0042535C"/>
    <w:rsid w:val="00427708"/>
    <w:rsid w:val="0043755F"/>
    <w:rsid w:val="00440A62"/>
    <w:rsid w:val="004436AB"/>
    <w:rsid w:val="00443A99"/>
    <w:rsid w:val="00460A15"/>
    <w:rsid w:val="00461B23"/>
    <w:rsid w:val="0046311A"/>
    <w:rsid w:val="00490709"/>
    <w:rsid w:val="004950D3"/>
    <w:rsid w:val="004961CE"/>
    <w:rsid w:val="004A49C7"/>
    <w:rsid w:val="004F3C8B"/>
    <w:rsid w:val="0050092A"/>
    <w:rsid w:val="005120D0"/>
    <w:rsid w:val="005122E5"/>
    <w:rsid w:val="0051593F"/>
    <w:rsid w:val="00516615"/>
    <w:rsid w:val="0053026C"/>
    <w:rsid w:val="00530358"/>
    <w:rsid w:val="00551019"/>
    <w:rsid w:val="00560106"/>
    <w:rsid w:val="00565510"/>
    <w:rsid w:val="00565562"/>
    <w:rsid w:val="00565FDF"/>
    <w:rsid w:val="00573DED"/>
    <w:rsid w:val="00581CB9"/>
    <w:rsid w:val="00596854"/>
    <w:rsid w:val="00597E21"/>
    <w:rsid w:val="005A5635"/>
    <w:rsid w:val="005B5D9D"/>
    <w:rsid w:val="005B7C0C"/>
    <w:rsid w:val="005D040F"/>
    <w:rsid w:val="005D3170"/>
    <w:rsid w:val="005D3E25"/>
    <w:rsid w:val="005F2A7D"/>
    <w:rsid w:val="005F5E21"/>
    <w:rsid w:val="00607764"/>
    <w:rsid w:val="0061795E"/>
    <w:rsid w:val="006357E0"/>
    <w:rsid w:val="006452F9"/>
    <w:rsid w:val="00647E4F"/>
    <w:rsid w:val="00665B54"/>
    <w:rsid w:val="0067236C"/>
    <w:rsid w:val="00682F4A"/>
    <w:rsid w:val="00684138"/>
    <w:rsid w:val="00685128"/>
    <w:rsid w:val="00685B0A"/>
    <w:rsid w:val="0069177A"/>
    <w:rsid w:val="006A4A2C"/>
    <w:rsid w:val="006A7EC4"/>
    <w:rsid w:val="006B0345"/>
    <w:rsid w:val="006B4FA1"/>
    <w:rsid w:val="006B746F"/>
    <w:rsid w:val="006E214D"/>
    <w:rsid w:val="006E519D"/>
    <w:rsid w:val="006E6250"/>
    <w:rsid w:val="006F3CEB"/>
    <w:rsid w:val="006F7218"/>
    <w:rsid w:val="007050DA"/>
    <w:rsid w:val="007071A4"/>
    <w:rsid w:val="00715629"/>
    <w:rsid w:val="0071732C"/>
    <w:rsid w:val="00733486"/>
    <w:rsid w:val="00742EB2"/>
    <w:rsid w:val="00743064"/>
    <w:rsid w:val="007478D9"/>
    <w:rsid w:val="00753967"/>
    <w:rsid w:val="007546CF"/>
    <w:rsid w:val="00761F28"/>
    <w:rsid w:val="00765F9B"/>
    <w:rsid w:val="00767FE6"/>
    <w:rsid w:val="00782E60"/>
    <w:rsid w:val="00787B2F"/>
    <w:rsid w:val="00791E26"/>
    <w:rsid w:val="00794494"/>
    <w:rsid w:val="00797258"/>
    <w:rsid w:val="007A6E48"/>
    <w:rsid w:val="007B308E"/>
    <w:rsid w:val="007B5552"/>
    <w:rsid w:val="007C0414"/>
    <w:rsid w:val="007D2EA4"/>
    <w:rsid w:val="007D3003"/>
    <w:rsid w:val="007D3165"/>
    <w:rsid w:val="007D7BE4"/>
    <w:rsid w:val="007E0A59"/>
    <w:rsid w:val="007E3652"/>
    <w:rsid w:val="007E443F"/>
    <w:rsid w:val="007E7101"/>
    <w:rsid w:val="007F2019"/>
    <w:rsid w:val="00812F90"/>
    <w:rsid w:val="00822EC9"/>
    <w:rsid w:val="00822F07"/>
    <w:rsid w:val="00833ED5"/>
    <w:rsid w:val="0084081A"/>
    <w:rsid w:val="00844412"/>
    <w:rsid w:val="0084564A"/>
    <w:rsid w:val="00853160"/>
    <w:rsid w:val="00857D1F"/>
    <w:rsid w:val="00860BB4"/>
    <w:rsid w:val="00865D2A"/>
    <w:rsid w:val="008704BC"/>
    <w:rsid w:val="008B1F9B"/>
    <w:rsid w:val="008B3EFD"/>
    <w:rsid w:val="008B6764"/>
    <w:rsid w:val="008C1566"/>
    <w:rsid w:val="008C2C86"/>
    <w:rsid w:val="008C2E35"/>
    <w:rsid w:val="008E1853"/>
    <w:rsid w:val="008F0781"/>
    <w:rsid w:val="009245D8"/>
    <w:rsid w:val="00925B6A"/>
    <w:rsid w:val="00926B4A"/>
    <w:rsid w:val="0092789C"/>
    <w:rsid w:val="00935ED1"/>
    <w:rsid w:val="009549E9"/>
    <w:rsid w:val="00956919"/>
    <w:rsid w:val="00961A60"/>
    <w:rsid w:val="00962F73"/>
    <w:rsid w:val="00971645"/>
    <w:rsid w:val="0097299A"/>
    <w:rsid w:val="009805E2"/>
    <w:rsid w:val="009830FD"/>
    <w:rsid w:val="009948D3"/>
    <w:rsid w:val="00996206"/>
    <w:rsid w:val="009A1B1E"/>
    <w:rsid w:val="009B15DA"/>
    <w:rsid w:val="009B6369"/>
    <w:rsid w:val="009C15D3"/>
    <w:rsid w:val="009C7F17"/>
    <w:rsid w:val="009D0178"/>
    <w:rsid w:val="009E29F1"/>
    <w:rsid w:val="009E2D95"/>
    <w:rsid w:val="009F79B0"/>
    <w:rsid w:val="00A006D1"/>
    <w:rsid w:val="00A1346A"/>
    <w:rsid w:val="00A14BC4"/>
    <w:rsid w:val="00A24910"/>
    <w:rsid w:val="00A262F3"/>
    <w:rsid w:val="00A33C1E"/>
    <w:rsid w:val="00A353A3"/>
    <w:rsid w:val="00A36376"/>
    <w:rsid w:val="00A401ED"/>
    <w:rsid w:val="00A4435A"/>
    <w:rsid w:val="00A44BF2"/>
    <w:rsid w:val="00A5245B"/>
    <w:rsid w:val="00A6306B"/>
    <w:rsid w:val="00A65892"/>
    <w:rsid w:val="00A80641"/>
    <w:rsid w:val="00A807DD"/>
    <w:rsid w:val="00A93D9F"/>
    <w:rsid w:val="00A9469B"/>
    <w:rsid w:val="00A95FE1"/>
    <w:rsid w:val="00A97758"/>
    <w:rsid w:val="00AA16E8"/>
    <w:rsid w:val="00AA2254"/>
    <w:rsid w:val="00AA51B8"/>
    <w:rsid w:val="00AB496E"/>
    <w:rsid w:val="00AB56DA"/>
    <w:rsid w:val="00AC333C"/>
    <w:rsid w:val="00AC4C22"/>
    <w:rsid w:val="00AD39CA"/>
    <w:rsid w:val="00AD7D40"/>
    <w:rsid w:val="00AE717B"/>
    <w:rsid w:val="00B007E4"/>
    <w:rsid w:val="00B00BDC"/>
    <w:rsid w:val="00B023E3"/>
    <w:rsid w:val="00B049A1"/>
    <w:rsid w:val="00B06D9E"/>
    <w:rsid w:val="00B1614C"/>
    <w:rsid w:val="00B1698C"/>
    <w:rsid w:val="00B22B72"/>
    <w:rsid w:val="00B55B2D"/>
    <w:rsid w:val="00B55E16"/>
    <w:rsid w:val="00B60184"/>
    <w:rsid w:val="00B650DC"/>
    <w:rsid w:val="00B71B92"/>
    <w:rsid w:val="00B71CE7"/>
    <w:rsid w:val="00B72F62"/>
    <w:rsid w:val="00B73DE6"/>
    <w:rsid w:val="00B77838"/>
    <w:rsid w:val="00B8057E"/>
    <w:rsid w:val="00B86479"/>
    <w:rsid w:val="00B866C7"/>
    <w:rsid w:val="00B92B3C"/>
    <w:rsid w:val="00BA2A25"/>
    <w:rsid w:val="00BA7BBC"/>
    <w:rsid w:val="00BB1E27"/>
    <w:rsid w:val="00BC5589"/>
    <w:rsid w:val="00BC58D5"/>
    <w:rsid w:val="00BD1001"/>
    <w:rsid w:val="00BD4F85"/>
    <w:rsid w:val="00BE0422"/>
    <w:rsid w:val="00BE2A38"/>
    <w:rsid w:val="00BE368C"/>
    <w:rsid w:val="00BE479F"/>
    <w:rsid w:val="00BF4178"/>
    <w:rsid w:val="00C0231A"/>
    <w:rsid w:val="00C21FC3"/>
    <w:rsid w:val="00C2394E"/>
    <w:rsid w:val="00C23D74"/>
    <w:rsid w:val="00C24D42"/>
    <w:rsid w:val="00C339E0"/>
    <w:rsid w:val="00C366FF"/>
    <w:rsid w:val="00C373B7"/>
    <w:rsid w:val="00C454F2"/>
    <w:rsid w:val="00C52B3D"/>
    <w:rsid w:val="00C61264"/>
    <w:rsid w:val="00C6420D"/>
    <w:rsid w:val="00C66CDC"/>
    <w:rsid w:val="00C9077D"/>
    <w:rsid w:val="00C90D98"/>
    <w:rsid w:val="00C928D0"/>
    <w:rsid w:val="00C95C50"/>
    <w:rsid w:val="00C96425"/>
    <w:rsid w:val="00CB7C37"/>
    <w:rsid w:val="00CC3399"/>
    <w:rsid w:val="00CC5156"/>
    <w:rsid w:val="00CE2E5D"/>
    <w:rsid w:val="00CE75CA"/>
    <w:rsid w:val="00CF25A2"/>
    <w:rsid w:val="00CF75D0"/>
    <w:rsid w:val="00D10B31"/>
    <w:rsid w:val="00D135B8"/>
    <w:rsid w:val="00D139BE"/>
    <w:rsid w:val="00D13FEC"/>
    <w:rsid w:val="00D220F0"/>
    <w:rsid w:val="00D44DCC"/>
    <w:rsid w:val="00D60124"/>
    <w:rsid w:val="00D8702D"/>
    <w:rsid w:val="00DA55FB"/>
    <w:rsid w:val="00DA57A3"/>
    <w:rsid w:val="00DB1F77"/>
    <w:rsid w:val="00DB6E5A"/>
    <w:rsid w:val="00DB786D"/>
    <w:rsid w:val="00DD0B9F"/>
    <w:rsid w:val="00DE2BB5"/>
    <w:rsid w:val="00DF6AD0"/>
    <w:rsid w:val="00DF7719"/>
    <w:rsid w:val="00E01994"/>
    <w:rsid w:val="00E15624"/>
    <w:rsid w:val="00E20B44"/>
    <w:rsid w:val="00E437E5"/>
    <w:rsid w:val="00E46BD6"/>
    <w:rsid w:val="00E52C5E"/>
    <w:rsid w:val="00E533AC"/>
    <w:rsid w:val="00E56B13"/>
    <w:rsid w:val="00E6082E"/>
    <w:rsid w:val="00E618F5"/>
    <w:rsid w:val="00E6266B"/>
    <w:rsid w:val="00E926FA"/>
    <w:rsid w:val="00EA41B7"/>
    <w:rsid w:val="00EA5D39"/>
    <w:rsid w:val="00EA7913"/>
    <w:rsid w:val="00EC180A"/>
    <w:rsid w:val="00EC22F6"/>
    <w:rsid w:val="00ED1A2F"/>
    <w:rsid w:val="00ED5273"/>
    <w:rsid w:val="00ED5D7A"/>
    <w:rsid w:val="00EE1F51"/>
    <w:rsid w:val="00EE2950"/>
    <w:rsid w:val="00F00B48"/>
    <w:rsid w:val="00F25433"/>
    <w:rsid w:val="00F34331"/>
    <w:rsid w:val="00F359F4"/>
    <w:rsid w:val="00F4652C"/>
    <w:rsid w:val="00F718D5"/>
    <w:rsid w:val="00F73791"/>
    <w:rsid w:val="00F77EBC"/>
    <w:rsid w:val="00FC4026"/>
    <w:rsid w:val="00FC62D1"/>
    <w:rsid w:val="00FD1E8C"/>
    <w:rsid w:val="00FE2E91"/>
    <w:rsid w:val="00FE310C"/>
    <w:rsid w:val="00FE392E"/>
    <w:rsid w:val="00FF7F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AE441"/>
  <w15:docId w15:val="{07C1BFCB-69DE-4733-812E-ABECC488B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BB4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854A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aliases w:val="H2,&quot;Изумруд&quot;"/>
    <w:basedOn w:val="a"/>
    <w:next w:val="a"/>
    <w:link w:val="20"/>
    <w:unhideWhenUsed/>
    <w:qFormat/>
    <w:rsid w:val="00E437E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1A2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0854A5"/>
    <w:pPr>
      <w:keepNext/>
      <w:keepLines/>
      <w:spacing w:before="200" w:after="0" w:line="240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4"/>
      <w:szCs w:val="24"/>
    </w:rPr>
  </w:style>
  <w:style w:type="paragraph" w:styleId="6">
    <w:name w:val="heading 6"/>
    <w:basedOn w:val="a"/>
    <w:next w:val="a"/>
    <w:link w:val="60"/>
    <w:qFormat/>
    <w:rsid w:val="00EC22F6"/>
    <w:pPr>
      <w:tabs>
        <w:tab w:val="num" w:pos="0"/>
      </w:tabs>
      <w:suppressAutoHyphens/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3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77838"/>
    <w:rPr>
      <w:rFonts w:ascii="Calibri" w:eastAsia="Calibri" w:hAnsi="Calibri" w:cs="Times New Roman"/>
    </w:rPr>
  </w:style>
  <w:style w:type="character" w:customStyle="1" w:styleId="FontStyle17">
    <w:name w:val="Font Style17"/>
    <w:rsid w:val="00C21FC3"/>
    <w:rPr>
      <w:rFonts w:ascii="Microsoft Sans Serif" w:hAnsi="Microsoft Sans Serif" w:cs="Microsoft Sans Serif" w:hint="default"/>
      <w:sz w:val="16"/>
      <w:szCs w:val="16"/>
    </w:rPr>
  </w:style>
  <w:style w:type="paragraph" w:styleId="a5">
    <w:name w:val="Normal (Web)"/>
    <w:basedOn w:val="a"/>
    <w:uiPriority w:val="99"/>
    <w:unhideWhenUsed/>
    <w:rsid w:val="00C2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21FC3"/>
  </w:style>
  <w:style w:type="paragraph" w:styleId="a6">
    <w:name w:val="Body Text"/>
    <w:basedOn w:val="a"/>
    <w:link w:val="a7"/>
    <w:uiPriority w:val="1"/>
    <w:unhideWhenUsed/>
    <w:qFormat/>
    <w:rsid w:val="00C21F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C21FC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8">
    <w:name w:val="Strong"/>
    <w:basedOn w:val="a0"/>
    <w:uiPriority w:val="99"/>
    <w:qFormat/>
    <w:rsid w:val="00C21FC3"/>
    <w:rPr>
      <w:b/>
      <w:bCs/>
    </w:rPr>
  </w:style>
  <w:style w:type="paragraph" w:styleId="a9">
    <w:name w:val="List Paragraph"/>
    <w:basedOn w:val="a"/>
    <w:uiPriority w:val="34"/>
    <w:qFormat/>
    <w:rsid w:val="00334564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6B0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B0345"/>
    <w:rPr>
      <w:rFonts w:eastAsiaTheme="minorEastAsia"/>
      <w:lang w:eastAsia="ru-RU"/>
    </w:rPr>
  </w:style>
  <w:style w:type="character" w:styleId="ac">
    <w:name w:val="Hyperlink"/>
    <w:basedOn w:val="a0"/>
    <w:uiPriority w:val="99"/>
    <w:unhideWhenUsed/>
    <w:rsid w:val="006B0345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B0345"/>
    <w:rPr>
      <w:color w:val="605E5C"/>
      <w:shd w:val="clear" w:color="auto" w:fill="E1DFDD"/>
    </w:rPr>
  </w:style>
  <w:style w:type="paragraph" w:styleId="ad">
    <w:name w:val="No Spacing"/>
    <w:link w:val="ae"/>
    <w:uiPriority w:val="1"/>
    <w:qFormat/>
    <w:rsid w:val="00971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854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0854A5"/>
    <w:rPr>
      <w:rFonts w:ascii="Calibri Light" w:eastAsia="Times New Roman" w:hAnsi="Calibri Light" w:cs="Times New Roman"/>
      <w:b/>
      <w:bCs/>
      <w:i/>
      <w:iCs/>
      <w:color w:val="5B9BD5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0854A5"/>
  </w:style>
  <w:style w:type="paragraph" w:customStyle="1" w:styleId="13">
    <w:name w:val="Знак Знак1 Знак Знак"/>
    <w:basedOn w:val="a"/>
    <w:next w:val="a"/>
    <w:semiHidden/>
    <w:rsid w:val="000854A5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af">
    <w:name w:val="Основной текст_"/>
    <w:link w:val="14"/>
    <w:rsid w:val="000854A5"/>
    <w:rPr>
      <w:sz w:val="27"/>
      <w:szCs w:val="27"/>
      <w:shd w:val="clear" w:color="auto" w:fill="FFFFFF"/>
    </w:rPr>
  </w:style>
  <w:style w:type="paragraph" w:customStyle="1" w:styleId="14">
    <w:name w:val="Основной текст1"/>
    <w:basedOn w:val="a"/>
    <w:link w:val="af"/>
    <w:rsid w:val="000854A5"/>
    <w:pPr>
      <w:shd w:val="clear" w:color="auto" w:fill="FFFFFF"/>
      <w:spacing w:after="360" w:line="0" w:lineRule="atLeast"/>
      <w:ind w:hanging="2140"/>
    </w:pPr>
    <w:rPr>
      <w:rFonts w:eastAsiaTheme="minorHAnsi"/>
      <w:sz w:val="27"/>
      <w:szCs w:val="27"/>
      <w:lang w:eastAsia="en-US"/>
    </w:rPr>
  </w:style>
  <w:style w:type="paragraph" w:styleId="31">
    <w:name w:val="Body Text Indent 3"/>
    <w:basedOn w:val="a"/>
    <w:link w:val="32"/>
    <w:unhideWhenUsed/>
    <w:rsid w:val="000854A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854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alloon Text"/>
    <w:basedOn w:val="a"/>
    <w:link w:val="af1"/>
    <w:uiPriority w:val="99"/>
    <w:unhideWhenUsed/>
    <w:rsid w:val="000854A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0854A5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5">
    <w:name w:val="Стиль1"/>
    <w:basedOn w:val="a"/>
    <w:rsid w:val="000854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0854A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qFormat/>
    <w:rsid w:val="000854A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db9fe9049761426654245bb2dd862eecmsonormal">
    <w:name w:val="db9fe9049761426654245bb2dd862eecmsonormal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qFormat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E437E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3">
    <w:name w:val="Body Text Indent"/>
    <w:aliases w:val="Нумерованный список !!,Основной текст 1,Надин стиль,Основной текст без отступа"/>
    <w:basedOn w:val="a"/>
    <w:link w:val="af4"/>
    <w:unhideWhenUsed/>
    <w:rsid w:val="00E437E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с отступом Знак"/>
    <w:aliases w:val="Нумерованный список !! Знак,Основной текст 1 Знак,Надин стиль Знак,Основной текст без отступа Знак"/>
    <w:basedOn w:val="a0"/>
    <w:link w:val="af3"/>
    <w:rsid w:val="00E437E5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Document Map"/>
    <w:basedOn w:val="a"/>
    <w:link w:val="af6"/>
    <w:uiPriority w:val="99"/>
    <w:semiHidden/>
    <w:unhideWhenUsed/>
    <w:rsid w:val="00E437E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E437E5"/>
    <w:rPr>
      <w:rFonts w:ascii="Tahoma" w:eastAsia="Times New Roman" w:hAnsi="Tahoma" w:cs="Times New Roman"/>
      <w:sz w:val="16"/>
      <w:szCs w:val="16"/>
    </w:rPr>
  </w:style>
  <w:style w:type="paragraph" w:customStyle="1" w:styleId="consplusnonformatmailrucssattributepostfix">
    <w:name w:val="consplusnonformat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mailrucssattributepostfix">
    <w:name w:val="consplus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E437E5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f7">
    <w:name w:val="annotation reference"/>
    <w:uiPriority w:val="99"/>
    <w:semiHidden/>
    <w:unhideWhenUsed/>
    <w:rsid w:val="00E437E5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E43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E437E5"/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annotation subject"/>
    <w:basedOn w:val="af8"/>
    <w:next w:val="af8"/>
    <w:link w:val="afb"/>
    <w:unhideWhenUsed/>
    <w:rsid w:val="00E437E5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E437E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8bf8a64b8551e1msonormal">
    <w:name w:val="228bf8a64b8551e1msonormal"/>
    <w:basedOn w:val="a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name w:val="Нормальный (таблица)"/>
    <w:basedOn w:val="a"/>
    <w:next w:val="a"/>
    <w:uiPriority w:val="99"/>
    <w:rsid w:val="00E437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60">
    <w:name w:val="Заголовок 6 Знак"/>
    <w:basedOn w:val="a0"/>
    <w:link w:val="6"/>
    <w:rsid w:val="00EC22F6"/>
    <w:rPr>
      <w:rFonts w:ascii="Times New Roman" w:eastAsia="Times New Roman" w:hAnsi="Times New Roman" w:cs="Times New Roman"/>
      <w:b/>
      <w:bCs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EC22F6"/>
  </w:style>
  <w:style w:type="character" w:customStyle="1" w:styleId="WW8Num1z0">
    <w:name w:val="WW8Num1z0"/>
    <w:rsid w:val="00EC22F6"/>
    <w:rPr>
      <w:b w:val="0"/>
    </w:rPr>
  </w:style>
  <w:style w:type="character" w:customStyle="1" w:styleId="WW8Num2z0">
    <w:name w:val="WW8Num2z0"/>
    <w:rsid w:val="00EC22F6"/>
    <w:rPr>
      <w:sz w:val="28"/>
      <w:szCs w:val="28"/>
    </w:rPr>
  </w:style>
  <w:style w:type="character" w:customStyle="1" w:styleId="Absatz-Standardschriftart">
    <w:name w:val="Absatz-Standardschriftart"/>
    <w:rsid w:val="00EC22F6"/>
  </w:style>
  <w:style w:type="character" w:customStyle="1" w:styleId="WW8Num1z1">
    <w:name w:val="WW8Num1z1"/>
    <w:rsid w:val="00EC22F6"/>
  </w:style>
  <w:style w:type="character" w:customStyle="1" w:styleId="WW8Num1z2">
    <w:name w:val="WW8Num1z2"/>
    <w:rsid w:val="00EC22F6"/>
  </w:style>
  <w:style w:type="character" w:customStyle="1" w:styleId="WW8Num1z3">
    <w:name w:val="WW8Num1z3"/>
    <w:rsid w:val="00EC22F6"/>
  </w:style>
  <w:style w:type="character" w:customStyle="1" w:styleId="WW8Num1z4">
    <w:name w:val="WW8Num1z4"/>
    <w:rsid w:val="00EC22F6"/>
  </w:style>
  <w:style w:type="character" w:customStyle="1" w:styleId="WW8Num1z5">
    <w:name w:val="WW8Num1z5"/>
    <w:rsid w:val="00EC22F6"/>
  </w:style>
  <w:style w:type="character" w:customStyle="1" w:styleId="WW8Num1z6">
    <w:name w:val="WW8Num1z6"/>
    <w:rsid w:val="00EC22F6"/>
  </w:style>
  <w:style w:type="character" w:customStyle="1" w:styleId="WW8Num1z7">
    <w:name w:val="WW8Num1z7"/>
    <w:rsid w:val="00EC22F6"/>
  </w:style>
  <w:style w:type="character" w:customStyle="1" w:styleId="WW8Num1z8">
    <w:name w:val="WW8Num1z8"/>
    <w:rsid w:val="00EC22F6"/>
  </w:style>
  <w:style w:type="character" w:customStyle="1" w:styleId="WW8Num2z1">
    <w:name w:val="WW8Num2z1"/>
    <w:rsid w:val="00EC22F6"/>
  </w:style>
  <w:style w:type="character" w:customStyle="1" w:styleId="WW8Num2z2">
    <w:name w:val="WW8Num2z2"/>
    <w:rsid w:val="00EC22F6"/>
  </w:style>
  <w:style w:type="character" w:customStyle="1" w:styleId="WW8Num2z3">
    <w:name w:val="WW8Num2z3"/>
    <w:rsid w:val="00EC22F6"/>
  </w:style>
  <w:style w:type="character" w:customStyle="1" w:styleId="WW8Num2z4">
    <w:name w:val="WW8Num2z4"/>
    <w:rsid w:val="00EC22F6"/>
  </w:style>
  <w:style w:type="character" w:customStyle="1" w:styleId="WW8Num2z5">
    <w:name w:val="WW8Num2z5"/>
    <w:rsid w:val="00EC22F6"/>
  </w:style>
  <w:style w:type="character" w:customStyle="1" w:styleId="WW8Num2z6">
    <w:name w:val="WW8Num2z6"/>
    <w:rsid w:val="00EC22F6"/>
  </w:style>
  <w:style w:type="character" w:customStyle="1" w:styleId="WW8Num2z7">
    <w:name w:val="WW8Num2z7"/>
    <w:rsid w:val="00EC22F6"/>
  </w:style>
  <w:style w:type="character" w:customStyle="1" w:styleId="WW8Num2z8">
    <w:name w:val="WW8Num2z8"/>
    <w:rsid w:val="00EC22F6"/>
  </w:style>
  <w:style w:type="character" w:customStyle="1" w:styleId="WW8Num3z0">
    <w:name w:val="WW8Num3z0"/>
    <w:rsid w:val="00EC22F6"/>
  </w:style>
  <w:style w:type="character" w:customStyle="1" w:styleId="WW8Num3z1">
    <w:name w:val="WW8Num3z1"/>
    <w:rsid w:val="00EC22F6"/>
  </w:style>
  <w:style w:type="character" w:customStyle="1" w:styleId="WW8Num3z2">
    <w:name w:val="WW8Num3z2"/>
    <w:rsid w:val="00EC22F6"/>
  </w:style>
  <w:style w:type="character" w:customStyle="1" w:styleId="WW8Num3z3">
    <w:name w:val="WW8Num3z3"/>
    <w:rsid w:val="00EC22F6"/>
  </w:style>
  <w:style w:type="character" w:customStyle="1" w:styleId="WW8Num3z4">
    <w:name w:val="WW8Num3z4"/>
    <w:rsid w:val="00EC22F6"/>
  </w:style>
  <w:style w:type="character" w:customStyle="1" w:styleId="WW8Num3z5">
    <w:name w:val="WW8Num3z5"/>
    <w:rsid w:val="00EC22F6"/>
  </w:style>
  <w:style w:type="character" w:customStyle="1" w:styleId="WW8Num3z6">
    <w:name w:val="WW8Num3z6"/>
    <w:rsid w:val="00EC22F6"/>
  </w:style>
  <w:style w:type="character" w:customStyle="1" w:styleId="WW8Num3z7">
    <w:name w:val="WW8Num3z7"/>
    <w:rsid w:val="00EC22F6"/>
  </w:style>
  <w:style w:type="character" w:customStyle="1" w:styleId="WW8Num3z8">
    <w:name w:val="WW8Num3z8"/>
    <w:rsid w:val="00EC22F6"/>
  </w:style>
  <w:style w:type="character" w:customStyle="1" w:styleId="WW8Num4z0">
    <w:name w:val="WW8Num4z0"/>
    <w:rsid w:val="00EC22F6"/>
  </w:style>
  <w:style w:type="character" w:customStyle="1" w:styleId="WW8Num4z1">
    <w:name w:val="WW8Num4z1"/>
    <w:rsid w:val="00EC22F6"/>
  </w:style>
  <w:style w:type="character" w:customStyle="1" w:styleId="WW8Num4z2">
    <w:name w:val="WW8Num4z2"/>
    <w:rsid w:val="00EC22F6"/>
  </w:style>
  <w:style w:type="character" w:customStyle="1" w:styleId="WW8Num4z3">
    <w:name w:val="WW8Num4z3"/>
    <w:rsid w:val="00EC22F6"/>
  </w:style>
  <w:style w:type="character" w:customStyle="1" w:styleId="WW8Num4z4">
    <w:name w:val="WW8Num4z4"/>
    <w:rsid w:val="00EC22F6"/>
  </w:style>
  <w:style w:type="character" w:customStyle="1" w:styleId="WW8Num4z5">
    <w:name w:val="WW8Num4z5"/>
    <w:rsid w:val="00EC22F6"/>
  </w:style>
  <w:style w:type="character" w:customStyle="1" w:styleId="WW8Num4z6">
    <w:name w:val="WW8Num4z6"/>
    <w:rsid w:val="00EC22F6"/>
  </w:style>
  <w:style w:type="character" w:customStyle="1" w:styleId="WW8Num4z7">
    <w:name w:val="WW8Num4z7"/>
    <w:rsid w:val="00EC22F6"/>
  </w:style>
  <w:style w:type="character" w:customStyle="1" w:styleId="WW8Num4z8">
    <w:name w:val="WW8Num4z8"/>
    <w:rsid w:val="00EC22F6"/>
  </w:style>
  <w:style w:type="character" w:customStyle="1" w:styleId="WW8Num5z0">
    <w:name w:val="WW8Num5z0"/>
    <w:rsid w:val="00EC22F6"/>
  </w:style>
  <w:style w:type="character" w:customStyle="1" w:styleId="WW8Num5z1">
    <w:name w:val="WW8Num5z1"/>
    <w:rsid w:val="00EC22F6"/>
  </w:style>
  <w:style w:type="character" w:customStyle="1" w:styleId="WW8Num5z2">
    <w:name w:val="WW8Num5z2"/>
    <w:rsid w:val="00EC22F6"/>
  </w:style>
  <w:style w:type="character" w:customStyle="1" w:styleId="WW8Num5z3">
    <w:name w:val="WW8Num5z3"/>
    <w:rsid w:val="00EC22F6"/>
  </w:style>
  <w:style w:type="character" w:customStyle="1" w:styleId="WW8Num5z4">
    <w:name w:val="WW8Num5z4"/>
    <w:rsid w:val="00EC22F6"/>
  </w:style>
  <w:style w:type="character" w:customStyle="1" w:styleId="WW8Num5z5">
    <w:name w:val="WW8Num5z5"/>
    <w:rsid w:val="00EC22F6"/>
  </w:style>
  <w:style w:type="character" w:customStyle="1" w:styleId="WW8Num5z6">
    <w:name w:val="WW8Num5z6"/>
    <w:rsid w:val="00EC22F6"/>
  </w:style>
  <w:style w:type="character" w:customStyle="1" w:styleId="WW8Num5z7">
    <w:name w:val="WW8Num5z7"/>
    <w:rsid w:val="00EC22F6"/>
  </w:style>
  <w:style w:type="character" w:customStyle="1" w:styleId="WW8Num5z8">
    <w:name w:val="WW8Num5z8"/>
    <w:rsid w:val="00EC22F6"/>
  </w:style>
  <w:style w:type="character" w:customStyle="1" w:styleId="WW-Absatz-Standardschriftart">
    <w:name w:val="WW-Absatz-Standardschriftart"/>
    <w:rsid w:val="00EC22F6"/>
  </w:style>
  <w:style w:type="character" w:customStyle="1" w:styleId="16">
    <w:name w:val="Основной шрифт абзаца1"/>
    <w:rsid w:val="00EC22F6"/>
  </w:style>
  <w:style w:type="character" w:customStyle="1" w:styleId="17">
    <w:name w:val="Знак примечания1"/>
    <w:rsid w:val="00EC22F6"/>
    <w:rPr>
      <w:sz w:val="16"/>
      <w:szCs w:val="16"/>
    </w:rPr>
  </w:style>
  <w:style w:type="character" w:customStyle="1" w:styleId="afd">
    <w:name w:val="Символ нумерации"/>
    <w:rsid w:val="00EC22F6"/>
  </w:style>
  <w:style w:type="paragraph" w:customStyle="1" w:styleId="18">
    <w:name w:val="Заголовок1"/>
    <w:basedOn w:val="a"/>
    <w:next w:val="a6"/>
    <w:rsid w:val="00EC22F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e">
    <w:name w:val="List"/>
    <w:basedOn w:val="a6"/>
    <w:rsid w:val="00EC22F6"/>
    <w:pPr>
      <w:suppressAutoHyphens/>
      <w:spacing w:after="120"/>
      <w:jc w:val="left"/>
    </w:pPr>
    <w:rPr>
      <w:rFonts w:ascii="Arial" w:hAnsi="Arial" w:cs="Mangal"/>
      <w:b w:val="0"/>
      <w:bCs w:val="0"/>
      <w:sz w:val="24"/>
      <w:szCs w:val="24"/>
      <w:lang w:val="en-US" w:eastAsia="ar-SA"/>
    </w:rPr>
  </w:style>
  <w:style w:type="paragraph" w:customStyle="1" w:styleId="19">
    <w:name w:val="Название1"/>
    <w:basedOn w:val="a"/>
    <w:rsid w:val="00EC22F6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a">
    <w:name w:val="Указатель1"/>
    <w:basedOn w:val="a"/>
    <w:rsid w:val="00EC22F6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ConsNormal">
    <w:name w:val="ConsNormal"/>
    <w:rsid w:val="00EC22F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b">
    <w:name w:val="Схема документа1"/>
    <w:basedOn w:val="a"/>
    <w:rsid w:val="00EC22F6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310">
    <w:name w:val="Основной текст с отступом 31"/>
    <w:basedOn w:val="a"/>
    <w:rsid w:val="00EC22F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lockQuotation">
    <w:name w:val="Block Quotation"/>
    <w:basedOn w:val="a"/>
    <w:rsid w:val="00EC22F6"/>
    <w:pPr>
      <w:widowControl w:val="0"/>
      <w:suppressAutoHyphens/>
      <w:overflowPunct w:val="0"/>
      <w:autoSpaceDE w:val="0"/>
      <w:spacing w:after="0" w:line="240" w:lineRule="auto"/>
      <w:ind w:left="567" w:right="-2"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c">
    <w:name w:val="Текст примечания1"/>
    <w:basedOn w:val="a"/>
    <w:rsid w:val="00EC22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Содержимое таблицы"/>
    <w:basedOn w:val="a"/>
    <w:rsid w:val="00EC22F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0">
    <w:name w:val="Заголовок таблицы"/>
    <w:basedOn w:val="aff"/>
    <w:rsid w:val="00EC22F6"/>
    <w:pPr>
      <w:jc w:val="center"/>
    </w:pPr>
    <w:rPr>
      <w:b/>
      <w:bCs/>
    </w:rPr>
  </w:style>
  <w:style w:type="character" w:customStyle="1" w:styleId="FontStyle22">
    <w:name w:val="Font Style22"/>
    <w:rsid w:val="00EC22F6"/>
    <w:rPr>
      <w:rFonts w:ascii="Times New Roman" w:hAnsi="Times New Roman" w:cs="Times New Roman"/>
      <w:sz w:val="26"/>
      <w:szCs w:val="26"/>
    </w:rPr>
  </w:style>
  <w:style w:type="numbering" w:customStyle="1" w:styleId="33">
    <w:name w:val="Нет списка3"/>
    <w:next w:val="a2"/>
    <w:uiPriority w:val="99"/>
    <w:semiHidden/>
    <w:unhideWhenUsed/>
    <w:rsid w:val="00AB56DA"/>
  </w:style>
  <w:style w:type="character" w:customStyle="1" w:styleId="1d">
    <w:name w:val="Нижний колонтитул Знак1"/>
    <w:basedOn w:val="a0"/>
    <w:uiPriority w:val="99"/>
    <w:semiHidden/>
    <w:rsid w:val="00AB56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Revision"/>
    <w:hidden/>
    <w:uiPriority w:val="99"/>
    <w:semiHidden/>
    <w:rsid w:val="00AB5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llowedHyperlink"/>
    <w:basedOn w:val="a0"/>
    <w:uiPriority w:val="99"/>
    <w:semiHidden/>
    <w:unhideWhenUsed/>
    <w:rsid w:val="00AB56DA"/>
    <w:rPr>
      <w:color w:val="954F72"/>
      <w:u w:val="single"/>
    </w:rPr>
  </w:style>
  <w:style w:type="paragraph" w:customStyle="1" w:styleId="xl66">
    <w:name w:val="xl6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8">
    <w:name w:val="xl68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9">
    <w:name w:val="xl69"/>
    <w:basedOn w:val="a"/>
    <w:rsid w:val="00AB56D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7">
    <w:name w:val="xl77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1">
    <w:name w:val="xl81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AB56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AB56D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AB56DA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AB56D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AB56D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AB56DA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AB56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AB56D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AB56D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AB56D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12">
    <w:name w:val="xl11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msonormalmrcssattr">
    <w:name w:val="msonormal_mr_css_attr"/>
    <w:basedOn w:val="a"/>
    <w:rsid w:val="00AB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41">
    <w:name w:val="Нет списка4"/>
    <w:next w:val="a2"/>
    <w:uiPriority w:val="99"/>
    <w:semiHidden/>
    <w:unhideWhenUsed/>
    <w:rsid w:val="00CB7C37"/>
  </w:style>
  <w:style w:type="paragraph" w:customStyle="1" w:styleId="aff3">
    <w:name w:val="Содержимое врезки"/>
    <w:basedOn w:val="a6"/>
    <w:rsid w:val="00CB7C37"/>
    <w:pPr>
      <w:suppressAutoHyphens/>
      <w:spacing w:after="120" w:line="276" w:lineRule="auto"/>
      <w:jc w:val="left"/>
    </w:pPr>
    <w:rPr>
      <w:rFonts w:ascii="Calibri" w:hAnsi="Calibri"/>
      <w:b w:val="0"/>
      <w:bCs w:val="0"/>
      <w:sz w:val="22"/>
      <w:szCs w:val="22"/>
      <w:lang w:eastAsia="ar-SA"/>
    </w:rPr>
  </w:style>
  <w:style w:type="paragraph" w:customStyle="1" w:styleId="1e">
    <w:name w:val="Без интервала1"/>
    <w:rsid w:val="00CB7C37"/>
    <w:pPr>
      <w:widowControl w:val="0"/>
      <w:suppressAutoHyphens/>
      <w:spacing w:after="0" w:line="100" w:lineRule="atLeast"/>
    </w:pPr>
    <w:rPr>
      <w:rFonts w:ascii="Calibri" w:eastAsia="Calibri" w:hAnsi="Calibri" w:cs="Calibri"/>
      <w:b/>
      <w:bCs/>
      <w:sz w:val="28"/>
      <w:szCs w:val="28"/>
      <w:lang w:eastAsia="hi-IN" w:bidi="hi-IN"/>
    </w:rPr>
  </w:style>
  <w:style w:type="character" w:styleId="aff4">
    <w:name w:val="Emphasis"/>
    <w:qFormat/>
    <w:rsid w:val="00CB7C37"/>
    <w:rPr>
      <w:i/>
      <w:iCs/>
    </w:rPr>
  </w:style>
  <w:style w:type="paragraph" w:customStyle="1" w:styleId="formattext">
    <w:name w:val="formattext"/>
    <w:basedOn w:val="a"/>
    <w:rsid w:val="00CB7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locked/>
    <w:rsid w:val="008408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qFormat/>
    <w:rsid w:val="00DE2BB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character" w:customStyle="1" w:styleId="aff5">
    <w:name w:val="Цветовое выделение"/>
    <w:rsid w:val="00345768"/>
    <w:rPr>
      <w:b/>
      <w:bCs/>
      <w:color w:val="000080"/>
      <w:sz w:val="20"/>
      <w:szCs w:val="20"/>
    </w:rPr>
  </w:style>
  <w:style w:type="paragraph" w:customStyle="1" w:styleId="p5">
    <w:name w:val="p5"/>
    <w:basedOn w:val="a"/>
    <w:rsid w:val="00443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436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006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6">
    <w:name w:val="Title"/>
    <w:basedOn w:val="a"/>
    <w:link w:val="aff7"/>
    <w:uiPriority w:val="1"/>
    <w:qFormat/>
    <w:rsid w:val="00A006D1"/>
    <w:pPr>
      <w:widowControl w:val="0"/>
      <w:autoSpaceDE w:val="0"/>
      <w:autoSpaceDN w:val="0"/>
      <w:spacing w:after="11" w:line="240" w:lineRule="auto"/>
      <w:ind w:right="501"/>
      <w:jc w:val="right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character" w:customStyle="1" w:styleId="aff7">
    <w:name w:val="Заголовок Знак"/>
    <w:basedOn w:val="a0"/>
    <w:link w:val="aff6"/>
    <w:uiPriority w:val="1"/>
    <w:rsid w:val="00A006D1"/>
    <w:rPr>
      <w:rFonts w:ascii="Times New Roman" w:eastAsia="Times New Roman" w:hAnsi="Times New Roman" w:cs="Times New Roman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A006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xl65">
    <w:name w:val="xl65"/>
    <w:basedOn w:val="a"/>
    <w:rsid w:val="00A40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nt5">
    <w:name w:val="font5"/>
    <w:basedOn w:val="a"/>
    <w:rsid w:val="00845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Cell">
    <w:name w:val="ConsCell"/>
    <w:rsid w:val="00FF7F9F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Style2">
    <w:name w:val="Style2"/>
    <w:basedOn w:val="a"/>
    <w:rsid w:val="009830F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-">
    <w:name w:val="Интернет-ссылка"/>
    <w:uiPriority w:val="99"/>
    <w:unhideWhenUsed/>
    <w:rsid w:val="00EA7913"/>
    <w:rPr>
      <w:color w:val="0000FF"/>
      <w:u w:val="single"/>
    </w:rPr>
  </w:style>
  <w:style w:type="paragraph" w:styleId="22">
    <w:name w:val="Body Text Indent 2"/>
    <w:basedOn w:val="a"/>
    <w:link w:val="23"/>
    <w:uiPriority w:val="99"/>
    <w:semiHidden/>
    <w:unhideWhenUsed/>
    <w:rsid w:val="00EA791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EA7913"/>
    <w:rPr>
      <w:rFonts w:eastAsiaTheme="minorEastAsia"/>
      <w:lang w:eastAsia="ru-RU"/>
    </w:rPr>
  </w:style>
  <w:style w:type="paragraph" w:customStyle="1" w:styleId="FR1">
    <w:name w:val="FR1"/>
    <w:link w:val="FR10"/>
    <w:rsid w:val="00EA7913"/>
    <w:pPr>
      <w:widowControl w:val="0"/>
      <w:spacing w:before="960" w:after="0" w:line="240" w:lineRule="auto"/>
      <w:ind w:left="40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FR10">
    <w:name w:val="FR1 Знак"/>
    <w:link w:val="FR1"/>
    <w:rsid w:val="00EA7913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EA7913"/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ff8">
    <w:name w:val="Выделение жирным"/>
    <w:qFormat/>
    <w:rsid w:val="00F34331"/>
    <w:rPr>
      <w:b/>
      <w:bCs/>
    </w:rPr>
  </w:style>
  <w:style w:type="paragraph" w:customStyle="1" w:styleId="1f">
    <w:name w:val="1"/>
    <w:basedOn w:val="a"/>
    <w:next w:val="aff6"/>
    <w:qFormat/>
    <w:rsid w:val="0004224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1f0">
    <w:name w:val="Гиперссылка1"/>
    <w:rsid w:val="00CF25A2"/>
  </w:style>
  <w:style w:type="paragraph" w:customStyle="1" w:styleId="futurismarkdown-paragraph">
    <w:name w:val="futurismarkdown-paragraph"/>
    <w:basedOn w:val="a"/>
    <w:rsid w:val="00787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4">
    <w:name w:val="Заголовок №3_"/>
    <w:link w:val="35"/>
    <w:rsid w:val="00D8702D"/>
    <w:rPr>
      <w:b/>
      <w:bCs/>
      <w:sz w:val="27"/>
      <w:szCs w:val="27"/>
      <w:shd w:val="clear" w:color="auto" w:fill="FFFFFF"/>
    </w:rPr>
  </w:style>
  <w:style w:type="paragraph" w:customStyle="1" w:styleId="35">
    <w:name w:val="Заголовок №3"/>
    <w:basedOn w:val="a"/>
    <w:link w:val="34"/>
    <w:rsid w:val="00D8702D"/>
    <w:pPr>
      <w:widowControl w:val="0"/>
      <w:shd w:val="clear" w:color="auto" w:fill="FFFFFF"/>
      <w:spacing w:before="300" w:after="540" w:line="240" w:lineRule="atLeast"/>
      <w:ind w:hanging="600"/>
      <w:jc w:val="both"/>
      <w:outlineLvl w:val="2"/>
    </w:pPr>
    <w:rPr>
      <w:rFonts w:eastAsiaTheme="minorHAnsi"/>
      <w:b/>
      <w:bCs/>
      <w:sz w:val="27"/>
      <w:szCs w:val="27"/>
      <w:lang w:eastAsia="en-US"/>
    </w:rPr>
  </w:style>
  <w:style w:type="paragraph" w:styleId="aff9">
    <w:name w:val="Subtitle"/>
    <w:basedOn w:val="a"/>
    <w:next w:val="a6"/>
    <w:link w:val="affa"/>
    <w:qFormat/>
    <w:rsid w:val="0069177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2"/>
      <w:sz w:val="28"/>
      <w:szCs w:val="24"/>
      <w:lang w:eastAsia="zh-CN"/>
    </w:rPr>
  </w:style>
  <w:style w:type="character" w:customStyle="1" w:styleId="affa">
    <w:name w:val="Подзаголовок Знак"/>
    <w:basedOn w:val="a0"/>
    <w:link w:val="aff9"/>
    <w:rsid w:val="0069177A"/>
    <w:rPr>
      <w:rFonts w:ascii="Times New Roman" w:eastAsia="Times New Roman" w:hAnsi="Times New Roman" w:cs="Times New Roman"/>
      <w:b/>
      <w:bCs/>
      <w:kern w:val="2"/>
      <w:sz w:val="28"/>
      <w:szCs w:val="24"/>
      <w:lang w:eastAsia="zh-CN"/>
    </w:rPr>
  </w:style>
  <w:style w:type="paragraph" w:customStyle="1" w:styleId="affb">
    <w:name w:val="Текст в заданном формате"/>
    <w:basedOn w:val="a"/>
    <w:rsid w:val="0069177A"/>
    <w:pPr>
      <w:widowControl w:val="0"/>
      <w:suppressAutoHyphens/>
      <w:autoSpaceDE w:val="0"/>
      <w:spacing w:after="0" w:line="240" w:lineRule="auto"/>
    </w:pPr>
    <w:rPr>
      <w:rFonts w:ascii="Liberation Mono" w:eastAsia="NSimSun" w:hAnsi="Liberation Mono" w:cs="Liberation Mono"/>
      <w:kern w:val="2"/>
      <w:sz w:val="20"/>
      <w:szCs w:val="20"/>
      <w:lang w:eastAsia="zh-CN"/>
    </w:rPr>
  </w:style>
  <w:style w:type="paragraph" w:customStyle="1" w:styleId="s1">
    <w:name w:val="s_1"/>
    <w:basedOn w:val="a"/>
    <w:rsid w:val="000E523D"/>
    <w:pPr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</w:rPr>
  </w:style>
  <w:style w:type="paragraph" w:styleId="24">
    <w:name w:val="Body Text 2"/>
    <w:basedOn w:val="a"/>
    <w:link w:val="25"/>
    <w:uiPriority w:val="99"/>
    <w:semiHidden/>
    <w:unhideWhenUsed/>
    <w:rsid w:val="000E523D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0E523D"/>
    <w:rPr>
      <w:rFonts w:eastAsiaTheme="minorEastAsia"/>
      <w:lang w:eastAsia="ru-RU"/>
    </w:rPr>
  </w:style>
  <w:style w:type="character" w:customStyle="1" w:styleId="ConsPlusNormal1">
    <w:name w:val="ConsPlusNormal1"/>
    <w:uiPriority w:val="99"/>
    <w:locked/>
    <w:rsid w:val="000E523D"/>
    <w:rPr>
      <w:rFonts w:ascii="Times New Roman" w:eastAsia="Times New Roman" w:hAnsi="Times New Roman"/>
      <w:sz w:val="24"/>
      <w:szCs w:val="24"/>
    </w:rPr>
  </w:style>
  <w:style w:type="paragraph" w:customStyle="1" w:styleId="nospacing">
    <w:name w:val="nospacing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6">
    <w:name w:val="Основной текст (2)_"/>
    <w:basedOn w:val="a0"/>
    <w:link w:val="27"/>
    <w:rsid w:val="00ED1A2F"/>
    <w:rPr>
      <w:rFonts w:ascii="Times New Roman" w:eastAsia="Times New Roman" w:hAnsi="Times New Roman" w:cs="Times New Roman"/>
    </w:rPr>
  </w:style>
  <w:style w:type="paragraph" w:customStyle="1" w:styleId="27">
    <w:name w:val="Основной текст (2)"/>
    <w:basedOn w:val="a"/>
    <w:link w:val="26"/>
    <w:rsid w:val="00ED1A2F"/>
    <w:pPr>
      <w:widowControl w:val="0"/>
      <w:spacing w:after="0" w:line="262" w:lineRule="auto"/>
      <w:ind w:firstLine="560"/>
    </w:pPr>
    <w:rPr>
      <w:rFonts w:ascii="Times New Roman" w:eastAsia="Times New Roman" w:hAnsi="Times New Roman" w:cs="Times New Roman"/>
      <w:lang w:eastAsia="en-US"/>
    </w:rPr>
  </w:style>
  <w:style w:type="paragraph" w:customStyle="1" w:styleId="affc">
    <w:name w:val="Нормальный"/>
    <w:basedOn w:val="a"/>
    <w:rsid w:val="00ED1A2F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</w:rPr>
  </w:style>
  <w:style w:type="character" w:customStyle="1" w:styleId="30">
    <w:name w:val="Заголовок 3 Знак"/>
    <w:basedOn w:val="a0"/>
    <w:link w:val="3"/>
    <w:uiPriority w:val="9"/>
    <w:semiHidden/>
    <w:rsid w:val="00ED1A2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ED1A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D1A2F"/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blk">
    <w:name w:val="blk"/>
    <w:basedOn w:val="a0"/>
    <w:rsid w:val="00BA7BBC"/>
  </w:style>
  <w:style w:type="character" w:customStyle="1" w:styleId="affd">
    <w:name w:val="Гипертекстовая ссылка"/>
    <w:basedOn w:val="a0"/>
    <w:uiPriority w:val="99"/>
    <w:rsid w:val="00BA7BBC"/>
    <w:rPr>
      <w:rFonts w:cs="Times New Roman"/>
      <w:b w:val="0"/>
      <w:color w:val="106BBE"/>
    </w:rPr>
  </w:style>
  <w:style w:type="paragraph" w:styleId="36">
    <w:name w:val="Body Text 3"/>
    <w:basedOn w:val="a"/>
    <w:link w:val="37"/>
    <w:uiPriority w:val="99"/>
    <w:semiHidden/>
    <w:unhideWhenUsed/>
    <w:rsid w:val="0037694F"/>
    <w:pPr>
      <w:spacing w:after="120"/>
    </w:pPr>
    <w:rPr>
      <w:sz w:val="16"/>
      <w:szCs w:val="16"/>
    </w:rPr>
  </w:style>
  <w:style w:type="character" w:customStyle="1" w:styleId="37">
    <w:name w:val="Основной текст 3 Знак"/>
    <w:basedOn w:val="a0"/>
    <w:link w:val="36"/>
    <w:uiPriority w:val="99"/>
    <w:semiHidden/>
    <w:rsid w:val="0037694F"/>
    <w:rPr>
      <w:rFonts w:eastAsiaTheme="minorEastAsia"/>
      <w:sz w:val="16"/>
      <w:szCs w:val="16"/>
      <w:lang w:eastAsia="ru-RU"/>
    </w:rPr>
  </w:style>
  <w:style w:type="paragraph" w:customStyle="1" w:styleId="font6">
    <w:name w:val="font6"/>
    <w:basedOn w:val="a"/>
    <w:rsid w:val="008F0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0"/>
      <w:szCs w:val="20"/>
    </w:rPr>
  </w:style>
  <w:style w:type="paragraph" w:customStyle="1" w:styleId="msonormal0">
    <w:name w:val="msonormal"/>
    <w:basedOn w:val="a"/>
    <w:rsid w:val="008F0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e">
    <w:name w:val="Текст (справка)"/>
    <w:basedOn w:val="a"/>
    <w:next w:val="a"/>
    <w:uiPriority w:val="99"/>
    <w:rsid w:val="008F0781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afff">
    <w:name w:val="Прижатый влево"/>
    <w:basedOn w:val="a"/>
    <w:next w:val="a"/>
    <w:uiPriority w:val="99"/>
    <w:rsid w:val="008F07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afff0">
    <w:name w:val="Другое_"/>
    <w:link w:val="afff1"/>
    <w:rsid w:val="005D3E25"/>
  </w:style>
  <w:style w:type="character" w:customStyle="1" w:styleId="afff2">
    <w:name w:val="Подпись к таблице_"/>
    <w:link w:val="afff3"/>
    <w:rsid w:val="005D3E25"/>
    <w:rPr>
      <w:sz w:val="26"/>
      <w:szCs w:val="26"/>
    </w:rPr>
  </w:style>
  <w:style w:type="paragraph" w:customStyle="1" w:styleId="afff1">
    <w:name w:val="Другое"/>
    <w:basedOn w:val="a"/>
    <w:link w:val="afff0"/>
    <w:rsid w:val="005D3E25"/>
    <w:pPr>
      <w:widowControl w:val="0"/>
      <w:spacing w:after="0" w:line="240" w:lineRule="auto"/>
      <w:ind w:firstLine="400"/>
    </w:pPr>
    <w:rPr>
      <w:rFonts w:eastAsiaTheme="minorHAnsi"/>
      <w:lang w:eastAsia="en-US"/>
    </w:rPr>
  </w:style>
  <w:style w:type="paragraph" w:customStyle="1" w:styleId="afff3">
    <w:name w:val="Подпись к таблице"/>
    <w:basedOn w:val="a"/>
    <w:link w:val="afff2"/>
    <w:rsid w:val="005D3E25"/>
    <w:pPr>
      <w:widowControl w:val="0"/>
      <w:spacing w:after="0" w:line="240" w:lineRule="auto"/>
      <w:jc w:val="center"/>
    </w:pPr>
    <w:rPr>
      <w:rFonts w:eastAsiaTheme="minorHAnsi"/>
      <w:sz w:val="26"/>
      <w:szCs w:val="26"/>
      <w:lang w:eastAsia="en-US"/>
    </w:rPr>
  </w:style>
  <w:style w:type="paragraph" w:customStyle="1" w:styleId="Pa3">
    <w:name w:val="Pa3"/>
    <w:basedOn w:val="Default"/>
    <w:next w:val="Default"/>
    <w:uiPriority w:val="99"/>
    <w:rsid w:val="007B308E"/>
    <w:pPr>
      <w:spacing w:line="241" w:lineRule="atLeast"/>
    </w:pPr>
    <w:rPr>
      <w:rFonts w:ascii="NewtonC" w:hAnsi="NewtonC" w:cstheme="minorBidi"/>
      <w:color w:val="auto"/>
    </w:rPr>
  </w:style>
  <w:style w:type="character" w:customStyle="1" w:styleId="A14">
    <w:name w:val="A14"/>
    <w:uiPriority w:val="99"/>
    <w:rsid w:val="007B308E"/>
    <w:rPr>
      <w:rFonts w:cs="NewtonC"/>
      <w:color w:val="000000"/>
      <w:sz w:val="16"/>
      <w:szCs w:val="16"/>
    </w:rPr>
  </w:style>
  <w:style w:type="table" w:customStyle="1" w:styleId="1f1">
    <w:name w:val="Сетка таблицы1"/>
    <w:basedOn w:val="a1"/>
    <w:next w:val="af2"/>
    <w:uiPriority w:val="39"/>
    <w:rsid w:val="00A807D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1"/>
    <w:next w:val="af2"/>
    <w:uiPriority w:val="39"/>
    <w:rsid w:val="001D495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next w:val="af2"/>
    <w:uiPriority w:val="59"/>
    <w:rsid w:val="00D13F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.rabotiagow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kinzelka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F63A17-D6EB-4EB2-8982-EB36FC284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864</TotalTime>
  <Pages>1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7</cp:revision>
  <cp:lastPrinted>2026-06-15T04:16:00Z</cp:lastPrinted>
  <dcterms:created xsi:type="dcterms:W3CDTF">2025-01-17T10:14:00Z</dcterms:created>
  <dcterms:modified xsi:type="dcterms:W3CDTF">2026-06-15T04:16:00Z</dcterms:modified>
</cp:coreProperties>
</file>