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AB1611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июл</w:t>
            </w:r>
            <w:r w:rsidR="00B22B7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B16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B161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AB16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7EBC" w:rsidRDefault="00F77EBC" w:rsidP="005120D0">
      <w:pPr>
        <w:pStyle w:val="ad"/>
        <w:jc w:val="center"/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Лето, природа, свежий воздух – идеальное сочетание для пикника. Но в жару возрастает риск пищевых отравлений и обезвоживания. Рассказываем, какие продукты брать с собой, как их правильно хранить и как обезопасить себя на природе.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Что брать с собой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Отдавайте предпочтение продуктам, которые долго хранятся без холодильника: свежие овощи, фрукты, зелень, хлеб, орехи и сухофрукты.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lastRenderedPageBreak/>
        <w:t>Молочные продукты, копчености, маринады, сырые яйца, а также торты и пирожные с кремом – не лучший выбор. При высокой температуре они быстро портятся и могут стать причиной отравления.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Мясо и рыбу можно брать, если вы планируете готовить их на месте. Жарьте ближе ко времени приема пищи и следите, чтобы они не остались внутри сырыми.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Хранение и транспортировка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Перевозите продукты в термосумке или сумке-холодильнике. Используйте герметичные контейнеры или плотно закрытые упаковки.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При температуре воздуха около +30 °C скоропортящиеся продукты хранятся не дольше 1 часа. Если не слишком жарко – максимум 2 часа.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Напитки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Обязательно берите с собой достаточное количество воды – кипяченой или бутилированной.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Также подойдут несладкий морс, прохладный чай или компот.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Газированных, сладких и алкогольных напитков в жару лучше избегать – они способствуют обезвоживанию.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Защита еды на природе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Храните продукты в закрытых контейнерах или накрывайте пищевой пленкой, чтобы избежать контакта с насекомыми, пылью и животными.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Готовьте мясо (например, шашлык) непосредственно перед употреблением.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Используйте специи с антимикробными свойствами – например, перец, тимьян или куркуму.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Пользуйтесь одноразовой посудой и не забывайте про чистые руки.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* * * * *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lastRenderedPageBreak/>
        <w:t>Когда столбик термометра зашкаливает, так важно поддерживать водный баланс правильно. Но не все напитки одинаково полезны в жару – одни действительно освежают, а другие могут незаметно навредить.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rFonts w:ascii="Segoe UI Symbol" w:hAnsi="Segoe UI Symbol" w:cs="Segoe UI Symbol"/>
          <w:sz w:val="22"/>
          <w:szCs w:val="22"/>
        </w:rPr>
        <w:t>✅</w:t>
      </w:r>
      <w:r w:rsidRPr="00AB1611">
        <w:rPr>
          <w:sz w:val="22"/>
          <w:szCs w:val="22"/>
        </w:rPr>
        <w:t>Топ-5 идеальных вариантов: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1. Чистая вода комнатной температуры – основа правильного питьевого режима.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2. Слабогазированная минеральная вода помогает восполнить  потерю электролитов.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3. Свежезаваренный зеленый чай мягко тонизирует без обезвоживания.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4. Ягодные морсы без сахара – натуральный источник витаминов и антиоксидантов.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5. Мятный чай создает приятный охлаждающий эффект изнутри.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rFonts w:ascii="Segoe UI Symbol" w:hAnsi="Segoe UI Symbol" w:cs="Segoe UI Symbol"/>
          <w:sz w:val="22"/>
          <w:szCs w:val="22"/>
        </w:rPr>
        <w:t>❌</w:t>
      </w:r>
      <w:r w:rsidRPr="00AB1611">
        <w:rPr>
          <w:sz w:val="22"/>
          <w:szCs w:val="22"/>
        </w:rPr>
        <w:t>От чего лучше отказаться: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– коктейли со льдом (риск для горла и сосудов);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– сладкие газировки (усиливают жажду из-за высокого содержания сахара);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– алкоголь (приводит к быстрому обезвоживанию).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* * * * *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Летний отдых у воды должен приносить радость, а не тревогу. Чтобы купание было безопасным для вашего ребенка, следует соблюдать несколько простых, но жизненно важных правил.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rFonts w:ascii="Segoe UI Symbol" w:hAnsi="Segoe UI Symbol" w:cs="Segoe UI Symbol"/>
          <w:sz w:val="22"/>
          <w:szCs w:val="22"/>
        </w:rPr>
        <w:t>❗️</w:t>
      </w:r>
      <w:r w:rsidRPr="00AB1611">
        <w:rPr>
          <w:sz w:val="22"/>
          <w:szCs w:val="22"/>
        </w:rPr>
        <w:t>Прежде всего помните: даже если ваш ребенок уверенно держится на воде, он всегда должен находиться под пристальным вниманием взрослых. Ни на минуту не оставляйте детей без присмотра!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Выбирая место для купания, отдавайте предпочтение официальным пляжам, которые прошли проверку Роспотребнадзора. Здесь дно очищено от опасных предметов, а вода регулярно проверяется на безопасность.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🛟Особое внимание уделите средствам защиты. Для маленьких детей обязательны сертифицированные нарукавники или спасательные жилеты – обычные надувные круги не обеспечивают должной безопасности.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 xml:space="preserve">Не забывайте делать перерывы в купании каждые 15–20 минут – это поможет избежать переохлаждения. 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lastRenderedPageBreak/>
        <w:t>🧴Обязательно используйте солнцезащитный крем  и не забывайте о головном уборе – он защитит ребенка от прямых солнечных лучей и поможет избежать солнечного и теплового ударов.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  <w:r w:rsidRPr="00AB1611">
        <w:rPr>
          <w:sz w:val="22"/>
          <w:szCs w:val="22"/>
        </w:rPr>
        <w:t>Объясните детям основные правила поведения на воде: почему нельзя нырять в незнакомых местах, заплывать за буйки или играть в опасные игры.</w:t>
      </w:r>
    </w:p>
    <w:p w:rsidR="00AB1611" w:rsidRPr="00AB1611" w:rsidRDefault="00AB1611" w:rsidP="00AB1611">
      <w:pPr>
        <w:pStyle w:val="ad"/>
        <w:jc w:val="both"/>
        <w:rPr>
          <w:sz w:val="22"/>
          <w:szCs w:val="22"/>
        </w:rPr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  <w:bookmarkStart w:id="1" w:name="_GoBack"/>
      <w:bookmarkEnd w:id="1"/>
    </w:p>
    <w:p w:rsidR="00AB1611" w:rsidRPr="005120D0" w:rsidRDefault="00AB1611" w:rsidP="00AB1611">
      <w:pPr>
        <w:pStyle w:val="ad"/>
        <w:jc w:val="both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4C" w:rsidRDefault="005C434C" w:rsidP="006B0345">
      <w:pPr>
        <w:spacing w:after="0" w:line="240" w:lineRule="auto"/>
      </w:pPr>
      <w:r>
        <w:separator/>
      </w:r>
    </w:p>
  </w:endnote>
  <w:endnote w:type="continuationSeparator" w:id="0">
    <w:p w:rsidR="005C434C" w:rsidRDefault="005C434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4C" w:rsidRDefault="005C434C" w:rsidP="006B0345">
      <w:pPr>
        <w:spacing w:after="0" w:line="240" w:lineRule="auto"/>
      </w:pPr>
      <w:r>
        <w:separator/>
      </w:r>
    </w:p>
  </w:footnote>
  <w:footnote w:type="continuationSeparator" w:id="0">
    <w:p w:rsidR="005C434C" w:rsidRDefault="005C434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6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ACD3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8460-90B2-429D-9034-0505B697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2025-07-29T07:07:00Z</cp:lastPrinted>
  <dcterms:created xsi:type="dcterms:W3CDTF">2025-01-17T10:14:00Z</dcterms:created>
  <dcterms:modified xsi:type="dcterms:W3CDTF">2025-07-29T07:07:00Z</dcterms:modified>
</cp:coreProperties>
</file>