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474" w:type="dxa"/>
        <w:tblInd w:w="108" w:type="dxa"/>
        <w:tblLook w:val="04A0" w:firstRow="1" w:lastRow="0" w:firstColumn="1" w:lastColumn="0" w:noHBand="0" w:noVBand="1"/>
      </w:tblPr>
      <w:tblGrid>
        <w:gridCol w:w="1701"/>
        <w:gridCol w:w="6663"/>
        <w:gridCol w:w="2110"/>
      </w:tblGrid>
      <w:tr w:rsidR="00B77838" w:rsidRPr="00123620" w:rsidTr="00351DD4">
        <w:trPr>
          <w:trHeight w:val="2253"/>
        </w:trPr>
        <w:tc>
          <w:tcPr>
            <w:tcW w:w="1701" w:type="dxa"/>
            <w:shd w:val="clear" w:color="auto" w:fill="auto"/>
          </w:tcPr>
          <w:p w:rsidR="00B77838" w:rsidRPr="00123620" w:rsidRDefault="00B77838" w:rsidP="00351DD4">
            <w:pPr>
              <w:spacing w:after="0"/>
              <w:rPr>
                <w:rFonts w:ascii="Times New Roman" w:hAnsi="Times New Roman" w:cs="Times New Roman"/>
              </w:rPr>
            </w:pPr>
            <w:r w:rsidRPr="00123620">
              <w:rPr>
                <w:rFonts w:ascii="Times New Roman" w:hAnsi="Times New Roman" w:cs="Times New Roman"/>
                <w:b/>
                <w:noProof/>
                <w:sz w:val="26"/>
                <w:szCs w:val="26"/>
              </w:rPr>
              <w:drawing>
                <wp:inline distT="0" distB="0" distL="0" distR="0">
                  <wp:extent cx="914400" cy="1019175"/>
                  <wp:effectExtent l="19050" t="0" r="0" b="0"/>
                  <wp:docPr id="1" name="Рисунок 4" descr="Герб район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Герб район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1019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77838" w:rsidRPr="00123620" w:rsidRDefault="00B77838" w:rsidP="00351DD4">
            <w:pPr>
              <w:pStyle w:val="a3"/>
              <w:rPr>
                <w:rFonts w:ascii="Times New Roman" w:hAnsi="Times New Roman"/>
              </w:rPr>
            </w:pPr>
          </w:p>
          <w:p w:rsidR="00B77838" w:rsidRPr="00123620" w:rsidRDefault="00B77838" w:rsidP="00351DD4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6663" w:type="dxa"/>
          </w:tcPr>
          <w:p w:rsidR="00B77838" w:rsidRPr="00123620" w:rsidRDefault="00EC22F6" w:rsidP="00351DD4">
            <w:pPr>
              <w:pStyle w:val="a3"/>
              <w:rPr>
                <w:rFonts w:ascii="Times New Roman" w:hAnsi="Times New Roman"/>
                <w:b/>
                <w:sz w:val="96"/>
                <w:szCs w:val="96"/>
              </w:rPr>
            </w:pPr>
            <w:r>
              <w:rPr>
                <w:rFonts w:ascii="Times New Roman" w:hAnsi="Times New Roman"/>
                <w:b/>
                <w:sz w:val="96"/>
                <w:szCs w:val="96"/>
              </w:rPr>
              <w:t>СЕЛЯНОЧКА</w:t>
            </w:r>
          </w:p>
          <w:p w:rsidR="00B77838" w:rsidRPr="00123620" w:rsidRDefault="00B77838" w:rsidP="00351DD4">
            <w:pPr>
              <w:pStyle w:val="a3"/>
              <w:jc w:val="right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2110" w:type="dxa"/>
            <w:shd w:val="clear" w:color="auto" w:fill="auto"/>
          </w:tcPr>
          <w:p w:rsidR="00B77838" w:rsidRPr="00123620" w:rsidRDefault="00542FF8" w:rsidP="00351DD4">
            <w:pPr>
              <w:pStyle w:val="a3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11</w:t>
            </w:r>
            <w:r w:rsidR="00AB1611">
              <w:rPr>
                <w:rFonts w:ascii="Times New Roman" w:hAnsi="Times New Roman"/>
                <w:b/>
                <w:sz w:val="28"/>
                <w:szCs w:val="28"/>
              </w:rPr>
              <w:t xml:space="preserve"> июл</w:t>
            </w:r>
            <w:r w:rsidR="00B22B72">
              <w:rPr>
                <w:rFonts w:ascii="Times New Roman" w:hAnsi="Times New Roman"/>
                <w:b/>
                <w:sz w:val="28"/>
                <w:szCs w:val="28"/>
              </w:rPr>
              <w:t>я</w:t>
            </w:r>
          </w:p>
          <w:p w:rsidR="00B77838" w:rsidRPr="00123620" w:rsidRDefault="00182035" w:rsidP="00351DD4">
            <w:pPr>
              <w:pStyle w:val="a3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202</w:t>
            </w:r>
            <w:r w:rsidR="00F34331">
              <w:rPr>
                <w:rFonts w:ascii="Times New Roman" w:hAnsi="Times New Roman"/>
                <w:b/>
                <w:sz w:val="28"/>
                <w:szCs w:val="28"/>
              </w:rPr>
              <w:t>5</w:t>
            </w:r>
            <w:r w:rsidR="00B77838" w:rsidRPr="00123620">
              <w:rPr>
                <w:rFonts w:ascii="Times New Roman" w:hAnsi="Times New Roman"/>
                <w:b/>
                <w:sz w:val="28"/>
                <w:szCs w:val="28"/>
              </w:rPr>
              <w:t xml:space="preserve"> года</w:t>
            </w:r>
          </w:p>
          <w:p w:rsidR="00B77838" w:rsidRPr="00123620" w:rsidRDefault="00B77838" w:rsidP="00351DD4">
            <w:pPr>
              <w:pStyle w:val="a3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123620"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r w:rsidR="00F77EBC">
              <w:rPr>
                <w:rFonts w:ascii="Times New Roman" w:hAnsi="Times New Roman"/>
                <w:b/>
                <w:sz w:val="28"/>
                <w:szCs w:val="28"/>
              </w:rPr>
              <w:t>2</w:t>
            </w:r>
            <w:r w:rsidR="00542FF8">
              <w:rPr>
                <w:rFonts w:ascii="Times New Roman" w:hAnsi="Times New Roman"/>
                <w:b/>
                <w:sz w:val="28"/>
                <w:szCs w:val="28"/>
              </w:rPr>
              <w:t>3</w:t>
            </w:r>
            <w:r w:rsidRPr="00123620">
              <w:rPr>
                <w:rFonts w:ascii="Times New Roman" w:hAnsi="Times New Roman"/>
                <w:b/>
                <w:sz w:val="28"/>
                <w:szCs w:val="28"/>
              </w:rPr>
              <w:t>(</w:t>
            </w:r>
            <w:r w:rsidR="00DB1F77">
              <w:rPr>
                <w:rFonts w:ascii="Times New Roman" w:hAnsi="Times New Roman"/>
                <w:b/>
                <w:sz w:val="28"/>
                <w:szCs w:val="28"/>
              </w:rPr>
              <w:t>7</w:t>
            </w:r>
            <w:r w:rsidR="00542FF8">
              <w:rPr>
                <w:rFonts w:ascii="Times New Roman" w:hAnsi="Times New Roman"/>
                <w:b/>
                <w:sz w:val="28"/>
                <w:szCs w:val="28"/>
              </w:rPr>
              <w:t>8</w:t>
            </w:r>
            <w:r w:rsidRPr="00123620">
              <w:rPr>
                <w:rFonts w:ascii="Times New Roman" w:hAnsi="Times New Roman"/>
                <w:b/>
                <w:sz w:val="28"/>
                <w:szCs w:val="28"/>
              </w:rPr>
              <w:t>)</w:t>
            </w:r>
          </w:p>
          <w:p w:rsidR="00B77838" w:rsidRPr="00123620" w:rsidRDefault="00B77838" w:rsidP="00351DD4">
            <w:pPr>
              <w:pStyle w:val="a3"/>
              <w:jc w:val="right"/>
              <w:rPr>
                <w:rFonts w:ascii="Times New Roman" w:hAnsi="Times New Roman"/>
                <w:sz w:val="36"/>
                <w:szCs w:val="36"/>
              </w:rPr>
            </w:pPr>
          </w:p>
          <w:p w:rsidR="00B77838" w:rsidRPr="00123620" w:rsidRDefault="00B77838" w:rsidP="00351DD4">
            <w:pPr>
              <w:pStyle w:val="a3"/>
              <w:jc w:val="right"/>
              <w:rPr>
                <w:rFonts w:ascii="Times New Roman" w:hAnsi="Times New Roman"/>
                <w:b/>
              </w:rPr>
            </w:pPr>
            <w:r w:rsidRPr="00123620">
              <w:rPr>
                <w:rFonts w:ascii="Times New Roman" w:hAnsi="Times New Roman"/>
                <w:b/>
              </w:rPr>
              <w:t xml:space="preserve">Издается </w:t>
            </w:r>
          </w:p>
          <w:p w:rsidR="00B77838" w:rsidRPr="00123620" w:rsidRDefault="00B77838" w:rsidP="00351DD4">
            <w:pPr>
              <w:pStyle w:val="a3"/>
              <w:jc w:val="right"/>
              <w:rPr>
                <w:rFonts w:ascii="Times New Roman" w:hAnsi="Times New Roman"/>
                <w:b/>
              </w:rPr>
            </w:pPr>
            <w:r w:rsidRPr="00123620">
              <w:rPr>
                <w:rFonts w:ascii="Times New Roman" w:hAnsi="Times New Roman"/>
                <w:b/>
              </w:rPr>
              <w:t xml:space="preserve">с </w:t>
            </w:r>
            <w:r w:rsidR="00EC22F6">
              <w:rPr>
                <w:rFonts w:ascii="Times New Roman" w:hAnsi="Times New Roman"/>
                <w:b/>
              </w:rPr>
              <w:t>15июня</w:t>
            </w:r>
          </w:p>
          <w:p w:rsidR="00B77838" w:rsidRPr="00123620" w:rsidRDefault="00B77838" w:rsidP="00351DD4">
            <w:pPr>
              <w:pStyle w:val="a3"/>
              <w:jc w:val="right"/>
              <w:rPr>
                <w:rFonts w:ascii="Times New Roman" w:hAnsi="Times New Roman"/>
                <w:b/>
              </w:rPr>
            </w:pPr>
            <w:r w:rsidRPr="00123620">
              <w:rPr>
                <w:rFonts w:ascii="Times New Roman" w:hAnsi="Times New Roman"/>
                <w:b/>
              </w:rPr>
              <w:t>2023 года</w:t>
            </w:r>
          </w:p>
          <w:p w:rsidR="00B77838" w:rsidRPr="00123620" w:rsidRDefault="00B77838" w:rsidP="00351DD4">
            <w:pPr>
              <w:pStyle w:val="a3"/>
              <w:jc w:val="right"/>
              <w:rPr>
                <w:rFonts w:ascii="Times New Roman" w:hAnsi="Times New Roman"/>
                <w:sz w:val="36"/>
                <w:szCs w:val="36"/>
              </w:rPr>
            </w:pPr>
            <w:r w:rsidRPr="00123620">
              <w:rPr>
                <w:rFonts w:ascii="Times New Roman" w:hAnsi="Times New Roman"/>
                <w:b/>
              </w:rPr>
              <w:t>«Бесплатно»</w:t>
            </w:r>
          </w:p>
        </w:tc>
      </w:tr>
    </w:tbl>
    <w:p w:rsidR="00B77838" w:rsidRPr="00123620" w:rsidRDefault="00B77838" w:rsidP="00B77838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  <w:r w:rsidRPr="00123620">
        <w:rPr>
          <w:rFonts w:ascii="Times New Roman" w:hAnsi="Times New Roman" w:cs="Times New Roman"/>
          <w:sz w:val="16"/>
          <w:szCs w:val="16"/>
        </w:rPr>
        <w:t>______________________________________________________________________________________________________________________________</w:t>
      </w:r>
    </w:p>
    <w:p w:rsidR="00B77838" w:rsidRPr="00123620" w:rsidRDefault="00B77838" w:rsidP="00B77838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  <w:r w:rsidRPr="00123620">
        <w:rPr>
          <w:rFonts w:ascii="Times New Roman" w:hAnsi="Times New Roman" w:cs="Times New Roman"/>
          <w:sz w:val="18"/>
          <w:szCs w:val="18"/>
        </w:rPr>
        <w:t xml:space="preserve">Официальное периодическое печатное издание для опубликования (обнародования) муниципальных правовых актов, иной официальной информации муниципального образования </w:t>
      </w:r>
      <w:r w:rsidR="00EC22F6">
        <w:rPr>
          <w:rFonts w:ascii="Times New Roman" w:hAnsi="Times New Roman" w:cs="Times New Roman"/>
          <w:sz w:val="18"/>
          <w:szCs w:val="18"/>
        </w:rPr>
        <w:t>Кинзельский</w:t>
      </w:r>
      <w:r w:rsidRPr="00123620">
        <w:rPr>
          <w:rFonts w:ascii="Times New Roman" w:hAnsi="Times New Roman" w:cs="Times New Roman"/>
          <w:sz w:val="18"/>
          <w:szCs w:val="18"/>
        </w:rPr>
        <w:t xml:space="preserve"> сельсовет Красногвардейского района Оренбургской области</w:t>
      </w:r>
    </w:p>
    <w:p w:rsidR="00C21FC3" w:rsidRPr="00123620" w:rsidRDefault="00B77838" w:rsidP="006B0345">
      <w:pPr>
        <w:spacing w:after="0"/>
        <w:jc w:val="center"/>
        <w:rPr>
          <w:rFonts w:ascii="Times New Roman" w:hAnsi="Times New Roman" w:cs="Times New Roman"/>
          <w:sz w:val="18"/>
          <w:szCs w:val="18"/>
        </w:rPr>
        <w:sectPr w:rsidR="00C21FC3" w:rsidRPr="00123620" w:rsidSect="00B77838">
          <w:headerReference w:type="default" r:id="rId9"/>
          <w:pgSz w:w="11906" w:h="16838"/>
          <w:pgMar w:top="567" w:right="851" w:bottom="567" w:left="851" w:header="709" w:footer="709" w:gutter="0"/>
          <w:cols w:space="708"/>
          <w:docGrid w:linePitch="360"/>
        </w:sectPr>
      </w:pPr>
      <w:r w:rsidRPr="0012362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</w:t>
      </w:r>
      <w:bookmarkStart w:id="0" w:name="_Hlk135402272"/>
      <w:r w:rsidR="00565562">
        <w:rPr>
          <w:rFonts w:ascii="Times New Roman" w:hAnsi="Times New Roman" w:cs="Times New Roman"/>
          <w:sz w:val="18"/>
          <w:szCs w:val="18"/>
        </w:rPr>
        <w:t>______________________________</w:t>
      </w:r>
    </w:p>
    <w:bookmarkEnd w:id="0"/>
    <w:p w:rsidR="00EA7913" w:rsidRDefault="00EA7913" w:rsidP="00530358">
      <w:pPr>
        <w:pStyle w:val="ad"/>
        <w:jc w:val="both"/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5035"/>
      </w:tblGrid>
      <w:tr w:rsidR="000E523D" w:rsidTr="000E523D">
        <w:tc>
          <w:tcPr>
            <w:tcW w:w="5035" w:type="dxa"/>
          </w:tcPr>
          <w:p w:rsidR="00AB1611" w:rsidRPr="00596854" w:rsidRDefault="00AB1611" w:rsidP="00AB1611">
            <w:pPr>
              <w:spacing w:after="0" w:line="240" w:lineRule="auto"/>
              <w:jc w:val="center"/>
              <w:rPr>
                <w:b/>
                <w:color w:val="000000"/>
                <w:sz w:val="22"/>
                <w:szCs w:val="22"/>
                <w:shd w:val="clear" w:color="auto" w:fill="FFFFFF"/>
              </w:rPr>
            </w:pPr>
            <w:r w:rsidRPr="00596854">
              <w:rPr>
                <w:b/>
                <w:color w:val="000000"/>
                <w:sz w:val="22"/>
                <w:szCs w:val="22"/>
                <w:shd w:val="clear" w:color="auto" w:fill="FFFFFF"/>
              </w:rPr>
              <w:t>Уважаемые жители сельсовета!</w:t>
            </w:r>
          </w:p>
          <w:p w:rsidR="00AB1611" w:rsidRPr="00596854" w:rsidRDefault="00AB1611" w:rsidP="00AB1611">
            <w:pPr>
              <w:spacing w:after="0" w:line="240" w:lineRule="auto"/>
              <w:jc w:val="center"/>
              <w:rPr>
                <w:b/>
                <w:sz w:val="22"/>
                <w:szCs w:val="22"/>
              </w:rPr>
            </w:pPr>
            <w:r w:rsidRPr="00596854">
              <w:rPr>
                <w:b/>
                <w:color w:val="000000"/>
                <w:sz w:val="22"/>
                <w:szCs w:val="22"/>
                <w:shd w:val="clear" w:color="auto" w:fill="FFFFFF"/>
              </w:rPr>
              <w:t xml:space="preserve">Напоминаем о </w:t>
            </w:r>
            <w:r w:rsidRPr="00596854">
              <w:rPr>
                <w:b/>
                <w:sz w:val="22"/>
                <w:szCs w:val="22"/>
              </w:rPr>
              <w:t>необходимости быть осторожными и соблюдать технику пожарной безопасности и безопасности в быту. При необходимости звоните в аварийные службы района:</w:t>
            </w:r>
          </w:p>
          <w:p w:rsidR="00AB1611" w:rsidRPr="00596854" w:rsidRDefault="00AB1611" w:rsidP="00AB1611">
            <w:pPr>
              <w:spacing w:after="0" w:line="240" w:lineRule="auto"/>
              <w:jc w:val="center"/>
              <w:rPr>
                <w:b/>
                <w:sz w:val="22"/>
                <w:szCs w:val="22"/>
              </w:rPr>
            </w:pPr>
          </w:p>
          <w:p w:rsidR="00AB1611" w:rsidRPr="00596854" w:rsidRDefault="00AB1611" w:rsidP="00AB1611">
            <w:pPr>
              <w:spacing w:after="0" w:line="240" w:lineRule="auto"/>
              <w:rPr>
                <w:b/>
                <w:color w:val="000000"/>
                <w:sz w:val="22"/>
                <w:szCs w:val="22"/>
              </w:rPr>
            </w:pPr>
            <w:r w:rsidRPr="00596854">
              <w:rPr>
                <w:color w:val="000000"/>
                <w:sz w:val="22"/>
                <w:szCs w:val="22"/>
              </w:rPr>
              <w:t xml:space="preserve">Единая дежурная диспетчерская служба (ЕДДС) (круглосуточно) 3-04-02; (89328460135), </w:t>
            </w:r>
            <w:r w:rsidRPr="00596854">
              <w:rPr>
                <w:b/>
                <w:color w:val="000000"/>
                <w:sz w:val="22"/>
                <w:szCs w:val="22"/>
              </w:rPr>
              <w:t>(112)</w:t>
            </w:r>
          </w:p>
          <w:p w:rsidR="00AB1611" w:rsidRPr="00596854" w:rsidRDefault="00AB1611" w:rsidP="00AB1611">
            <w:pPr>
              <w:spacing w:after="0" w:line="240" w:lineRule="auto"/>
              <w:rPr>
                <w:b/>
                <w:color w:val="000000"/>
                <w:sz w:val="22"/>
                <w:szCs w:val="22"/>
              </w:rPr>
            </w:pPr>
          </w:p>
          <w:p w:rsidR="00AB1611" w:rsidRPr="00596854" w:rsidRDefault="00AB1611" w:rsidP="00AB1611">
            <w:pPr>
              <w:spacing w:after="0" w:line="240" w:lineRule="auto"/>
              <w:rPr>
                <w:color w:val="000000"/>
                <w:sz w:val="22"/>
                <w:szCs w:val="22"/>
              </w:rPr>
            </w:pPr>
            <w:r w:rsidRPr="00596854">
              <w:rPr>
                <w:color w:val="000000"/>
                <w:sz w:val="22"/>
                <w:szCs w:val="22"/>
              </w:rPr>
              <w:t>ООО «Плешановское ЖКХ» - дежурный - тел. 89619245763</w:t>
            </w:r>
          </w:p>
          <w:p w:rsidR="00AB1611" w:rsidRPr="00596854" w:rsidRDefault="00AB1611" w:rsidP="00AB1611">
            <w:pPr>
              <w:spacing w:after="0" w:line="240" w:lineRule="auto"/>
              <w:rPr>
                <w:color w:val="000000"/>
                <w:sz w:val="22"/>
                <w:szCs w:val="22"/>
              </w:rPr>
            </w:pPr>
          </w:p>
          <w:p w:rsidR="00AB1611" w:rsidRPr="00596854" w:rsidRDefault="00AB1611" w:rsidP="00AB1611">
            <w:pPr>
              <w:spacing w:after="0" w:line="240" w:lineRule="auto"/>
              <w:rPr>
                <w:b/>
                <w:color w:val="000000"/>
                <w:sz w:val="22"/>
                <w:szCs w:val="22"/>
              </w:rPr>
            </w:pPr>
            <w:r w:rsidRPr="00596854">
              <w:rPr>
                <w:color w:val="000000"/>
                <w:sz w:val="22"/>
                <w:szCs w:val="22"/>
              </w:rPr>
              <w:t xml:space="preserve">Служба спасения (пожарная часть) — дежурный тел. 8(35345) 3-02-33, </w:t>
            </w:r>
            <w:r w:rsidRPr="00596854">
              <w:rPr>
                <w:b/>
                <w:color w:val="000000"/>
                <w:sz w:val="22"/>
                <w:szCs w:val="22"/>
              </w:rPr>
              <w:t xml:space="preserve">01 </w:t>
            </w:r>
          </w:p>
          <w:p w:rsidR="00AB1611" w:rsidRPr="00596854" w:rsidRDefault="00AB1611" w:rsidP="00AB1611">
            <w:pPr>
              <w:spacing w:after="0" w:line="240" w:lineRule="auto"/>
              <w:rPr>
                <w:b/>
                <w:color w:val="000000"/>
                <w:sz w:val="22"/>
                <w:szCs w:val="22"/>
              </w:rPr>
            </w:pPr>
          </w:p>
          <w:p w:rsidR="00AB1611" w:rsidRPr="00596854" w:rsidRDefault="00AB1611" w:rsidP="00AB1611">
            <w:pPr>
              <w:spacing w:after="0" w:line="240" w:lineRule="auto"/>
              <w:ind w:right="-144"/>
              <w:rPr>
                <w:b/>
                <w:color w:val="000000"/>
                <w:sz w:val="22"/>
                <w:szCs w:val="22"/>
              </w:rPr>
            </w:pPr>
            <w:r w:rsidRPr="00596854">
              <w:rPr>
                <w:color w:val="000000"/>
                <w:sz w:val="22"/>
                <w:szCs w:val="22"/>
              </w:rPr>
              <w:t xml:space="preserve">Отделение МВД России по Красногвардейскому району – дежурный - тел.8(35345)3-10-89; </w:t>
            </w:r>
            <w:r w:rsidRPr="00596854">
              <w:rPr>
                <w:b/>
                <w:color w:val="000000"/>
                <w:sz w:val="22"/>
                <w:szCs w:val="22"/>
              </w:rPr>
              <w:t>02</w:t>
            </w:r>
          </w:p>
          <w:p w:rsidR="00AB1611" w:rsidRPr="00596854" w:rsidRDefault="00AB1611" w:rsidP="00AB1611">
            <w:pPr>
              <w:spacing w:after="0" w:line="240" w:lineRule="auto"/>
              <w:ind w:right="-144"/>
              <w:rPr>
                <w:b/>
                <w:color w:val="000000"/>
                <w:sz w:val="22"/>
                <w:szCs w:val="22"/>
              </w:rPr>
            </w:pPr>
          </w:p>
          <w:p w:rsidR="00AB1611" w:rsidRPr="00596854" w:rsidRDefault="00AB1611" w:rsidP="00AB1611">
            <w:pPr>
              <w:spacing w:after="0" w:line="240" w:lineRule="auto"/>
              <w:rPr>
                <w:color w:val="000000"/>
                <w:sz w:val="22"/>
                <w:szCs w:val="22"/>
              </w:rPr>
            </w:pPr>
            <w:r w:rsidRPr="00596854">
              <w:rPr>
                <w:color w:val="000000"/>
                <w:sz w:val="22"/>
                <w:szCs w:val="22"/>
              </w:rPr>
              <w:t>РЭС — дежурный - тел. 8(35345) 3-15-60</w:t>
            </w:r>
          </w:p>
          <w:p w:rsidR="00AB1611" w:rsidRPr="00596854" w:rsidRDefault="00AB1611" w:rsidP="00AB1611">
            <w:pPr>
              <w:spacing w:after="0" w:line="240" w:lineRule="auto"/>
              <w:rPr>
                <w:color w:val="000000"/>
                <w:sz w:val="22"/>
                <w:szCs w:val="22"/>
              </w:rPr>
            </w:pPr>
            <w:r w:rsidRPr="00596854">
              <w:rPr>
                <w:color w:val="000000"/>
                <w:sz w:val="22"/>
                <w:szCs w:val="22"/>
              </w:rPr>
              <w:t xml:space="preserve">Трест «Сорочинскмежрайгаз» - дежурный -  тел.8(35345)3-22-40; </w:t>
            </w:r>
            <w:r w:rsidRPr="00596854">
              <w:rPr>
                <w:b/>
                <w:color w:val="000000"/>
                <w:sz w:val="22"/>
                <w:szCs w:val="22"/>
              </w:rPr>
              <w:t>04</w:t>
            </w:r>
          </w:p>
          <w:p w:rsidR="00AB1611" w:rsidRPr="00596854" w:rsidRDefault="00AB1611" w:rsidP="00AB1611">
            <w:pPr>
              <w:spacing w:after="0" w:line="240" w:lineRule="auto"/>
              <w:rPr>
                <w:color w:val="000000"/>
                <w:sz w:val="22"/>
                <w:szCs w:val="22"/>
              </w:rPr>
            </w:pPr>
          </w:p>
          <w:p w:rsidR="00AB1611" w:rsidRPr="00596854" w:rsidRDefault="00AB1611" w:rsidP="00AB1611">
            <w:pPr>
              <w:spacing w:after="0" w:line="240" w:lineRule="auto"/>
              <w:rPr>
                <w:b/>
                <w:sz w:val="22"/>
                <w:szCs w:val="22"/>
              </w:rPr>
            </w:pPr>
            <w:r w:rsidRPr="00596854">
              <w:rPr>
                <w:color w:val="000000"/>
                <w:sz w:val="22"/>
                <w:szCs w:val="22"/>
              </w:rPr>
              <w:t xml:space="preserve">ГБУЗ «Красногвардейская РБ» - дежурный врач - </w:t>
            </w:r>
            <w:r w:rsidRPr="00596854">
              <w:rPr>
                <w:sz w:val="22"/>
                <w:szCs w:val="22"/>
              </w:rPr>
              <w:t xml:space="preserve"> тел. 8(35345) 3-10-64; </w:t>
            </w:r>
            <w:r w:rsidRPr="00596854">
              <w:rPr>
                <w:b/>
                <w:sz w:val="22"/>
                <w:szCs w:val="22"/>
              </w:rPr>
              <w:t>03</w:t>
            </w:r>
          </w:p>
          <w:p w:rsidR="00AB1611" w:rsidRPr="00596854" w:rsidRDefault="00AB1611" w:rsidP="00AB1611">
            <w:pPr>
              <w:spacing w:after="0" w:line="240" w:lineRule="auto"/>
              <w:rPr>
                <w:b/>
                <w:sz w:val="22"/>
                <w:szCs w:val="22"/>
              </w:rPr>
            </w:pPr>
          </w:p>
          <w:p w:rsidR="00AB1611" w:rsidRPr="00596854" w:rsidRDefault="00AB1611" w:rsidP="00AB1611">
            <w:pPr>
              <w:spacing w:after="0" w:line="240" w:lineRule="auto"/>
              <w:rPr>
                <w:sz w:val="22"/>
                <w:szCs w:val="22"/>
              </w:rPr>
            </w:pPr>
            <w:r w:rsidRPr="00596854">
              <w:rPr>
                <w:sz w:val="22"/>
                <w:szCs w:val="22"/>
              </w:rPr>
              <w:t>ДУ ГУП «Оренбургремдорстрой» - дежурный – сот. 89328544401,  тел.8(35345) 3-11-36</w:t>
            </w:r>
          </w:p>
          <w:p w:rsidR="000E523D" w:rsidRDefault="000E523D" w:rsidP="00AB1611">
            <w:pPr>
              <w:jc w:val="center"/>
              <w:rPr>
                <w:sz w:val="16"/>
                <w:szCs w:val="16"/>
              </w:rPr>
            </w:pPr>
          </w:p>
        </w:tc>
      </w:tr>
    </w:tbl>
    <w:p w:rsidR="000E523D" w:rsidRDefault="000E523D" w:rsidP="000E523D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F77EBC" w:rsidRDefault="00F77EBC" w:rsidP="005120D0">
      <w:pPr>
        <w:pStyle w:val="ad"/>
        <w:jc w:val="center"/>
      </w:pPr>
    </w:p>
    <w:p w:rsidR="00542FF8" w:rsidRPr="00542FF8" w:rsidRDefault="00542FF8" w:rsidP="00542FF8">
      <w:pPr>
        <w:pStyle w:val="ad"/>
        <w:jc w:val="both"/>
        <w:rPr>
          <w:sz w:val="22"/>
          <w:szCs w:val="22"/>
        </w:rPr>
      </w:pPr>
      <w:r w:rsidRPr="00542FF8">
        <w:rPr>
          <w:sz w:val="22"/>
          <w:szCs w:val="22"/>
        </w:rPr>
        <w:t xml:space="preserve">Велопрогулка – отличный способ провести время на свежем воздухе, но в жаркую погоду важно позаботиться о своей безопасности и не допустить перегрева. </w:t>
      </w:r>
    </w:p>
    <w:p w:rsidR="00542FF8" w:rsidRPr="00542FF8" w:rsidRDefault="00542FF8" w:rsidP="00542FF8">
      <w:pPr>
        <w:pStyle w:val="ad"/>
        <w:jc w:val="both"/>
        <w:rPr>
          <w:sz w:val="22"/>
          <w:szCs w:val="22"/>
        </w:rPr>
      </w:pPr>
    </w:p>
    <w:p w:rsidR="00542FF8" w:rsidRPr="00542FF8" w:rsidRDefault="00542FF8" w:rsidP="00542FF8">
      <w:pPr>
        <w:pStyle w:val="ad"/>
        <w:jc w:val="both"/>
        <w:rPr>
          <w:sz w:val="22"/>
          <w:szCs w:val="22"/>
        </w:rPr>
      </w:pPr>
      <w:r w:rsidRPr="00542FF8">
        <w:rPr>
          <w:sz w:val="22"/>
          <w:szCs w:val="22"/>
        </w:rPr>
        <w:t>Что обязательно взять с собой:</w:t>
      </w:r>
    </w:p>
    <w:p w:rsidR="00542FF8" w:rsidRPr="00542FF8" w:rsidRDefault="00542FF8" w:rsidP="00542FF8">
      <w:pPr>
        <w:pStyle w:val="ad"/>
        <w:jc w:val="both"/>
        <w:rPr>
          <w:sz w:val="22"/>
          <w:szCs w:val="22"/>
        </w:rPr>
      </w:pPr>
    </w:p>
    <w:p w:rsidR="00542FF8" w:rsidRPr="00542FF8" w:rsidRDefault="00542FF8" w:rsidP="00542FF8">
      <w:pPr>
        <w:pStyle w:val="ad"/>
        <w:jc w:val="both"/>
        <w:rPr>
          <w:sz w:val="22"/>
          <w:szCs w:val="22"/>
        </w:rPr>
      </w:pPr>
      <w:r w:rsidRPr="00542FF8">
        <w:rPr>
          <w:rFonts w:ascii="Segoe UI Symbol" w:hAnsi="Segoe UI Symbol" w:cs="Segoe UI Symbol"/>
          <w:sz w:val="22"/>
          <w:szCs w:val="22"/>
        </w:rPr>
        <w:t>📌</w:t>
      </w:r>
      <w:r w:rsidRPr="00542FF8">
        <w:rPr>
          <w:sz w:val="22"/>
          <w:szCs w:val="22"/>
        </w:rPr>
        <w:t>Воду – не менее 1–1,5 литра, лучше в термобутылке, чтобы она дольше оставалась прохладной.</w:t>
      </w:r>
    </w:p>
    <w:p w:rsidR="00542FF8" w:rsidRPr="00542FF8" w:rsidRDefault="00542FF8" w:rsidP="00542FF8">
      <w:pPr>
        <w:pStyle w:val="ad"/>
        <w:jc w:val="both"/>
        <w:rPr>
          <w:sz w:val="22"/>
          <w:szCs w:val="22"/>
        </w:rPr>
      </w:pPr>
    </w:p>
    <w:p w:rsidR="00542FF8" w:rsidRPr="00542FF8" w:rsidRDefault="00542FF8" w:rsidP="00542FF8">
      <w:pPr>
        <w:pStyle w:val="ad"/>
        <w:jc w:val="both"/>
        <w:rPr>
          <w:sz w:val="22"/>
          <w:szCs w:val="22"/>
        </w:rPr>
      </w:pPr>
      <w:r w:rsidRPr="00542FF8">
        <w:rPr>
          <w:rFonts w:ascii="Segoe UI Symbol" w:hAnsi="Segoe UI Symbol" w:cs="Segoe UI Symbol"/>
          <w:sz w:val="22"/>
          <w:szCs w:val="22"/>
        </w:rPr>
        <w:t>📌</w:t>
      </w:r>
      <w:r w:rsidRPr="00542FF8">
        <w:rPr>
          <w:sz w:val="22"/>
          <w:szCs w:val="22"/>
        </w:rPr>
        <w:t>Головной убор – кепку с козырьком или легкую бандану, чтобы защититься от солнца.</w:t>
      </w:r>
    </w:p>
    <w:p w:rsidR="00542FF8" w:rsidRPr="00542FF8" w:rsidRDefault="00542FF8" w:rsidP="00542FF8">
      <w:pPr>
        <w:pStyle w:val="ad"/>
        <w:jc w:val="both"/>
        <w:rPr>
          <w:sz w:val="22"/>
          <w:szCs w:val="22"/>
        </w:rPr>
      </w:pPr>
    </w:p>
    <w:p w:rsidR="00542FF8" w:rsidRPr="00542FF8" w:rsidRDefault="00542FF8" w:rsidP="00542FF8">
      <w:pPr>
        <w:pStyle w:val="ad"/>
        <w:jc w:val="both"/>
        <w:rPr>
          <w:sz w:val="22"/>
          <w:szCs w:val="22"/>
        </w:rPr>
      </w:pPr>
      <w:r w:rsidRPr="00542FF8">
        <w:rPr>
          <w:rFonts w:ascii="Segoe UI Symbol" w:hAnsi="Segoe UI Symbol" w:cs="Segoe UI Symbol"/>
          <w:sz w:val="22"/>
          <w:szCs w:val="22"/>
        </w:rPr>
        <w:t>📌</w:t>
      </w:r>
      <w:r w:rsidRPr="00542FF8">
        <w:rPr>
          <w:sz w:val="22"/>
          <w:szCs w:val="22"/>
        </w:rPr>
        <w:t>Солнцезащитный крем (SPF 30+) – наносите за 20 минут до выхода и обновляйте каждые 2 часа.</w:t>
      </w:r>
    </w:p>
    <w:p w:rsidR="00542FF8" w:rsidRPr="00542FF8" w:rsidRDefault="00542FF8" w:rsidP="00542FF8">
      <w:pPr>
        <w:pStyle w:val="ad"/>
        <w:jc w:val="both"/>
        <w:rPr>
          <w:sz w:val="22"/>
          <w:szCs w:val="22"/>
        </w:rPr>
      </w:pPr>
    </w:p>
    <w:p w:rsidR="00542FF8" w:rsidRPr="00542FF8" w:rsidRDefault="00542FF8" w:rsidP="00542FF8">
      <w:pPr>
        <w:pStyle w:val="ad"/>
        <w:jc w:val="both"/>
        <w:rPr>
          <w:sz w:val="22"/>
          <w:szCs w:val="22"/>
        </w:rPr>
      </w:pPr>
      <w:r w:rsidRPr="00542FF8">
        <w:rPr>
          <w:sz w:val="22"/>
          <w:szCs w:val="22"/>
        </w:rPr>
        <w:t>Дополнительно</w:t>
      </w:r>
    </w:p>
    <w:p w:rsidR="00542FF8" w:rsidRPr="00542FF8" w:rsidRDefault="00542FF8" w:rsidP="00542FF8">
      <w:pPr>
        <w:pStyle w:val="ad"/>
        <w:jc w:val="both"/>
        <w:rPr>
          <w:sz w:val="22"/>
          <w:szCs w:val="22"/>
        </w:rPr>
      </w:pPr>
    </w:p>
    <w:p w:rsidR="00542FF8" w:rsidRPr="00542FF8" w:rsidRDefault="00542FF8" w:rsidP="00542FF8">
      <w:pPr>
        <w:pStyle w:val="ad"/>
        <w:jc w:val="both"/>
        <w:rPr>
          <w:sz w:val="22"/>
          <w:szCs w:val="22"/>
        </w:rPr>
      </w:pPr>
      <w:r w:rsidRPr="00542FF8">
        <w:rPr>
          <w:rFonts w:ascii="Segoe UI Symbol" w:hAnsi="Segoe UI Symbol" w:cs="Segoe UI Symbol"/>
          <w:sz w:val="22"/>
          <w:szCs w:val="22"/>
        </w:rPr>
        <w:t>⭕️</w:t>
      </w:r>
      <w:r w:rsidRPr="00542FF8">
        <w:rPr>
          <w:sz w:val="22"/>
          <w:szCs w:val="22"/>
        </w:rPr>
        <w:t xml:space="preserve"> светлую дышащую одежду из натуральных тканей (лен, хлопок) или спортивных материалов с UPF-защитой;</w:t>
      </w:r>
    </w:p>
    <w:p w:rsidR="00542FF8" w:rsidRPr="00542FF8" w:rsidRDefault="00542FF8" w:rsidP="00542FF8">
      <w:pPr>
        <w:pStyle w:val="ad"/>
        <w:jc w:val="both"/>
        <w:rPr>
          <w:sz w:val="22"/>
          <w:szCs w:val="22"/>
        </w:rPr>
      </w:pPr>
      <w:r w:rsidRPr="00542FF8">
        <w:rPr>
          <w:rFonts w:ascii="Segoe UI Symbol" w:hAnsi="Segoe UI Symbol" w:cs="Segoe UI Symbol"/>
          <w:sz w:val="22"/>
          <w:szCs w:val="22"/>
        </w:rPr>
        <w:t>⭕️</w:t>
      </w:r>
      <w:r w:rsidRPr="00542FF8">
        <w:rPr>
          <w:sz w:val="22"/>
          <w:szCs w:val="22"/>
        </w:rPr>
        <w:t xml:space="preserve"> влажные салфетки или мини-спрей с водой для охлаждения лица и шеи.</w:t>
      </w:r>
    </w:p>
    <w:p w:rsidR="00542FF8" w:rsidRPr="00542FF8" w:rsidRDefault="00542FF8" w:rsidP="00542FF8">
      <w:pPr>
        <w:pStyle w:val="ad"/>
        <w:jc w:val="both"/>
        <w:rPr>
          <w:sz w:val="22"/>
          <w:szCs w:val="22"/>
        </w:rPr>
      </w:pPr>
    </w:p>
    <w:p w:rsidR="00AB1611" w:rsidRDefault="00542FF8" w:rsidP="00542FF8">
      <w:pPr>
        <w:pStyle w:val="ad"/>
        <w:jc w:val="both"/>
        <w:rPr>
          <w:sz w:val="22"/>
          <w:szCs w:val="22"/>
        </w:rPr>
      </w:pPr>
      <w:r w:rsidRPr="00542FF8">
        <w:rPr>
          <w:sz w:val="22"/>
          <w:szCs w:val="22"/>
        </w:rPr>
        <w:t>Не забывайте делать перерывы в тени и внимательно следить за своим самочувствием – здоровье важнее скорости!</w:t>
      </w:r>
    </w:p>
    <w:p w:rsidR="00542FF8" w:rsidRDefault="00542FF8" w:rsidP="00542FF8">
      <w:pPr>
        <w:pStyle w:val="ad"/>
        <w:jc w:val="both"/>
        <w:rPr>
          <w:sz w:val="22"/>
          <w:szCs w:val="22"/>
        </w:rPr>
      </w:pPr>
    </w:p>
    <w:p w:rsidR="00542FF8" w:rsidRDefault="00542FF8" w:rsidP="00542FF8">
      <w:pPr>
        <w:pStyle w:val="ad"/>
        <w:jc w:val="both"/>
        <w:rPr>
          <w:sz w:val="22"/>
          <w:szCs w:val="22"/>
        </w:rPr>
      </w:pPr>
    </w:p>
    <w:p w:rsidR="00542FF8" w:rsidRDefault="00542FF8" w:rsidP="00542FF8">
      <w:pPr>
        <w:pStyle w:val="ad"/>
        <w:jc w:val="both"/>
        <w:rPr>
          <w:sz w:val="22"/>
          <w:szCs w:val="22"/>
        </w:rPr>
      </w:pPr>
      <w:r>
        <w:rPr>
          <w:sz w:val="22"/>
          <w:szCs w:val="22"/>
        </w:rPr>
        <w:t>* * * * *</w:t>
      </w:r>
    </w:p>
    <w:p w:rsidR="00542FF8" w:rsidRPr="00542FF8" w:rsidRDefault="00542FF8" w:rsidP="00542FF8">
      <w:pPr>
        <w:pStyle w:val="ad"/>
        <w:jc w:val="both"/>
        <w:rPr>
          <w:sz w:val="22"/>
          <w:szCs w:val="22"/>
        </w:rPr>
      </w:pPr>
      <w:r w:rsidRPr="00542FF8">
        <w:rPr>
          <w:sz w:val="22"/>
          <w:szCs w:val="22"/>
        </w:rPr>
        <w:t xml:space="preserve">Конго-крымская геморрагическая лихорадка (ККГЛ) – опасное вирусное заболевание, передающееся через укусы клещей. В России инфекция чаще всего регистрируется в южных регионах – в Крыму и на Кавказе. </w:t>
      </w:r>
    </w:p>
    <w:p w:rsidR="00542FF8" w:rsidRPr="00542FF8" w:rsidRDefault="00542FF8" w:rsidP="00542FF8">
      <w:pPr>
        <w:pStyle w:val="ad"/>
        <w:jc w:val="both"/>
        <w:rPr>
          <w:sz w:val="22"/>
          <w:szCs w:val="22"/>
        </w:rPr>
      </w:pPr>
    </w:p>
    <w:p w:rsidR="00542FF8" w:rsidRPr="00542FF8" w:rsidRDefault="00542FF8" w:rsidP="00542FF8">
      <w:pPr>
        <w:pStyle w:val="ad"/>
        <w:jc w:val="both"/>
        <w:rPr>
          <w:sz w:val="22"/>
          <w:szCs w:val="22"/>
        </w:rPr>
      </w:pPr>
      <w:r w:rsidRPr="00542FF8">
        <w:rPr>
          <w:sz w:val="22"/>
          <w:szCs w:val="22"/>
        </w:rPr>
        <w:t>Как передается?</w:t>
      </w:r>
    </w:p>
    <w:p w:rsidR="00542FF8" w:rsidRPr="00542FF8" w:rsidRDefault="00542FF8" w:rsidP="00542FF8">
      <w:pPr>
        <w:pStyle w:val="ad"/>
        <w:jc w:val="both"/>
        <w:rPr>
          <w:sz w:val="22"/>
          <w:szCs w:val="22"/>
        </w:rPr>
      </w:pPr>
    </w:p>
    <w:p w:rsidR="00542FF8" w:rsidRPr="00542FF8" w:rsidRDefault="00542FF8" w:rsidP="00542FF8">
      <w:pPr>
        <w:pStyle w:val="ad"/>
        <w:jc w:val="both"/>
        <w:rPr>
          <w:sz w:val="22"/>
          <w:szCs w:val="22"/>
        </w:rPr>
      </w:pPr>
      <w:r w:rsidRPr="00542FF8">
        <w:rPr>
          <w:sz w:val="22"/>
          <w:szCs w:val="22"/>
        </w:rPr>
        <w:t>Основные переносчики – иксодовые клещи рода Hyalomma. Заражение может произойти:</w:t>
      </w:r>
    </w:p>
    <w:p w:rsidR="00542FF8" w:rsidRPr="00542FF8" w:rsidRDefault="00542FF8" w:rsidP="00542FF8">
      <w:pPr>
        <w:pStyle w:val="ad"/>
        <w:jc w:val="both"/>
        <w:rPr>
          <w:sz w:val="22"/>
          <w:szCs w:val="22"/>
        </w:rPr>
      </w:pPr>
    </w:p>
    <w:p w:rsidR="00542FF8" w:rsidRPr="00542FF8" w:rsidRDefault="00542FF8" w:rsidP="00542FF8">
      <w:pPr>
        <w:pStyle w:val="ad"/>
        <w:jc w:val="both"/>
        <w:rPr>
          <w:sz w:val="22"/>
          <w:szCs w:val="22"/>
        </w:rPr>
      </w:pPr>
      <w:r w:rsidRPr="00542FF8">
        <w:rPr>
          <w:rFonts w:ascii="Segoe UI Symbol" w:hAnsi="Segoe UI Symbol" w:cs="Segoe UI Symbol"/>
          <w:sz w:val="22"/>
          <w:szCs w:val="22"/>
        </w:rPr>
        <w:t>➡️</w:t>
      </w:r>
      <w:r w:rsidRPr="00542FF8">
        <w:rPr>
          <w:sz w:val="22"/>
          <w:szCs w:val="22"/>
        </w:rPr>
        <w:t xml:space="preserve"> при укусе зараженного клеща;</w:t>
      </w:r>
    </w:p>
    <w:p w:rsidR="00542FF8" w:rsidRPr="00542FF8" w:rsidRDefault="00542FF8" w:rsidP="00542FF8">
      <w:pPr>
        <w:pStyle w:val="ad"/>
        <w:jc w:val="both"/>
        <w:rPr>
          <w:sz w:val="22"/>
          <w:szCs w:val="22"/>
        </w:rPr>
      </w:pPr>
      <w:r w:rsidRPr="00542FF8">
        <w:rPr>
          <w:rFonts w:ascii="Segoe UI Symbol" w:hAnsi="Segoe UI Symbol" w:cs="Segoe UI Symbol"/>
          <w:sz w:val="22"/>
          <w:szCs w:val="22"/>
        </w:rPr>
        <w:t>➡️</w:t>
      </w:r>
      <w:r w:rsidRPr="00542FF8">
        <w:rPr>
          <w:sz w:val="22"/>
          <w:szCs w:val="22"/>
        </w:rPr>
        <w:t xml:space="preserve"> при контакте с кровью или тканями инфицированных животных (в т. ч. при забое);</w:t>
      </w:r>
    </w:p>
    <w:p w:rsidR="00542FF8" w:rsidRPr="00542FF8" w:rsidRDefault="00542FF8" w:rsidP="00542FF8">
      <w:pPr>
        <w:pStyle w:val="ad"/>
        <w:jc w:val="both"/>
        <w:rPr>
          <w:sz w:val="22"/>
          <w:szCs w:val="22"/>
        </w:rPr>
      </w:pPr>
      <w:r w:rsidRPr="00542FF8">
        <w:rPr>
          <w:rFonts w:ascii="Segoe UI Symbol" w:hAnsi="Segoe UI Symbol" w:cs="Segoe UI Symbol"/>
          <w:sz w:val="22"/>
          <w:szCs w:val="22"/>
        </w:rPr>
        <w:t>➡️</w:t>
      </w:r>
      <w:r w:rsidRPr="00542FF8">
        <w:rPr>
          <w:sz w:val="22"/>
          <w:szCs w:val="22"/>
        </w:rPr>
        <w:t xml:space="preserve"> от человека к человеку при несоблюдении мер предосторожности (например, в медучреждениях или при уходе за больным).</w:t>
      </w:r>
    </w:p>
    <w:p w:rsidR="00542FF8" w:rsidRPr="00542FF8" w:rsidRDefault="00542FF8" w:rsidP="00542FF8">
      <w:pPr>
        <w:pStyle w:val="ad"/>
        <w:jc w:val="both"/>
        <w:rPr>
          <w:sz w:val="22"/>
          <w:szCs w:val="22"/>
        </w:rPr>
      </w:pPr>
    </w:p>
    <w:p w:rsidR="00542FF8" w:rsidRPr="00542FF8" w:rsidRDefault="00542FF8" w:rsidP="00542FF8">
      <w:pPr>
        <w:pStyle w:val="ad"/>
        <w:jc w:val="both"/>
        <w:rPr>
          <w:sz w:val="22"/>
          <w:szCs w:val="22"/>
        </w:rPr>
      </w:pPr>
      <w:r w:rsidRPr="00542FF8">
        <w:rPr>
          <w:sz w:val="22"/>
          <w:szCs w:val="22"/>
        </w:rPr>
        <w:t>Симптомы</w:t>
      </w:r>
    </w:p>
    <w:p w:rsidR="00542FF8" w:rsidRPr="00542FF8" w:rsidRDefault="00542FF8" w:rsidP="00542FF8">
      <w:pPr>
        <w:pStyle w:val="ad"/>
        <w:jc w:val="both"/>
        <w:rPr>
          <w:sz w:val="22"/>
          <w:szCs w:val="22"/>
        </w:rPr>
      </w:pPr>
    </w:p>
    <w:p w:rsidR="00542FF8" w:rsidRPr="00542FF8" w:rsidRDefault="00542FF8" w:rsidP="00542FF8">
      <w:pPr>
        <w:pStyle w:val="ad"/>
        <w:jc w:val="both"/>
        <w:rPr>
          <w:sz w:val="22"/>
          <w:szCs w:val="22"/>
        </w:rPr>
      </w:pPr>
      <w:r w:rsidRPr="00542FF8">
        <w:rPr>
          <w:sz w:val="22"/>
          <w:szCs w:val="22"/>
        </w:rPr>
        <w:t xml:space="preserve">Инкубационный период составляет от 1 до 14 дней. </w:t>
      </w:r>
    </w:p>
    <w:p w:rsidR="00542FF8" w:rsidRPr="00542FF8" w:rsidRDefault="00542FF8" w:rsidP="00542FF8">
      <w:pPr>
        <w:pStyle w:val="ad"/>
        <w:jc w:val="both"/>
        <w:rPr>
          <w:sz w:val="22"/>
          <w:szCs w:val="22"/>
        </w:rPr>
      </w:pPr>
    </w:p>
    <w:p w:rsidR="00542FF8" w:rsidRPr="00542FF8" w:rsidRDefault="00542FF8" w:rsidP="00542FF8">
      <w:pPr>
        <w:pStyle w:val="ad"/>
        <w:jc w:val="both"/>
        <w:rPr>
          <w:sz w:val="22"/>
          <w:szCs w:val="22"/>
        </w:rPr>
      </w:pPr>
      <w:r w:rsidRPr="00542FF8">
        <w:rPr>
          <w:sz w:val="22"/>
          <w:szCs w:val="22"/>
        </w:rPr>
        <w:t>Болезнь развивается стремительно:</w:t>
      </w:r>
    </w:p>
    <w:p w:rsidR="00542FF8" w:rsidRPr="00542FF8" w:rsidRDefault="00542FF8" w:rsidP="00542FF8">
      <w:pPr>
        <w:pStyle w:val="ad"/>
        <w:jc w:val="both"/>
        <w:rPr>
          <w:sz w:val="22"/>
          <w:szCs w:val="22"/>
        </w:rPr>
      </w:pPr>
    </w:p>
    <w:p w:rsidR="00542FF8" w:rsidRPr="00542FF8" w:rsidRDefault="00542FF8" w:rsidP="00542FF8">
      <w:pPr>
        <w:pStyle w:val="ad"/>
        <w:jc w:val="both"/>
        <w:rPr>
          <w:sz w:val="22"/>
          <w:szCs w:val="22"/>
        </w:rPr>
      </w:pPr>
      <w:r w:rsidRPr="00542FF8">
        <w:rPr>
          <w:rFonts w:ascii="Segoe UI Symbol" w:hAnsi="Segoe UI Symbol" w:cs="Segoe UI Symbol"/>
          <w:sz w:val="22"/>
          <w:szCs w:val="22"/>
        </w:rPr>
        <w:t>✅</w:t>
      </w:r>
      <w:r w:rsidRPr="00542FF8">
        <w:rPr>
          <w:sz w:val="22"/>
          <w:szCs w:val="22"/>
        </w:rPr>
        <w:t>резкий подъем температуры (до 39–40 °C);</w:t>
      </w:r>
    </w:p>
    <w:p w:rsidR="00542FF8" w:rsidRPr="00542FF8" w:rsidRDefault="00542FF8" w:rsidP="00542FF8">
      <w:pPr>
        <w:pStyle w:val="ad"/>
        <w:jc w:val="both"/>
        <w:rPr>
          <w:sz w:val="22"/>
          <w:szCs w:val="22"/>
        </w:rPr>
      </w:pPr>
    </w:p>
    <w:p w:rsidR="00542FF8" w:rsidRPr="00542FF8" w:rsidRDefault="00542FF8" w:rsidP="00542FF8">
      <w:pPr>
        <w:pStyle w:val="ad"/>
        <w:jc w:val="both"/>
        <w:rPr>
          <w:sz w:val="22"/>
          <w:szCs w:val="22"/>
        </w:rPr>
      </w:pPr>
      <w:r w:rsidRPr="00542FF8">
        <w:rPr>
          <w:rFonts w:ascii="Segoe UI Symbol" w:hAnsi="Segoe UI Symbol" w:cs="Segoe UI Symbol"/>
          <w:sz w:val="22"/>
          <w:szCs w:val="22"/>
        </w:rPr>
        <w:lastRenderedPageBreak/>
        <w:t>✅</w:t>
      </w:r>
      <w:r w:rsidRPr="00542FF8">
        <w:rPr>
          <w:sz w:val="22"/>
          <w:szCs w:val="22"/>
        </w:rPr>
        <w:t>сильные головные и мышечные боли;</w:t>
      </w:r>
    </w:p>
    <w:p w:rsidR="00542FF8" w:rsidRPr="00542FF8" w:rsidRDefault="00542FF8" w:rsidP="00542FF8">
      <w:pPr>
        <w:pStyle w:val="ad"/>
        <w:jc w:val="both"/>
        <w:rPr>
          <w:sz w:val="22"/>
          <w:szCs w:val="22"/>
        </w:rPr>
      </w:pPr>
    </w:p>
    <w:p w:rsidR="00542FF8" w:rsidRPr="00542FF8" w:rsidRDefault="00542FF8" w:rsidP="00542FF8">
      <w:pPr>
        <w:pStyle w:val="ad"/>
        <w:jc w:val="both"/>
        <w:rPr>
          <w:sz w:val="22"/>
          <w:szCs w:val="22"/>
        </w:rPr>
      </w:pPr>
      <w:r w:rsidRPr="00542FF8">
        <w:rPr>
          <w:rFonts w:ascii="Segoe UI Symbol" w:hAnsi="Segoe UI Symbol" w:cs="Segoe UI Symbol"/>
          <w:sz w:val="22"/>
          <w:szCs w:val="22"/>
        </w:rPr>
        <w:t>✅</w:t>
      </w:r>
      <w:r w:rsidRPr="00542FF8">
        <w:rPr>
          <w:sz w:val="22"/>
          <w:szCs w:val="22"/>
        </w:rPr>
        <w:t>признаки кровоточивости: кожная сыпь, носовые кровотечения, кровь в моче.</w:t>
      </w:r>
    </w:p>
    <w:p w:rsidR="00542FF8" w:rsidRPr="00542FF8" w:rsidRDefault="00542FF8" w:rsidP="00542FF8">
      <w:pPr>
        <w:pStyle w:val="ad"/>
        <w:jc w:val="both"/>
        <w:rPr>
          <w:sz w:val="22"/>
          <w:szCs w:val="22"/>
        </w:rPr>
      </w:pPr>
    </w:p>
    <w:p w:rsidR="00542FF8" w:rsidRPr="00542FF8" w:rsidRDefault="00542FF8" w:rsidP="00542FF8">
      <w:pPr>
        <w:pStyle w:val="ad"/>
        <w:jc w:val="both"/>
        <w:rPr>
          <w:sz w:val="22"/>
          <w:szCs w:val="22"/>
        </w:rPr>
      </w:pPr>
      <w:r w:rsidRPr="00542FF8">
        <w:rPr>
          <w:sz w:val="22"/>
          <w:szCs w:val="22"/>
        </w:rPr>
        <w:t>Без своевременного лечения летальность может достигать 30%.</w:t>
      </w:r>
    </w:p>
    <w:p w:rsidR="00542FF8" w:rsidRPr="00542FF8" w:rsidRDefault="00542FF8" w:rsidP="00542FF8">
      <w:pPr>
        <w:pStyle w:val="ad"/>
        <w:jc w:val="both"/>
        <w:rPr>
          <w:sz w:val="22"/>
          <w:szCs w:val="22"/>
        </w:rPr>
      </w:pPr>
    </w:p>
    <w:p w:rsidR="00542FF8" w:rsidRPr="00542FF8" w:rsidRDefault="00542FF8" w:rsidP="00542FF8">
      <w:pPr>
        <w:pStyle w:val="ad"/>
        <w:jc w:val="both"/>
        <w:rPr>
          <w:sz w:val="22"/>
          <w:szCs w:val="22"/>
        </w:rPr>
      </w:pPr>
      <w:r w:rsidRPr="00542FF8">
        <w:rPr>
          <w:sz w:val="22"/>
          <w:szCs w:val="22"/>
        </w:rPr>
        <w:t>Профилактика</w:t>
      </w:r>
    </w:p>
    <w:p w:rsidR="00542FF8" w:rsidRPr="00542FF8" w:rsidRDefault="00542FF8" w:rsidP="00542FF8">
      <w:pPr>
        <w:pStyle w:val="ad"/>
        <w:jc w:val="both"/>
        <w:rPr>
          <w:sz w:val="22"/>
          <w:szCs w:val="22"/>
        </w:rPr>
      </w:pPr>
    </w:p>
    <w:p w:rsidR="00542FF8" w:rsidRPr="00542FF8" w:rsidRDefault="00542FF8" w:rsidP="00542FF8">
      <w:pPr>
        <w:pStyle w:val="ad"/>
        <w:jc w:val="both"/>
        <w:rPr>
          <w:sz w:val="22"/>
          <w:szCs w:val="22"/>
        </w:rPr>
      </w:pPr>
      <w:r w:rsidRPr="00542FF8">
        <w:rPr>
          <w:sz w:val="22"/>
          <w:szCs w:val="22"/>
        </w:rPr>
        <w:t>1️</w:t>
      </w:r>
      <w:r w:rsidRPr="00542FF8">
        <w:rPr>
          <w:rFonts w:ascii="Tahoma" w:hAnsi="Tahoma" w:cs="Tahoma"/>
          <w:sz w:val="22"/>
          <w:szCs w:val="22"/>
        </w:rPr>
        <w:t>⃣</w:t>
      </w:r>
      <w:r w:rsidRPr="00542FF8">
        <w:rPr>
          <w:sz w:val="22"/>
          <w:szCs w:val="22"/>
        </w:rPr>
        <w:t>Используйте репелленты и закрытую одежду во время поездок на природу.</w:t>
      </w:r>
    </w:p>
    <w:p w:rsidR="00542FF8" w:rsidRPr="00542FF8" w:rsidRDefault="00542FF8" w:rsidP="00542FF8">
      <w:pPr>
        <w:pStyle w:val="ad"/>
        <w:jc w:val="both"/>
        <w:rPr>
          <w:sz w:val="22"/>
          <w:szCs w:val="22"/>
        </w:rPr>
      </w:pPr>
    </w:p>
    <w:p w:rsidR="00542FF8" w:rsidRPr="00542FF8" w:rsidRDefault="00542FF8" w:rsidP="00542FF8">
      <w:pPr>
        <w:pStyle w:val="ad"/>
        <w:jc w:val="both"/>
        <w:rPr>
          <w:sz w:val="22"/>
          <w:szCs w:val="22"/>
        </w:rPr>
      </w:pPr>
      <w:r w:rsidRPr="00542FF8">
        <w:rPr>
          <w:sz w:val="22"/>
          <w:szCs w:val="22"/>
        </w:rPr>
        <w:t>2️</w:t>
      </w:r>
      <w:r w:rsidRPr="00542FF8">
        <w:rPr>
          <w:rFonts w:ascii="Tahoma" w:hAnsi="Tahoma" w:cs="Tahoma"/>
          <w:sz w:val="22"/>
          <w:szCs w:val="22"/>
        </w:rPr>
        <w:t>⃣</w:t>
      </w:r>
      <w:r w:rsidRPr="00542FF8">
        <w:rPr>
          <w:sz w:val="22"/>
          <w:szCs w:val="22"/>
        </w:rPr>
        <w:t>Осматривайте себя и животных после прогулок.</w:t>
      </w:r>
    </w:p>
    <w:p w:rsidR="00542FF8" w:rsidRPr="00542FF8" w:rsidRDefault="00542FF8" w:rsidP="00542FF8">
      <w:pPr>
        <w:pStyle w:val="ad"/>
        <w:jc w:val="both"/>
        <w:rPr>
          <w:sz w:val="22"/>
          <w:szCs w:val="22"/>
        </w:rPr>
      </w:pPr>
    </w:p>
    <w:p w:rsidR="00542FF8" w:rsidRPr="00542FF8" w:rsidRDefault="00542FF8" w:rsidP="00542FF8">
      <w:pPr>
        <w:pStyle w:val="ad"/>
        <w:jc w:val="both"/>
        <w:rPr>
          <w:sz w:val="22"/>
          <w:szCs w:val="22"/>
        </w:rPr>
      </w:pPr>
      <w:r w:rsidRPr="00542FF8">
        <w:rPr>
          <w:sz w:val="22"/>
          <w:szCs w:val="22"/>
        </w:rPr>
        <w:t>3️</w:t>
      </w:r>
      <w:r w:rsidRPr="00542FF8">
        <w:rPr>
          <w:rFonts w:ascii="Tahoma" w:hAnsi="Tahoma" w:cs="Tahoma"/>
          <w:sz w:val="22"/>
          <w:szCs w:val="22"/>
        </w:rPr>
        <w:t>⃣</w:t>
      </w:r>
      <w:r w:rsidRPr="00542FF8">
        <w:rPr>
          <w:sz w:val="22"/>
          <w:szCs w:val="22"/>
        </w:rPr>
        <w:t>Избегайте контакта с кровью животных и людей при подозрении на инфекцию.</w:t>
      </w:r>
    </w:p>
    <w:p w:rsidR="00542FF8" w:rsidRPr="00542FF8" w:rsidRDefault="00542FF8" w:rsidP="00542FF8">
      <w:pPr>
        <w:pStyle w:val="ad"/>
        <w:jc w:val="both"/>
        <w:rPr>
          <w:sz w:val="22"/>
          <w:szCs w:val="22"/>
        </w:rPr>
      </w:pPr>
    </w:p>
    <w:p w:rsidR="00542FF8" w:rsidRPr="00542FF8" w:rsidRDefault="00542FF8" w:rsidP="00542FF8">
      <w:pPr>
        <w:pStyle w:val="ad"/>
        <w:jc w:val="both"/>
        <w:rPr>
          <w:sz w:val="22"/>
          <w:szCs w:val="22"/>
        </w:rPr>
      </w:pPr>
      <w:r w:rsidRPr="00542FF8">
        <w:rPr>
          <w:sz w:val="22"/>
          <w:szCs w:val="22"/>
        </w:rPr>
        <w:t>5️</w:t>
      </w:r>
      <w:r w:rsidRPr="00542FF8">
        <w:rPr>
          <w:rFonts w:ascii="Tahoma" w:hAnsi="Tahoma" w:cs="Tahoma"/>
          <w:sz w:val="22"/>
          <w:szCs w:val="22"/>
        </w:rPr>
        <w:t>⃣</w:t>
      </w:r>
      <w:r w:rsidRPr="00542FF8">
        <w:rPr>
          <w:sz w:val="22"/>
          <w:szCs w:val="22"/>
        </w:rPr>
        <w:t>Соблюдайте меры безопасности при уходе за больными.</w:t>
      </w:r>
    </w:p>
    <w:p w:rsidR="00542FF8" w:rsidRPr="00542FF8" w:rsidRDefault="00542FF8" w:rsidP="00542FF8">
      <w:pPr>
        <w:pStyle w:val="ad"/>
        <w:jc w:val="both"/>
        <w:rPr>
          <w:sz w:val="22"/>
          <w:szCs w:val="22"/>
        </w:rPr>
      </w:pPr>
    </w:p>
    <w:p w:rsidR="00542FF8" w:rsidRPr="00542FF8" w:rsidRDefault="00542FF8" w:rsidP="00542FF8">
      <w:pPr>
        <w:pStyle w:val="ad"/>
        <w:jc w:val="both"/>
        <w:rPr>
          <w:sz w:val="22"/>
          <w:szCs w:val="22"/>
        </w:rPr>
      </w:pPr>
      <w:r w:rsidRPr="00542FF8">
        <w:rPr>
          <w:sz w:val="22"/>
          <w:szCs w:val="22"/>
        </w:rPr>
        <w:t>Вакцины от ККГЛ нет, поэтому основная защита – это профилактика.</w:t>
      </w:r>
    </w:p>
    <w:p w:rsidR="00542FF8" w:rsidRPr="00542FF8" w:rsidRDefault="00542FF8" w:rsidP="00542FF8">
      <w:pPr>
        <w:pStyle w:val="ad"/>
        <w:jc w:val="both"/>
        <w:rPr>
          <w:sz w:val="22"/>
          <w:szCs w:val="22"/>
        </w:rPr>
      </w:pPr>
    </w:p>
    <w:p w:rsidR="00542FF8" w:rsidRDefault="00542FF8" w:rsidP="00542FF8">
      <w:pPr>
        <w:pStyle w:val="ad"/>
        <w:jc w:val="both"/>
        <w:rPr>
          <w:sz w:val="22"/>
          <w:szCs w:val="22"/>
        </w:rPr>
      </w:pPr>
      <w:r w:rsidRPr="00542FF8">
        <w:rPr>
          <w:sz w:val="22"/>
          <w:szCs w:val="22"/>
        </w:rPr>
        <w:t>При укусе клеща не занимайтесь самодеятельностью. Обратитесь за медицинской помощью как можно скорее. Чем раньше начато лечение, тем выше шансы на выздоровление.</w:t>
      </w:r>
    </w:p>
    <w:p w:rsidR="00542FF8" w:rsidRDefault="00542FF8" w:rsidP="00542FF8">
      <w:pPr>
        <w:pStyle w:val="ad"/>
        <w:jc w:val="both"/>
        <w:rPr>
          <w:sz w:val="22"/>
          <w:szCs w:val="22"/>
        </w:rPr>
      </w:pPr>
    </w:p>
    <w:p w:rsidR="00542FF8" w:rsidRDefault="00542FF8" w:rsidP="00542FF8">
      <w:pPr>
        <w:pStyle w:val="ad"/>
        <w:jc w:val="both"/>
        <w:rPr>
          <w:sz w:val="22"/>
          <w:szCs w:val="22"/>
        </w:rPr>
      </w:pPr>
    </w:p>
    <w:p w:rsidR="00542FF8" w:rsidRDefault="00542FF8" w:rsidP="00542FF8">
      <w:pPr>
        <w:pStyle w:val="ad"/>
        <w:jc w:val="both"/>
        <w:rPr>
          <w:sz w:val="22"/>
          <w:szCs w:val="22"/>
        </w:rPr>
      </w:pPr>
    </w:p>
    <w:p w:rsidR="00542FF8" w:rsidRDefault="00542FF8" w:rsidP="00542FF8">
      <w:pPr>
        <w:pStyle w:val="ad"/>
        <w:jc w:val="both"/>
        <w:rPr>
          <w:sz w:val="22"/>
          <w:szCs w:val="22"/>
        </w:rPr>
      </w:pPr>
    </w:p>
    <w:p w:rsidR="00542FF8" w:rsidRDefault="00542FF8" w:rsidP="00542FF8">
      <w:pPr>
        <w:pStyle w:val="ad"/>
        <w:jc w:val="both"/>
        <w:rPr>
          <w:sz w:val="22"/>
          <w:szCs w:val="22"/>
        </w:rPr>
      </w:pPr>
    </w:p>
    <w:p w:rsidR="00542FF8" w:rsidRDefault="00542FF8" w:rsidP="00542FF8">
      <w:pPr>
        <w:pStyle w:val="ad"/>
        <w:jc w:val="both"/>
        <w:rPr>
          <w:sz w:val="22"/>
          <w:szCs w:val="22"/>
        </w:rPr>
      </w:pPr>
    </w:p>
    <w:p w:rsidR="00542FF8" w:rsidRDefault="00542FF8" w:rsidP="00542FF8">
      <w:pPr>
        <w:pStyle w:val="ad"/>
        <w:jc w:val="both"/>
        <w:rPr>
          <w:sz w:val="22"/>
          <w:szCs w:val="22"/>
        </w:rPr>
      </w:pPr>
    </w:p>
    <w:p w:rsidR="00542FF8" w:rsidRDefault="00542FF8" w:rsidP="00542FF8">
      <w:pPr>
        <w:pStyle w:val="ad"/>
        <w:jc w:val="both"/>
        <w:rPr>
          <w:sz w:val="22"/>
          <w:szCs w:val="22"/>
        </w:rPr>
      </w:pPr>
    </w:p>
    <w:p w:rsidR="00542FF8" w:rsidRDefault="00542FF8" w:rsidP="00542FF8">
      <w:pPr>
        <w:pStyle w:val="ad"/>
        <w:jc w:val="both"/>
        <w:rPr>
          <w:sz w:val="22"/>
          <w:szCs w:val="22"/>
        </w:rPr>
      </w:pPr>
    </w:p>
    <w:p w:rsidR="00542FF8" w:rsidRDefault="00542FF8" w:rsidP="00542FF8">
      <w:pPr>
        <w:pStyle w:val="ad"/>
        <w:jc w:val="both"/>
        <w:rPr>
          <w:sz w:val="22"/>
          <w:szCs w:val="22"/>
        </w:rPr>
      </w:pPr>
    </w:p>
    <w:p w:rsidR="00542FF8" w:rsidRDefault="00542FF8" w:rsidP="00542FF8">
      <w:pPr>
        <w:pStyle w:val="ad"/>
        <w:jc w:val="both"/>
        <w:rPr>
          <w:sz w:val="22"/>
          <w:szCs w:val="22"/>
        </w:rPr>
      </w:pPr>
    </w:p>
    <w:p w:rsidR="00542FF8" w:rsidRDefault="00542FF8" w:rsidP="00542FF8">
      <w:pPr>
        <w:pStyle w:val="ad"/>
        <w:jc w:val="both"/>
        <w:rPr>
          <w:sz w:val="22"/>
          <w:szCs w:val="22"/>
        </w:rPr>
      </w:pPr>
    </w:p>
    <w:p w:rsidR="00542FF8" w:rsidRDefault="00542FF8" w:rsidP="00542FF8">
      <w:pPr>
        <w:pStyle w:val="ad"/>
        <w:jc w:val="both"/>
        <w:rPr>
          <w:sz w:val="22"/>
          <w:szCs w:val="22"/>
        </w:rPr>
      </w:pPr>
    </w:p>
    <w:p w:rsidR="00542FF8" w:rsidRDefault="00542FF8" w:rsidP="00542FF8">
      <w:pPr>
        <w:pStyle w:val="ad"/>
        <w:jc w:val="both"/>
        <w:rPr>
          <w:sz w:val="22"/>
          <w:szCs w:val="22"/>
        </w:rPr>
      </w:pPr>
    </w:p>
    <w:p w:rsidR="00542FF8" w:rsidRDefault="00542FF8" w:rsidP="00542FF8">
      <w:pPr>
        <w:pStyle w:val="ad"/>
        <w:jc w:val="both"/>
        <w:rPr>
          <w:sz w:val="22"/>
          <w:szCs w:val="22"/>
        </w:rPr>
      </w:pPr>
    </w:p>
    <w:p w:rsidR="00542FF8" w:rsidRDefault="00542FF8" w:rsidP="00542FF8">
      <w:pPr>
        <w:pStyle w:val="ad"/>
        <w:jc w:val="both"/>
        <w:rPr>
          <w:sz w:val="22"/>
          <w:szCs w:val="22"/>
        </w:rPr>
      </w:pPr>
    </w:p>
    <w:p w:rsidR="00542FF8" w:rsidRDefault="00542FF8" w:rsidP="00542FF8">
      <w:pPr>
        <w:pStyle w:val="ad"/>
        <w:jc w:val="both"/>
        <w:rPr>
          <w:sz w:val="22"/>
          <w:szCs w:val="22"/>
        </w:rPr>
      </w:pPr>
    </w:p>
    <w:p w:rsidR="00542FF8" w:rsidRDefault="00542FF8" w:rsidP="00542FF8">
      <w:pPr>
        <w:pStyle w:val="ad"/>
        <w:jc w:val="both"/>
        <w:rPr>
          <w:sz w:val="22"/>
          <w:szCs w:val="22"/>
        </w:rPr>
      </w:pPr>
    </w:p>
    <w:p w:rsidR="00542FF8" w:rsidRDefault="00542FF8" w:rsidP="00542FF8">
      <w:pPr>
        <w:pStyle w:val="ad"/>
        <w:jc w:val="both"/>
        <w:rPr>
          <w:sz w:val="22"/>
          <w:szCs w:val="22"/>
        </w:rPr>
      </w:pPr>
    </w:p>
    <w:p w:rsidR="00542FF8" w:rsidRDefault="00542FF8" w:rsidP="00542FF8">
      <w:pPr>
        <w:pStyle w:val="ad"/>
        <w:jc w:val="both"/>
        <w:rPr>
          <w:sz w:val="22"/>
          <w:szCs w:val="22"/>
        </w:rPr>
      </w:pPr>
    </w:p>
    <w:p w:rsidR="00542FF8" w:rsidRDefault="00542FF8" w:rsidP="00542FF8">
      <w:pPr>
        <w:pStyle w:val="ad"/>
        <w:jc w:val="both"/>
        <w:rPr>
          <w:sz w:val="22"/>
          <w:szCs w:val="22"/>
        </w:rPr>
      </w:pPr>
    </w:p>
    <w:p w:rsidR="00542FF8" w:rsidRDefault="00542FF8" w:rsidP="00542FF8">
      <w:pPr>
        <w:pStyle w:val="ad"/>
        <w:jc w:val="both"/>
        <w:rPr>
          <w:sz w:val="22"/>
          <w:szCs w:val="22"/>
        </w:rPr>
      </w:pPr>
    </w:p>
    <w:p w:rsidR="00542FF8" w:rsidRDefault="00542FF8" w:rsidP="00542FF8">
      <w:pPr>
        <w:pStyle w:val="ad"/>
        <w:jc w:val="both"/>
        <w:rPr>
          <w:sz w:val="22"/>
          <w:szCs w:val="22"/>
        </w:rPr>
      </w:pPr>
    </w:p>
    <w:p w:rsidR="00542FF8" w:rsidRDefault="00542FF8" w:rsidP="00542FF8">
      <w:pPr>
        <w:pStyle w:val="ad"/>
        <w:jc w:val="both"/>
        <w:rPr>
          <w:sz w:val="22"/>
          <w:szCs w:val="22"/>
        </w:rPr>
      </w:pPr>
    </w:p>
    <w:p w:rsidR="00542FF8" w:rsidRDefault="00542FF8" w:rsidP="00542FF8">
      <w:pPr>
        <w:pStyle w:val="ad"/>
        <w:jc w:val="both"/>
        <w:rPr>
          <w:sz w:val="22"/>
          <w:szCs w:val="22"/>
        </w:rPr>
      </w:pPr>
    </w:p>
    <w:p w:rsidR="00542FF8" w:rsidRDefault="00542FF8" w:rsidP="00542FF8">
      <w:pPr>
        <w:pStyle w:val="ad"/>
        <w:jc w:val="both"/>
        <w:rPr>
          <w:sz w:val="22"/>
          <w:szCs w:val="22"/>
        </w:rPr>
      </w:pPr>
    </w:p>
    <w:p w:rsidR="00542FF8" w:rsidRDefault="00542FF8" w:rsidP="00542FF8">
      <w:pPr>
        <w:pStyle w:val="ad"/>
        <w:jc w:val="both"/>
        <w:rPr>
          <w:sz w:val="22"/>
          <w:szCs w:val="22"/>
        </w:rPr>
      </w:pPr>
    </w:p>
    <w:p w:rsidR="00542FF8" w:rsidRDefault="00542FF8" w:rsidP="00542FF8">
      <w:pPr>
        <w:pStyle w:val="ad"/>
        <w:jc w:val="both"/>
        <w:rPr>
          <w:sz w:val="22"/>
          <w:szCs w:val="22"/>
        </w:rPr>
      </w:pPr>
    </w:p>
    <w:p w:rsidR="00542FF8" w:rsidRDefault="00542FF8" w:rsidP="00542FF8">
      <w:pPr>
        <w:pStyle w:val="ad"/>
        <w:jc w:val="both"/>
        <w:rPr>
          <w:sz w:val="22"/>
          <w:szCs w:val="22"/>
        </w:rPr>
      </w:pPr>
    </w:p>
    <w:p w:rsidR="00542FF8" w:rsidRDefault="00542FF8" w:rsidP="00542FF8">
      <w:pPr>
        <w:pStyle w:val="ad"/>
        <w:jc w:val="both"/>
        <w:rPr>
          <w:sz w:val="22"/>
          <w:szCs w:val="22"/>
        </w:rPr>
      </w:pPr>
    </w:p>
    <w:p w:rsidR="00542FF8" w:rsidRDefault="00542FF8" w:rsidP="00542FF8">
      <w:pPr>
        <w:pStyle w:val="ad"/>
        <w:jc w:val="both"/>
        <w:rPr>
          <w:sz w:val="22"/>
          <w:szCs w:val="22"/>
        </w:rPr>
      </w:pPr>
    </w:p>
    <w:p w:rsidR="00542FF8" w:rsidRDefault="00542FF8" w:rsidP="00542FF8">
      <w:pPr>
        <w:pStyle w:val="ad"/>
        <w:jc w:val="both"/>
        <w:rPr>
          <w:sz w:val="22"/>
          <w:szCs w:val="22"/>
        </w:rPr>
      </w:pPr>
    </w:p>
    <w:p w:rsidR="00542FF8" w:rsidRDefault="00542FF8" w:rsidP="00542FF8">
      <w:pPr>
        <w:pStyle w:val="ad"/>
        <w:jc w:val="both"/>
        <w:rPr>
          <w:sz w:val="22"/>
          <w:szCs w:val="22"/>
        </w:rPr>
      </w:pPr>
    </w:p>
    <w:p w:rsidR="00542FF8" w:rsidRDefault="00542FF8" w:rsidP="00542FF8">
      <w:pPr>
        <w:pStyle w:val="ad"/>
        <w:jc w:val="both"/>
        <w:rPr>
          <w:sz w:val="22"/>
          <w:szCs w:val="22"/>
        </w:rPr>
      </w:pPr>
    </w:p>
    <w:p w:rsidR="00542FF8" w:rsidRDefault="00542FF8" w:rsidP="00542FF8">
      <w:pPr>
        <w:pStyle w:val="ad"/>
        <w:jc w:val="both"/>
        <w:rPr>
          <w:sz w:val="22"/>
          <w:szCs w:val="22"/>
        </w:rPr>
      </w:pPr>
    </w:p>
    <w:p w:rsidR="00542FF8" w:rsidRDefault="00542FF8" w:rsidP="00542FF8">
      <w:pPr>
        <w:pStyle w:val="ad"/>
        <w:jc w:val="both"/>
        <w:rPr>
          <w:sz w:val="22"/>
          <w:szCs w:val="22"/>
        </w:rPr>
      </w:pPr>
    </w:p>
    <w:p w:rsidR="00542FF8" w:rsidRPr="00AB1611" w:rsidRDefault="00542FF8" w:rsidP="00542FF8">
      <w:pPr>
        <w:pStyle w:val="ad"/>
        <w:jc w:val="both"/>
        <w:rPr>
          <w:sz w:val="22"/>
          <w:szCs w:val="22"/>
        </w:rPr>
      </w:pPr>
      <w:bookmarkStart w:id="1" w:name="_GoBack"/>
      <w:bookmarkEnd w:id="1"/>
    </w:p>
    <w:p w:rsidR="00AB1611" w:rsidRDefault="00AB1611" w:rsidP="00AB1611">
      <w:pPr>
        <w:pStyle w:val="ad"/>
        <w:jc w:val="both"/>
      </w:pPr>
    </w:p>
    <w:p w:rsidR="00AB1611" w:rsidRDefault="00AB1611" w:rsidP="00AB1611">
      <w:pPr>
        <w:pStyle w:val="ad"/>
        <w:jc w:val="both"/>
      </w:pPr>
    </w:p>
    <w:p w:rsidR="00AB1611" w:rsidRDefault="00AB1611" w:rsidP="00AB1611">
      <w:pPr>
        <w:pStyle w:val="ad"/>
        <w:jc w:val="both"/>
      </w:pPr>
    </w:p>
    <w:p w:rsidR="00AB1611" w:rsidRDefault="00AB1611" w:rsidP="00AB1611">
      <w:pPr>
        <w:pStyle w:val="ad"/>
        <w:jc w:val="both"/>
      </w:pPr>
    </w:p>
    <w:p w:rsidR="00AB1611" w:rsidRDefault="00AB1611" w:rsidP="00AB1611">
      <w:pPr>
        <w:pStyle w:val="ad"/>
        <w:jc w:val="both"/>
      </w:pPr>
    </w:p>
    <w:p w:rsidR="00AB1611" w:rsidRDefault="00AB1611" w:rsidP="00AB1611">
      <w:pPr>
        <w:pStyle w:val="ad"/>
        <w:jc w:val="both"/>
      </w:pPr>
    </w:p>
    <w:p w:rsidR="00AB1611" w:rsidRDefault="00AB1611" w:rsidP="00AB1611">
      <w:pPr>
        <w:pStyle w:val="ad"/>
        <w:jc w:val="both"/>
      </w:pPr>
    </w:p>
    <w:p w:rsidR="00AB1611" w:rsidRDefault="00AB1611" w:rsidP="00AB1611">
      <w:pPr>
        <w:pStyle w:val="ad"/>
        <w:jc w:val="both"/>
      </w:pPr>
    </w:p>
    <w:p w:rsidR="00AB1611" w:rsidRDefault="00AB1611" w:rsidP="00AB1611">
      <w:pPr>
        <w:pStyle w:val="ad"/>
        <w:jc w:val="both"/>
      </w:pPr>
    </w:p>
    <w:p w:rsidR="00AB1611" w:rsidRDefault="00AB1611" w:rsidP="00AB1611">
      <w:pPr>
        <w:pStyle w:val="ad"/>
        <w:jc w:val="both"/>
      </w:pPr>
    </w:p>
    <w:p w:rsidR="00AB1611" w:rsidRDefault="00AB1611" w:rsidP="00AB1611">
      <w:pPr>
        <w:pStyle w:val="ad"/>
        <w:jc w:val="both"/>
      </w:pPr>
    </w:p>
    <w:p w:rsidR="00AB1611" w:rsidRDefault="00AB1611" w:rsidP="00AB1611">
      <w:pPr>
        <w:pStyle w:val="ad"/>
        <w:jc w:val="both"/>
      </w:pPr>
    </w:p>
    <w:p w:rsidR="00AB1611" w:rsidRDefault="00AB1611" w:rsidP="00AB1611">
      <w:pPr>
        <w:pStyle w:val="ad"/>
        <w:jc w:val="both"/>
      </w:pPr>
    </w:p>
    <w:p w:rsidR="00AB1611" w:rsidRDefault="00AB1611" w:rsidP="00AB1611">
      <w:pPr>
        <w:pStyle w:val="ad"/>
        <w:jc w:val="both"/>
      </w:pPr>
    </w:p>
    <w:p w:rsidR="00AB1611" w:rsidRDefault="00AB1611" w:rsidP="00AB1611">
      <w:pPr>
        <w:pStyle w:val="ad"/>
        <w:jc w:val="both"/>
      </w:pPr>
    </w:p>
    <w:p w:rsidR="00AB1611" w:rsidRDefault="00AB1611" w:rsidP="00AB1611">
      <w:pPr>
        <w:pStyle w:val="ad"/>
        <w:jc w:val="both"/>
      </w:pPr>
    </w:p>
    <w:p w:rsidR="00AB1611" w:rsidRDefault="00AB1611" w:rsidP="00AB1611">
      <w:pPr>
        <w:pStyle w:val="ad"/>
        <w:jc w:val="both"/>
      </w:pPr>
    </w:p>
    <w:p w:rsidR="00AB1611" w:rsidRDefault="00AB1611" w:rsidP="00AB1611">
      <w:pPr>
        <w:pStyle w:val="ad"/>
        <w:jc w:val="both"/>
      </w:pPr>
    </w:p>
    <w:p w:rsidR="00AB1611" w:rsidRDefault="00AB1611" w:rsidP="00AB1611">
      <w:pPr>
        <w:pStyle w:val="ad"/>
        <w:jc w:val="both"/>
      </w:pPr>
    </w:p>
    <w:p w:rsidR="00AB1611" w:rsidRDefault="00AB1611" w:rsidP="00AB1611">
      <w:pPr>
        <w:pStyle w:val="ad"/>
        <w:jc w:val="both"/>
      </w:pPr>
    </w:p>
    <w:p w:rsidR="00AB1611" w:rsidRDefault="00AB1611" w:rsidP="00AB1611">
      <w:pPr>
        <w:pStyle w:val="ad"/>
        <w:jc w:val="both"/>
      </w:pPr>
    </w:p>
    <w:p w:rsidR="00AB1611" w:rsidRDefault="00AB1611" w:rsidP="00AB1611">
      <w:pPr>
        <w:pStyle w:val="ad"/>
        <w:jc w:val="both"/>
      </w:pPr>
    </w:p>
    <w:p w:rsidR="00AB1611" w:rsidRDefault="00AB1611" w:rsidP="00AB1611">
      <w:pPr>
        <w:pStyle w:val="ad"/>
        <w:jc w:val="both"/>
      </w:pPr>
    </w:p>
    <w:p w:rsidR="00AB1611" w:rsidRDefault="00AB1611" w:rsidP="00AB1611">
      <w:pPr>
        <w:pStyle w:val="ad"/>
        <w:jc w:val="both"/>
      </w:pPr>
    </w:p>
    <w:p w:rsidR="00AB1611" w:rsidRDefault="00AB1611" w:rsidP="00AB1611">
      <w:pPr>
        <w:pStyle w:val="ad"/>
        <w:jc w:val="both"/>
      </w:pPr>
    </w:p>
    <w:p w:rsidR="00AB1611" w:rsidRDefault="00AB1611" w:rsidP="00AB1611">
      <w:pPr>
        <w:pStyle w:val="ad"/>
        <w:jc w:val="both"/>
      </w:pPr>
    </w:p>
    <w:p w:rsidR="00AB1611" w:rsidRDefault="00AB1611" w:rsidP="00AB1611">
      <w:pPr>
        <w:pStyle w:val="ad"/>
        <w:jc w:val="both"/>
      </w:pPr>
    </w:p>
    <w:p w:rsidR="00AB1611" w:rsidRDefault="00AB1611" w:rsidP="00AB1611">
      <w:pPr>
        <w:pStyle w:val="ad"/>
        <w:jc w:val="both"/>
      </w:pPr>
    </w:p>
    <w:p w:rsidR="00AB1611" w:rsidRDefault="00AB1611" w:rsidP="00AB1611">
      <w:pPr>
        <w:pStyle w:val="ad"/>
        <w:jc w:val="both"/>
      </w:pPr>
    </w:p>
    <w:p w:rsidR="00AB1611" w:rsidRDefault="00AB1611" w:rsidP="00AB1611">
      <w:pPr>
        <w:pStyle w:val="ad"/>
        <w:jc w:val="both"/>
      </w:pPr>
    </w:p>
    <w:p w:rsidR="00AB1611" w:rsidRDefault="00AB1611" w:rsidP="00AB1611">
      <w:pPr>
        <w:pStyle w:val="ad"/>
        <w:jc w:val="both"/>
      </w:pPr>
    </w:p>
    <w:p w:rsidR="00AB1611" w:rsidRDefault="00AB1611" w:rsidP="00AB1611">
      <w:pPr>
        <w:pStyle w:val="ad"/>
        <w:jc w:val="both"/>
      </w:pPr>
    </w:p>
    <w:p w:rsidR="00AB1611" w:rsidRDefault="00AB1611" w:rsidP="00AB1611">
      <w:pPr>
        <w:pStyle w:val="ad"/>
        <w:jc w:val="both"/>
      </w:pPr>
    </w:p>
    <w:p w:rsidR="00AB1611" w:rsidRDefault="00AB1611" w:rsidP="00AB1611">
      <w:pPr>
        <w:pStyle w:val="ad"/>
        <w:jc w:val="both"/>
      </w:pPr>
    </w:p>
    <w:p w:rsidR="00AB1611" w:rsidRDefault="00AB1611" w:rsidP="00AB1611">
      <w:pPr>
        <w:pStyle w:val="ad"/>
        <w:jc w:val="both"/>
      </w:pPr>
    </w:p>
    <w:p w:rsidR="00AB1611" w:rsidRDefault="00AB1611" w:rsidP="00AB1611">
      <w:pPr>
        <w:pStyle w:val="ad"/>
        <w:jc w:val="both"/>
      </w:pPr>
    </w:p>
    <w:p w:rsidR="00AB1611" w:rsidRDefault="00AB1611" w:rsidP="00AB1611">
      <w:pPr>
        <w:pStyle w:val="ad"/>
        <w:jc w:val="both"/>
      </w:pPr>
    </w:p>
    <w:p w:rsidR="00AB1611" w:rsidRDefault="00AB1611" w:rsidP="00AB1611">
      <w:pPr>
        <w:pStyle w:val="ad"/>
        <w:jc w:val="both"/>
      </w:pPr>
    </w:p>
    <w:p w:rsidR="00AB1611" w:rsidRDefault="00AB1611" w:rsidP="00AB1611">
      <w:pPr>
        <w:pStyle w:val="ad"/>
        <w:jc w:val="both"/>
      </w:pPr>
    </w:p>
    <w:p w:rsidR="00AB1611" w:rsidRDefault="00AB1611" w:rsidP="00AB1611">
      <w:pPr>
        <w:pStyle w:val="ad"/>
        <w:jc w:val="both"/>
      </w:pPr>
    </w:p>
    <w:p w:rsidR="00AB1611" w:rsidRDefault="00AB1611" w:rsidP="00AB1611">
      <w:pPr>
        <w:pStyle w:val="ad"/>
        <w:jc w:val="both"/>
      </w:pPr>
    </w:p>
    <w:p w:rsidR="00AB1611" w:rsidRDefault="00AB1611" w:rsidP="00AB1611">
      <w:pPr>
        <w:pStyle w:val="ad"/>
        <w:jc w:val="both"/>
      </w:pPr>
    </w:p>
    <w:p w:rsidR="00AB1611" w:rsidRDefault="00AB1611" w:rsidP="00AB1611">
      <w:pPr>
        <w:pStyle w:val="ad"/>
        <w:jc w:val="both"/>
      </w:pPr>
    </w:p>
    <w:p w:rsidR="00AB1611" w:rsidRDefault="00AB1611" w:rsidP="00AB1611">
      <w:pPr>
        <w:pStyle w:val="ad"/>
        <w:jc w:val="both"/>
      </w:pPr>
    </w:p>
    <w:p w:rsidR="00AB1611" w:rsidRDefault="00AB1611" w:rsidP="00AB1611">
      <w:pPr>
        <w:pStyle w:val="ad"/>
        <w:jc w:val="both"/>
      </w:pPr>
    </w:p>
    <w:p w:rsidR="00AB1611" w:rsidRPr="005120D0" w:rsidRDefault="00AB1611" w:rsidP="00AB1611">
      <w:pPr>
        <w:pStyle w:val="ad"/>
        <w:jc w:val="both"/>
      </w:pPr>
    </w:p>
    <w:p w:rsidR="005120D0" w:rsidRDefault="005120D0" w:rsidP="00AD7D40">
      <w:pPr>
        <w:pStyle w:val="ad"/>
        <w:jc w:val="both"/>
        <w:rPr>
          <w:sz w:val="16"/>
          <w:szCs w:val="16"/>
        </w:rPr>
      </w:pPr>
    </w:p>
    <w:p w:rsidR="00AD7D40" w:rsidRPr="00753967" w:rsidRDefault="00AD7D40" w:rsidP="00AD7D40">
      <w:pPr>
        <w:pStyle w:val="ad"/>
        <w:jc w:val="both"/>
        <w:rPr>
          <w:sz w:val="16"/>
          <w:szCs w:val="16"/>
        </w:rPr>
      </w:pPr>
      <w:r w:rsidRPr="00753967">
        <w:rPr>
          <w:sz w:val="16"/>
          <w:szCs w:val="16"/>
        </w:rPr>
        <w:t xml:space="preserve">Главный редактор – Работягов Г.Н. </w:t>
      </w:r>
    </w:p>
    <w:p w:rsidR="00AD7D40" w:rsidRPr="00753967" w:rsidRDefault="00AD7D40" w:rsidP="00AD7D40">
      <w:pPr>
        <w:pStyle w:val="aa"/>
        <w:rPr>
          <w:rFonts w:ascii="Times New Roman" w:hAnsi="Times New Roman" w:cs="Times New Roman"/>
          <w:sz w:val="16"/>
          <w:szCs w:val="16"/>
        </w:rPr>
      </w:pPr>
      <w:r w:rsidRPr="00753967">
        <w:rPr>
          <w:rFonts w:ascii="Times New Roman" w:hAnsi="Times New Roman" w:cs="Times New Roman"/>
          <w:sz w:val="16"/>
          <w:szCs w:val="16"/>
        </w:rPr>
        <w:t>Учредитель – администрация муниципального образования Кинзельский сельсовет Красногвардейского района Оренбургской области, адрес редакции и издателя: 461158, Оренбургская область, Красногвардейский район,</w:t>
      </w:r>
    </w:p>
    <w:p w:rsidR="00AD7D40" w:rsidRPr="00753967" w:rsidRDefault="00AD7D40" w:rsidP="00AD7D40">
      <w:pPr>
        <w:pStyle w:val="aa"/>
        <w:rPr>
          <w:rFonts w:ascii="Times New Roman" w:hAnsi="Times New Roman" w:cs="Times New Roman"/>
          <w:sz w:val="16"/>
          <w:szCs w:val="16"/>
        </w:rPr>
      </w:pPr>
      <w:r w:rsidRPr="00753967">
        <w:rPr>
          <w:rFonts w:ascii="Times New Roman" w:hAnsi="Times New Roman" w:cs="Times New Roman"/>
          <w:sz w:val="16"/>
          <w:szCs w:val="16"/>
        </w:rPr>
        <w:t>с. Кинзелька, ул. Школьная, дом 7 а,</w:t>
      </w:r>
    </w:p>
    <w:p w:rsidR="00AD7D40" w:rsidRPr="00753967" w:rsidRDefault="00AD7D40" w:rsidP="00AD7D40">
      <w:pPr>
        <w:pStyle w:val="aa"/>
        <w:rPr>
          <w:rFonts w:ascii="Times New Roman" w:hAnsi="Times New Roman" w:cs="Times New Roman"/>
          <w:sz w:val="16"/>
          <w:szCs w:val="16"/>
        </w:rPr>
        <w:sectPr w:rsidR="00AD7D40" w:rsidRPr="00753967" w:rsidSect="00DB786D">
          <w:type w:val="continuous"/>
          <w:pgSz w:w="11906" w:h="16838"/>
          <w:pgMar w:top="567" w:right="851" w:bottom="567" w:left="851" w:header="340" w:footer="0" w:gutter="0"/>
          <w:cols w:num="2" w:space="566"/>
          <w:docGrid w:linePitch="360"/>
        </w:sectPr>
      </w:pPr>
      <w:r w:rsidRPr="00753967">
        <w:rPr>
          <w:rFonts w:ascii="Times New Roman" w:hAnsi="Times New Roman" w:cs="Times New Roman"/>
          <w:sz w:val="16"/>
          <w:szCs w:val="16"/>
        </w:rPr>
        <w:t xml:space="preserve">телефон:8(35345)3-35-35, электронная почта: </w:t>
      </w:r>
      <w:hyperlink r:id="rId10" w:history="1">
        <w:r w:rsidRPr="00753967">
          <w:rPr>
            <w:rStyle w:val="ac"/>
            <w:rFonts w:ascii="Times New Roman" w:hAnsi="Times New Roman" w:cs="Times New Roman"/>
            <w:sz w:val="16"/>
            <w:szCs w:val="16"/>
            <w:lang w:val="en-US"/>
          </w:rPr>
          <w:t>g</w:t>
        </w:r>
        <w:r w:rsidRPr="00753967">
          <w:rPr>
            <w:rStyle w:val="ac"/>
            <w:rFonts w:ascii="Times New Roman" w:hAnsi="Times New Roman" w:cs="Times New Roman"/>
            <w:sz w:val="16"/>
            <w:szCs w:val="16"/>
          </w:rPr>
          <w:t>.</w:t>
        </w:r>
        <w:r w:rsidRPr="00753967">
          <w:rPr>
            <w:rStyle w:val="ac"/>
            <w:rFonts w:ascii="Times New Roman" w:hAnsi="Times New Roman" w:cs="Times New Roman"/>
            <w:sz w:val="16"/>
            <w:szCs w:val="16"/>
            <w:lang w:val="en-US"/>
          </w:rPr>
          <w:t>rabotiagow</w:t>
        </w:r>
        <w:r w:rsidRPr="00753967">
          <w:rPr>
            <w:rStyle w:val="ac"/>
            <w:rFonts w:ascii="Times New Roman" w:hAnsi="Times New Roman" w:cs="Times New Roman"/>
            <w:sz w:val="16"/>
            <w:szCs w:val="16"/>
          </w:rPr>
          <w:t>@</w:t>
        </w:r>
        <w:r w:rsidRPr="00753967">
          <w:rPr>
            <w:rStyle w:val="ac"/>
            <w:rFonts w:ascii="Times New Roman" w:hAnsi="Times New Roman" w:cs="Times New Roman"/>
            <w:sz w:val="16"/>
            <w:szCs w:val="16"/>
            <w:lang w:val="en-US"/>
          </w:rPr>
          <w:t>yandex</w:t>
        </w:r>
        <w:r w:rsidRPr="00753967">
          <w:rPr>
            <w:rStyle w:val="ac"/>
            <w:rFonts w:ascii="Times New Roman" w:hAnsi="Times New Roman" w:cs="Times New Roman"/>
            <w:sz w:val="16"/>
            <w:szCs w:val="16"/>
          </w:rPr>
          <w:t>.</w:t>
        </w:r>
        <w:r w:rsidRPr="00753967">
          <w:rPr>
            <w:rStyle w:val="ac"/>
            <w:rFonts w:ascii="Times New Roman" w:hAnsi="Times New Roman" w:cs="Times New Roman"/>
            <w:sz w:val="16"/>
            <w:szCs w:val="16"/>
            <w:lang w:val="en-US"/>
          </w:rPr>
          <w:t>ru</w:t>
        </w:r>
      </w:hyperlink>
      <w:r w:rsidRPr="00753967">
        <w:rPr>
          <w:rFonts w:ascii="Times New Roman" w:hAnsi="Times New Roman" w:cs="Times New Roman"/>
          <w:sz w:val="16"/>
          <w:szCs w:val="16"/>
        </w:rPr>
        <w:t>Тираж – 10 экземпляров</w:t>
      </w:r>
    </w:p>
    <w:p w:rsidR="00205D2B" w:rsidRPr="00FF7F9F" w:rsidRDefault="00205D2B" w:rsidP="00812F90">
      <w:pPr>
        <w:suppressAutoHyphens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sectPr w:rsidR="00205D2B" w:rsidRPr="00FF7F9F" w:rsidSect="00E926FA">
      <w:type w:val="continuous"/>
      <w:pgSz w:w="11906" w:h="16838"/>
      <w:pgMar w:top="1134" w:right="851" w:bottom="902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D39DC" w:rsidRDefault="00ED39DC" w:rsidP="006B0345">
      <w:pPr>
        <w:spacing w:after="0" w:line="240" w:lineRule="auto"/>
      </w:pPr>
      <w:r>
        <w:separator/>
      </w:r>
    </w:p>
  </w:endnote>
  <w:endnote w:type="continuationSeparator" w:id="0">
    <w:p w:rsidR="00ED39DC" w:rsidRDefault="00ED39DC" w:rsidP="006B03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Mono">
    <w:altName w:val="Courier New"/>
    <w:charset w:val="CC"/>
    <w:family w:val="modern"/>
    <w:pitch w:val="default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D39DC" w:rsidRDefault="00ED39DC" w:rsidP="006B0345">
      <w:pPr>
        <w:spacing w:after="0" w:line="240" w:lineRule="auto"/>
      </w:pPr>
      <w:r>
        <w:separator/>
      </w:r>
    </w:p>
  </w:footnote>
  <w:footnote w:type="continuationSeparator" w:id="0">
    <w:p w:rsidR="00ED39DC" w:rsidRDefault="00ED39DC" w:rsidP="006B03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0666937"/>
      <w:docPartObj>
        <w:docPartGallery w:val="Page Numbers (Top of Page)"/>
        <w:docPartUnique/>
      </w:docPartObj>
    </w:sdtPr>
    <w:sdtEndPr/>
    <w:sdtContent>
      <w:p w:rsidR="00B22B72" w:rsidRDefault="00B22B72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42FF8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B22B72" w:rsidRDefault="00B22B72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1335" w:hanging="1335"/>
      </w:pPr>
      <w:rPr>
        <w:rFonts w:ascii="Times New Roman" w:hAnsi="Times New Roman" w:cs="Times New Roman" w:hint="default"/>
        <w:sz w:val="26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2186" w:hanging="1335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3037" w:hanging="1335"/>
      </w:pPr>
      <w:rPr>
        <w:rFonts w:ascii="Times New Roman" w:hAnsi="Times New Roman" w:cs="Times New Roman" w:hint="default"/>
        <w:sz w:val="26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888" w:hanging="1335"/>
      </w:pPr>
      <w:rPr>
        <w:rFonts w:ascii="Times New Roman" w:hAnsi="Times New Roman" w:cs="Times New Roman" w:hint="default"/>
        <w:sz w:val="26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4739" w:hanging="1335"/>
      </w:pPr>
      <w:rPr>
        <w:rFonts w:ascii="Times New Roman" w:hAnsi="Times New Roman" w:cs="Times New Roman" w:hint="default"/>
        <w:sz w:val="26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695" w:hanging="1440"/>
      </w:pPr>
      <w:rPr>
        <w:rFonts w:ascii="Times New Roman" w:hAnsi="Times New Roman" w:cs="Times New Roman" w:hint="default"/>
        <w:sz w:val="26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6546" w:hanging="1440"/>
      </w:pPr>
      <w:rPr>
        <w:rFonts w:ascii="Times New Roman" w:hAnsi="Times New Roman" w:cs="Times New Roman" w:hint="default"/>
        <w:sz w:val="26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7757" w:hanging="1800"/>
      </w:pPr>
      <w:rPr>
        <w:rFonts w:ascii="Times New Roman" w:hAnsi="Times New Roman" w:cs="Times New Roman" w:hint="default"/>
        <w:sz w:val="26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8608" w:hanging="1800"/>
      </w:pPr>
      <w:rPr>
        <w:rFonts w:ascii="Times New Roman" w:hAnsi="Times New Roman" w:cs="Times New Roman" w:hint="default"/>
        <w:sz w:val="26"/>
      </w:rPr>
    </w:lvl>
  </w:abstractNum>
  <w:abstractNum w:abstractNumId="1" w15:restartNumberingAfterBreak="0">
    <w:nsid w:val="00000003"/>
    <w:multiLevelType w:val="multilevel"/>
    <w:tmpl w:val="00000003"/>
    <w:name w:val="WW8Num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4"/>
    <w:multiLevelType w:val="multilevel"/>
    <w:tmpl w:val="2C26F62A"/>
    <w:name w:val="WW8Num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5"/>
    <w:multiLevelType w:val="multilevel"/>
    <w:tmpl w:val="00000005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5F6BCC"/>
    <w:multiLevelType w:val="hybridMultilevel"/>
    <w:tmpl w:val="981C067E"/>
    <w:lvl w:ilvl="0" w:tplc="508EB032">
      <w:start w:val="1"/>
      <w:numFmt w:val="decimal"/>
      <w:lvlText w:val="%1)"/>
      <w:lvlJc w:val="left"/>
      <w:pPr>
        <w:ind w:left="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2F893E8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368041E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B26EE3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87A337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38089FE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F16D4DE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0E6BED0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A6ABD5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031E3B3E"/>
    <w:multiLevelType w:val="hybridMultilevel"/>
    <w:tmpl w:val="0E3EA732"/>
    <w:lvl w:ilvl="0" w:tplc="A82E8D2C">
      <w:start w:val="1"/>
      <w:numFmt w:val="decimal"/>
      <w:lvlText w:val="%1)"/>
      <w:lvlJc w:val="left"/>
      <w:pPr>
        <w:ind w:left="13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710651E6">
      <w:start w:val="1"/>
      <w:numFmt w:val="lowerLetter"/>
      <w:lvlText w:val="%2"/>
      <w:lvlJc w:val="left"/>
      <w:pPr>
        <w:ind w:left="1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5A26BF1A">
      <w:start w:val="1"/>
      <w:numFmt w:val="lowerRoman"/>
      <w:lvlText w:val="%3"/>
      <w:lvlJc w:val="left"/>
      <w:pPr>
        <w:ind w:left="24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CA465E12">
      <w:start w:val="1"/>
      <w:numFmt w:val="decimal"/>
      <w:lvlText w:val="%4"/>
      <w:lvlJc w:val="left"/>
      <w:pPr>
        <w:ind w:left="3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5DEA6D2A">
      <w:start w:val="1"/>
      <w:numFmt w:val="lowerLetter"/>
      <w:lvlText w:val="%5"/>
      <w:lvlJc w:val="left"/>
      <w:pPr>
        <w:ind w:left="38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5198BA1A">
      <w:start w:val="1"/>
      <w:numFmt w:val="lowerRoman"/>
      <w:lvlText w:val="%6"/>
      <w:lvlJc w:val="left"/>
      <w:pPr>
        <w:ind w:left="45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2C9A772E">
      <w:start w:val="1"/>
      <w:numFmt w:val="decimal"/>
      <w:lvlText w:val="%7"/>
      <w:lvlJc w:val="left"/>
      <w:pPr>
        <w:ind w:left="52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A41C747A">
      <w:start w:val="1"/>
      <w:numFmt w:val="lowerLetter"/>
      <w:lvlText w:val="%8"/>
      <w:lvlJc w:val="left"/>
      <w:pPr>
        <w:ind w:left="60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F77875AE">
      <w:start w:val="1"/>
      <w:numFmt w:val="lowerRoman"/>
      <w:lvlText w:val="%9"/>
      <w:lvlJc w:val="left"/>
      <w:pPr>
        <w:ind w:left="67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04944811"/>
    <w:multiLevelType w:val="hybridMultilevel"/>
    <w:tmpl w:val="0CA80D2C"/>
    <w:lvl w:ilvl="0" w:tplc="A1585A5A">
      <w:start w:val="1"/>
      <w:numFmt w:val="decimal"/>
      <w:lvlText w:val="%1)"/>
      <w:lvlJc w:val="left"/>
      <w:pPr>
        <w:ind w:left="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04C09A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22E8760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95A00D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65C1EA0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B82F2A4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848D8D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21E7FFE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1FA8DA0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05E95EB2"/>
    <w:multiLevelType w:val="hybridMultilevel"/>
    <w:tmpl w:val="3012750E"/>
    <w:lvl w:ilvl="0" w:tplc="033C5F92">
      <w:start w:val="84"/>
      <w:numFmt w:val="decimal"/>
      <w:lvlText w:val="%1."/>
      <w:lvlJc w:val="left"/>
      <w:pPr>
        <w:ind w:left="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332DFAA">
      <w:start w:val="1"/>
      <w:numFmt w:val="lowerLetter"/>
      <w:lvlText w:val="%2"/>
      <w:lvlJc w:val="left"/>
      <w:pPr>
        <w:ind w:left="1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B90D2A8">
      <w:start w:val="1"/>
      <w:numFmt w:val="lowerRoman"/>
      <w:lvlText w:val="%3"/>
      <w:lvlJc w:val="left"/>
      <w:pPr>
        <w:ind w:left="23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B462E46">
      <w:start w:val="1"/>
      <w:numFmt w:val="decimal"/>
      <w:lvlText w:val="%4"/>
      <w:lvlJc w:val="left"/>
      <w:pPr>
        <w:ind w:left="3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9C48A76">
      <w:start w:val="1"/>
      <w:numFmt w:val="lowerLetter"/>
      <w:lvlText w:val="%5"/>
      <w:lvlJc w:val="left"/>
      <w:pPr>
        <w:ind w:left="3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C5E2B7A">
      <w:start w:val="1"/>
      <w:numFmt w:val="lowerRoman"/>
      <w:lvlText w:val="%6"/>
      <w:lvlJc w:val="left"/>
      <w:pPr>
        <w:ind w:left="4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A3C3F54">
      <w:start w:val="1"/>
      <w:numFmt w:val="decimal"/>
      <w:lvlText w:val="%7"/>
      <w:lvlJc w:val="left"/>
      <w:pPr>
        <w:ind w:left="5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F4E5996">
      <w:start w:val="1"/>
      <w:numFmt w:val="lowerLetter"/>
      <w:lvlText w:val="%8"/>
      <w:lvlJc w:val="left"/>
      <w:pPr>
        <w:ind w:left="59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4BEBAA2">
      <w:start w:val="1"/>
      <w:numFmt w:val="lowerRoman"/>
      <w:lvlText w:val="%9"/>
      <w:lvlJc w:val="left"/>
      <w:pPr>
        <w:ind w:left="67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07E17F35"/>
    <w:multiLevelType w:val="hybridMultilevel"/>
    <w:tmpl w:val="E356EF3E"/>
    <w:lvl w:ilvl="0" w:tplc="D3ACF57A">
      <w:start w:val="48"/>
      <w:numFmt w:val="decimal"/>
      <w:lvlText w:val="%1."/>
      <w:lvlJc w:val="left"/>
      <w:pPr>
        <w:ind w:left="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C10062E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2AA4A9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79E0C4C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62ED4A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99E05D2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D12216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13C11B2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1D4D9A6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08D92B30"/>
    <w:multiLevelType w:val="hybridMultilevel"/>
    <w:tmpl w:val="0158DEFE"/>
    <w:lvl w:ilvl="0" w:tplc="7578F1B8">
      <w:start w:val="1"/>
      <w:numFmt w:val="decimal"/>
      <w:lvlText w:val="%1)"/>
      <w:lvlJc w:val="left"/>
      <w:pPr>
        <w:ind w:left="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A46F128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99C866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1D44BBA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200DA9C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1BAAD18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182BF4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9FC1786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A9A2214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08DA4B94"/>
    <w:multiLevelType w:val="hybridMultilevel"/>
    <w:tmpl w:val="9EE4004C"/>
    <w:name w:val="WW8Num5"/>
    <w:lvl w:ilvl="0" w:tplc="733AF546">
      <w:start w:val="1"/>
      <w:numFmt w:val="decimal"/>
      <w:lvlText w:val="%1)"/>
      <w:lvlJc w:val="left"/>
      <w:pPr>
        <w:ind w:left="927" w:hanging="360"/>
      </w:pPr>
    </w:lvl>
    <w:lvl w:ilvl="1" w:tplc="48FC6D96">
      <w:start w:val="1"/>
      <w:numFmt w:val="lowerLetter"/>
      <w:lvlText w:val="%2."/>
      <w:lvlJc w:val="left"/>
      <w:pPr>
        <w:ind w:left="1647" w:hanging="360"/>
      </w:pPr>
    </w:lvl>
    <w:lvl w:ilvl="2" w:tplc="A320A5FC">
      <w:start w:val="1"/>
      <w:numFmt w:val="lowerRoman"/>
      <w:lvlText w:val="%3."/>
      <w:lvlJc w:val="right"/>
      <w:pPr>
        <w:ind w:left="2367" w:hanging="180"/>
      </w:pPr>
    </w:lvl>
    <w:lvl w:ilvl="3" w:tplc="54080F5A">
      <w:start w:val="1"/>
      <w:numFmt w:val="decimal"/>
      <w:lvlText w:val="%4."/>
      <w:lvlJc w:val="left"/>
      <w:pPr>
        <w:ind w:left="3087" w:hanging="360"/>
      </w:pPr>
    </w:lvl>
    <w:lvl w:ilvl="4" w:tplc="60701D90">
      <w:start w:val="1"/>
      <w:numFmt w:val="lowerLetter"/>
      <w:lvlText w:val="%5."/>
      <w:lvlJc w:val="left"/>
      <w:pPr>
        <w:ind w:left="3807" w:hanging="360"/>
      </w:pPr>
    </w:lvl>
    <w:lvl w:ilvl="5" w:tplc="7A24430C">
      <w:start w:val="1"/>
      <w:numFmt w:val="lowerRoman"/>
      <w:lvlText w:val="%6."/>
      <w:lvlJc w:val="right"/>
      <w:pPr>
        <w:ind w:left="4527" w:hanging="180"/>
      </w:pPr>
    </w:lvl>
    <w:lvl w:ilvl="6" w:tplc="7046BE72">
      <w:start w:val="1"/>
      <w:numFmt w:val="decimal"/>
      <w:lvlText w:val="%7."/>
      <w:lvlJc w:val="left"/>
      <w:pPr>
        <w:ind w:left="5247" w:hanging="360"/>
      </w:pPr>
    </w:lvl>
    <w:lvl w:ilvl="7" w:tplc="8DD6D51A">
      <w:start w:val="1"/>
      <w:numFmt w:val="lowerLetter"/>
      <w:lvlText w:val="%8."/>
      <w:lvlJc w:val="left"/>
      <w:pPr>
        <w:ind w:left="5967" w:hanging="360"/>
      </w:pPr>
    </w:lvl>
    <w:lvl w:ilvl="8" w:tplc="D742B878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0BA01FDC"/>
    <w:multiLevelType w:val="hybridMultilevel"/>
    <w:tmpl w:val="0B74AB5E"/>
    <w:lvl w:ilvl="0" w:tplc="A432A1DA">
      <w:start w:val="54"/>
      <w:numFmt w:val="decimal"/>
      <w:lvlText w:val="%1."/>
      <w:lvlJc w:val="left"/>
      <w:pPr>
        <w:ind w:left="4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CF8C01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2EE3636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8069A4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5BAC58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2A0F3A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018788A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30401E0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1363AB8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0C5838D2"/>
    <w:multiLevelType w:val="hybridMultilevel"/>
    <w:tmpl w:val="2294DE10"/>
    <w:lvl w:ilvl="0" w:tplc="CF602A40">
      <w:start w:val="1"/>
      <w:numFmt w:val="decimal"/>
      <w:lvlText w:val="%1)"/>
      <w:lvlJc w:val="left"/>
      <w:pPr>
        <w:ind w:left="8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0D82DDE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AAAFC56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2CC9CD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C5EBE00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D9269E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6E24F0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2E2CCE6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EA4692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0D1C305B"/>
    <w:multiLevelType w:val="hybridMultilevel"/>
    <w:tmpl w:val="7D021ED2"/>
    <w:lvl w:ilvl="0" w:tplc="DE4A665C">
      <w:start w:val="5"/>
      <w:numFmt w:val="decimal"/>
      <w:lvlText w:val="%1."/>
      <w:lvlJc w:val="left"/>
      <w:pPr>
        <w:ind w:left="4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032EAE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D94756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640F56C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3C608DA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8E86196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66A08B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8A0D4DA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3FEA1F8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12603049"/>
    <w:multiLevelType w:val="hybridMultilevel"/>
    <w:tmpl w:val="34EA4714"/>
    <w:lvl w:ilvl="0" w:tplc="3CDE9858">
      <w:start w:val="1"/>
      <w:numFmt w:val="decimal"/>
      <w:lvlText w:val="%1)"/>
      <w:lvlJc w:val="left"/>
      <w:pPr>
        <w:ind w:left="1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16E282E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FB2651E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B2EE3F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816436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BEAD63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C22EE9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1DAF208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3BA2D74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140001B7"/>
    <w:multiLevelType w:val="hybridMultilevel"/>
    <w:tmpl w:val="E9145022"/>
    <w:lvl w:ilvl="0" w:tplc="B1AC9A54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AE691A6">
      <w:start w:val="1"/>
      <w:numFmt w:val="decimal"/>
      <w:lvlText w:val="%2)"/>
      <w:lvlJc w:val="left"/>
      <w:pPr>
        <w:ind w:left="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DB49A70">
      <w:start w:val="1"/>
      <w:numFmt w:val="lowerRoman"/>
      <w:lvlText w:val="%3"/>
      <w:lvlJc w:val="left"/>
      <w:pPr>
        <w:ind w:left="19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57CD1FA">
      <w:start w:val="1"/>
      <w:numFmt w:val="decimal"/>
      <w:lvlText w:val="%4"/>
      <w:lvlJc w:val="left"/>
      <w:pPr>
        <w:ind w:left="26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F984574">
      <w:start w:val="1"/>
      <w:numFmt w:val="lowerLetter"/>
      <w:lvlText w:val="%5"/>
      <w:lvlJc w:val="left"/>
      <w:pPr>
        <w:ind w:left="33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CDA1AAC">
      <w:start w:val="1"/>
      <w:numFmt w:val="lowerRoman"/>
      <w:lvlText w:val="%6"/>
      <w:lvlJc w:val="left"/>
      <w:pPr>
        <w:ind w:left="4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D8428B4">
      <w:start w:val="1"/>
      <w:numFmt w:val="decimal"/>
      <w:lvlText w:val="%7"/>
      <w:lvlJc w:val="left"/>
      <w:pPr>
        <w:ind w:left="4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B362CA8">
      <w:start w:val="1"/>
      <w:numFmt w:val="lowerLetter"/>
      <w:lvlText w:val="%8"/>
      <w:lvlJc w:val="left"/>
      <w:pPr>
        <w:ind w:left="5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D94A27C">
      <w:start w:val="1"/>
      <w:numFmt w:val="lowerRoman"/>
      <w:lvlText w:val="%9"/>
      <w:lvlJc w:val="left"/>
      <w:pPr>
        <w:ind w:left="6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16F4341D"/>
    <w:multiLevelType w:val="hybridMultilevel"/>
    <w:tmpl w:val="F328021C"/>
    <w:lvl w:ilvl="0" w:tplc="5A004262">
      <w:start w:val="7"/>
      <w:numFmt w:val="decimal"/>
      <w:lvlText w:val="%1."/>
      <w:lvlJc w:val="left"/>
      <w:pPr>
        <w:ind w:left="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A7697C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DA0D55E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0581A1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4F05FD0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7E8983A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358660C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3608B36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17CD682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173E5E4E"/>
    <w:multiLevelType w:val="hybridMultilevel"/>
    <w:tmpl w:val="B32AF6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85B0882"/>
    <w:multiLevelType w:val="hybridMultilevel"/>
    <w:tmpl w:val="40E8880A"/>
    <w:lvl w:ilvl="0" w:tplc="4E48B652">
      <w:start w:val="61"/>
      <w:numFmt w:val="decimal"/>
      <w:lvlText w:val="%1."/>
      <w:lvlJc w:val="left"/>
      <w:pPr>
        <w:ind w:left="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6C28CD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FE4FF70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AE4C5E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8381A0C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C9E2D6E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3C44AE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98E6D24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9EC142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19737AA4"/>
    <w:multiLevelType w:val="hybridMultilevel"/>
    <w:tmpl w:val="8416D1CE"/>
    <w:lvl w:ilvl="0" w:tplc="5AC00688">
      <w:start w:val="34"/>
      <w:numFmt w:val="decimal"/>
      <w:lvlText w:val="%1."/>
      <w:lvlJc w:val="left"/>
      <w:pPr>
        <w:ind w:left="11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F56B55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952E030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E205D08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D04694C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6FC6030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07254DA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542D582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2A242D8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1CDB2D52"/>
    <w:multiLevelType w:val="hybridMultilevel"/>
    <w:tmpl w:val="CB3A03DC"/>
    <w:lvl w:ilvl="0" w:tplc="52248FE6">
      <w:start w:val="1"/>
      <w:numFmt w:val="decimal"/>
      <w:lvlText w:val="%1)"/>
      <w:lvlJc w:val="left"/>
      <w:pPr>
        <w:ind w:left="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D261DF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B48033C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4DA3354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BBA3A88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F765DB2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7E8589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D1636E8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9A48432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1DC37F4D"/>
    <w:multiLevelType w:val="hybridMultilevel"/>
    <w:tmpl w:val="042C6ECA"/>
    <w:lvl w:ilvl="0" w:tplc="DDE2D282">
      <w:start w:val="1"/>
      <w:numFmt w:val="decimal"/>
      <w:lvlText w:val="%1)"/>
      <w:lvlJc w:val="left"/>
      <w:pPr>
        <w:ind w:left="10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8568922">
      <w:start w:val="1"/>
      <w:numFmt w:val="lowerLetter"/>
      <w:lvlText w:val="%2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596BE06">
      <w:start w:val="1"/>
      <w:numFmt w:val="lowerRoman"/>
      <w:lvlText w:val="%3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0A63792">
      <w:start w:val="1"/>
      <w:numFmt w:val="decimal"/>
      <w:lvlText w:val="%4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0E0C934">
      <w:start w:val="1"/>
      <w:numFmt w:val="lowerLetter"/>
      <w:lvlText w:val="%5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ADA6BDA">
      <w:start w:val="1"/>
      <w:numFmt w:val="lowerRoman"/>
      <w:lvlText w:val="%6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58C114C">
      <w:start w:val="1"/>
      <w:numFmt w:val="decimal"/>
      <w:lvlText w:val="%7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3BA51FE">
      <w:start w:val="1"/>
      <w:numFmt w:val="lowerLetter"/>
      <w:lvlText w:val="%8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D6E91AE">
      <w:start w:val="1"/>
      <w:numFmt w:val="lowerRoman"/>
      <w:lvlText w:val="%9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24DB254C"/>
    <w:multiLevelType w:val="hybridMultilevel"/>
    <w:tmpl w:val="416AD114"/>
    <w:lvl w:ilvl="0" w:tplc="972E2692">
      <w:start w:val="1"/>
      <w:numFmt w:val="decimal"/>
      <w:lvlText w:val="%1)"/>
      <w:lvlJc w:val="left"/>
      <w:pPr>
        <w:ind w:left="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CD8783E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65497DE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AE027D2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B50B156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AD868E8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8F47440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ECAC990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9BED438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2762191D"/>
    <w:multiLevelType w:val="hybridMultilevel"/>
    <w:tmpl w:val="6B309370"/>
    <w:lvl w:ilvl="0" w:tplc="930A8610">
      <w:start w:val="23"/>
      <w:numFmt w:val="decimal"/>
      <w:lvlText w:val="%1."/>
      <w:lvlJc w:val="left"/>
      <w:pPr>
        <w:ind w:left="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C0C6416">
      <w:start w:val="1"/>
      <w:numFmt w:val="lowerLetter"/>
      <w:lvlText w:val="%2"/>
      <w:lvlJc w:val="left"/>
      <w:pPr>
        <w:ind w:left="17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A742B4A">
      <w:start w:val="1"/>
      <w:numFmt w:val="lowerRoman"/>
      <w:lvlText w:val="%3"/>
      <w:lvlJc w:val="left"/>
      <w:pPr>
        <w:ind w:left="24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8284346">
      <w:start w:val="1"/>
      <w:numFmt w:val="decimal"/>
      <w:lvlText w:val="%4"/>
      <w:lvlJc w:val="left"/>
      <w:pPr>
        <w:ind w:left="31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B7A5E8A">
      <w:start w:val="1"/>
      <w:numFmt w:val="lowerLetter"/>
      <w:lvlText w:val="%5"/>
      <w:lvlJc w:val="left"/>
      <w:pPr>
        <w:ind w:left="38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7002E4E">
      <w:start w:val="1"/>
      <w:numFmt w:val="lowerRoman"/>
      <w:lvlText w:val="%6"/>
      <w:lvlJc w:val="left"/>
      <w:pPr>
        <w:ind w:left="46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A02D10E">
      <w:start w:val="1"/>
      <w:numFmt w:val="decimal"/>
      <w:lvlText w:val="%7"/>
      <w:lvlJc w:val="left"/>
      <w:pPr>
        <w:ind w:left="53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4F24544">
      <w:start w:val="1"/>
      <w:numFmt w:val="lowerLetter"/>
      <w:lvlText w:val="%8"/>
      <w:lvlJc w:val="left"/>
      <w:pPr>
        <w:ind w:left="60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46CD4D0">
      <w:start w:val="1"/>
      <w:numFmt w:val="lowerRoman"/>
      <w:lvlText w:val="%9"/>
      <w:lvlJc w:val="left"/>
      <w:pPr>
        <w:ind w:left="67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27BE630C"/>
    <w:multiLevelType w:val="hybridMultilevel"/>
    <w:tmpl w:val="2926054C"/>
    <w:lvl w:ilvl="0" w:tplc="964C82F6">
      <w:start w:val="1"/>
      <w:numFmt w:val="decimal"/>
      <w:lvlText w:val="%1)"/>
      <w:lvlJc w:val="left"/>
      <w:pPr>
        <w:ind w:left="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054F868">
      <w:start w:val="1"/>
      <w:numFmt w:val="lowerLetter"/>
      <w:lvlText w:val="%2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F00FEF8">
      <w:start w:val="1"/>
      <w:numFmt w:val="lowerRoman"/>
      <w:lvlText w:val="%3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2AC7D02">
      <w:start w:val="1"/>
      <w:numFmt w:val="decimal"/>
      <w:lvlText w:val="%4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8E84E5A">
      <w:start w:val="1"/>
      <w:numFmt w:val="lowerLetter"/>
      <w:lvlText w:val="%5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7E2079E">
      <w:start w:val="1"/>
      <w:numFmt w:val="lowerRoman"/>
      <w:lvlText w:val="%6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1A017C8">
      <w:start w:val="1"/>
      <w:numFmt w:val="decimal"/>
      <w:lvlText w:val="%7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A8C54C6">
      <w:start w:val="1"/>
      <w:numFmt w:val="lowerLetter"/>
      <w:lvlText w:val="%8"/>
      <w:lvlJc w:val="left"/>
      <w:pPr>
        <w:ind w:left="5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89ED320">
      <w:start w:val="1"/>
      <w:numFmt w:val="lowerRoman"/>
      <w:lvlText w:val="%9"/>
      <w:lvlJc w:val="left"/>
      <w:pPr>
        <w:ind w:left="6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27C90896"/>
    <w:multiLevelType w:val="hybridMultilevel"/>
    <w:tmpl w:val="25DE2748"/>
    <w:lvl w:ilvl="0" w:tplc="62BE8E94">
      <w:start w:val="1"/>
      <w:numFmt w:val="decimal"/>
      <w:lvlText w:val="%1)"/>
      <w:lvlJc w:val="left"/>
      <w:pPr>
        <w:ind w:left="8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5D6B24C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232B44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976816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F2C848C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8E09C2E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CE2A30A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DF2D2DE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98EE578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280C2032"/>
    <w:multiLevelType w:val="hybridMultilevel"/>
    <w:tmpl w:val="99BE9298"/>
    <w:lvl w:ilvl="0" w:tplc="7B7A8206">
      <w:start w:val="1"/>
      <w:numFmt w:val="decimal"/>
      <w:lvlText w:val="%1)"/>
      <w:lvlJc w:val="left"/>
      <w:pPr>
        <w:ind w:left="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51EE36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63EB47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B28032A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D6E032C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A6E2544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37447E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C248714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FFAB216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2A972CE4"/>
    <w:multiLevelType w:val="hybridMultilevel"/>
    <w:tmpl w:val="AA02A33C"/>
    <w:lvl w:ilvl="0" w:tplc="D59A33FC">
      <w:start w:val="1"/>
      <w:numFmt w:val="decimal"/>
      <w:lvlText w:val="%1)"/>
      <w:lvlJc w:val="left"/>
      <w:pPr>
        <w:ind w:left="4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E62FE5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F7E99B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1FE3C5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9F85472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C1832F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83A9CBA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6F2BD1A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362B134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31FF308E"/>
    <w:multiLevelType w:val="hybridMultilevel"/>
    <w:tmpl w:val="F9E66FE0"/>
    <w:lvl w:ilvl="0" w:tplc="4254FE88">
      <w:start w:val="1"/>
      <w:numFmt w:val="decimal"/>
      <w:lvlText w:val="%1)"/>
      <w:lvlJc w:val="left"/>
      <w:pPr>
        <w:ind w:left="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1769848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008859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AD61832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9C20012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482DF1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FC473FC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F3C783E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51ACF36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32C26BB3"/>
    <w:multiLevelType w:val="hybridMultilevel"/>
    <w:tmpl w:val="197E633A"/>
    <w:lvl w:ilvl="0" w:tplc="2C46DE0E">
      <w:start w:val="1"/>
      <w:numFmt w:val="decimal"/>
      <w:lvlText w:val="%1)"/>
      <w:lvlJc w:val="left"/>
      <w:pPr>
        <w:ind w:left="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B769F22">
      <w:start w:val="1"/>
      <w:numFmt w:val="lowerLetter"/>
      <w:lvlText w:val="%2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22683DA">
      <w:start w:val="1"/>
      <w:numFmt w:val="lowerRoman"/>
      <w:lvlText w:val="%3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2A41EF6">
      <w:start w:val="1"/>
      <w:numFmt w:val="decimal"/>
      <w:lvlText w:val="%4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20474C0">
      <w:start w:val="1"/>
      <w:numFmt w:val="lowerLetter"/>
      <w:lvlText w:val="%5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04ED8A8">
      <w:start w:val="1"/>
      <w:numFmt w:val="lowerRoman"/>
      <w:lvlText w:val="%6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D6C8638">
      <w:start w:val="1"/>
      <w:numFmt w:val="decimal"/>
      <w:lvlText w:val="%7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8B29358">
      <w:start w:val="1"/>
      <w:numFmt w:val="lowerLetter"/>
      <w:lvlText w:val="%8"/>
      <w:lvlJc w:val="left"/>
      <w:pPr>
        <w:ind w:left="5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1A6EC76">
      <w:start w:val="1"/>
      <w:numFmt w:val="lowerRoman"/>
      <w:lvlText w:val="%9"/>
      <w:lvlJc w:val="left"/>
      <w:pPr>
        <w:ind w:left="6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35704D09"/>
    <w:multiLevelType w:val="hybridMultilevel"/>
    <w:tmpl w:val="41B4ED38"/>
    <w:lvl w:ilvl="0" w:tplc="33AA7302">
      <w:start w:val="1"/>
      <w:numFmt w:val="decimal"/>
      <w:lvlText w:val="%1)"/>
      <w:lvlJc w:val="left"/>
      <w:pPr>
        <w:ind w:left="1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E2EE2CC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262CEDC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2F6E4D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0D0A6BA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74234BA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12EE380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C484A44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92066E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367B5AF0"/>
    <w:multiLevelType w:val="hybridMultilevel"/>
    <w:tmpl w:val="3E6E5F48"/>
    <w:lvl w:ilvl="0" w:tplc="04190001">
      <w:start w:val="202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15B0EF0"/>
    <w:multiLevelType w:val="hybridMultilevel"/>
    <w:tmpl w:val="5F68B064"/>
    <w:lvl w:ilvl="0" w:tplc="7BFA91B0">
      <w:start w:val="1"/>
      <w:numFmt w:val="decimal"/>
      <w:lvlText w:val="%1)"/>
      <w:lvlJc w:val="left"/>
      <w:pPr>
        <w:ind w:left="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99EE024">
      <w:start w:val="1"/>
      <w:numFmt w:val="lowerLetter"/>
      <w:lvlText w:val="%2"/>
      <w:lvlJc w:val="left"/>
      <w:pPr>
        <w:ind w:left="16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252408E">
      <w:start w:val="1"/>
      <w:numFmt w:val="lowerRoman"/>
      <w:lvlText w:val="%3"/>
      <w:lvlJc w:val="left"/>
      <w:pPr>
        <w:ind w:left="23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62E08CA">
      <w:start w:val="1"/>
      <w:numFmt w:val="decimal"/>
      <w:lvlText w:val="%4"/>
      <w:lvlJc w:val="left"/>
      <w:pPr>
        <w:ind w:left="30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CA4AD4A">
      <w:start w:val="1"/>
      <w:numFmt w:val="lowerLetter"/>
      <w:lvlText w:val="%5"/>
      <w:lvlJc w:val="left"/>
      <w:pPr>
        <w:ind w:left="37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DFE633E">
      <w:start w:val="1"/>
      <w:numFmt w:val="lowerRoman"/>
      <w:lvlText w:val="%6"/>
      <w:lvlJc w:val="left"/>
      <w:pPr>
        <w:ind w:left="45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306AF7A">
      <w:start w:val="1"/>
      <w:numFmt w:val="decimal"/>
      <w:lvlText w:val="%7"/>
      <w:lvlJc w:val="left"/>
      <w:pPr>
        <w:ind w:left="52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54EED06">
      <w:start w:val="1"/>
      <w:numFmt w:val="lowerLetter"/>
      <w:lvlText w:val="%8"/>
      <w:lvlJc w:val="left"/>
      <w:pPr>
        <w:ind w:left="59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F9094EC">
      <w:start w:val="1"/>
      <w:numFmt w:val="lowerRoman"/>
      <w:lvlText w:val="%9"/>
      <w:lvlJc w:val="left"/>
      <w:pPr>
        <w:ind w:left="66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 w15:restartNumberingAfterBreak="0">
    <w:nsid w:val="43D04F12"/>
    <w:multiLevelType w:val="hybridMultilevel"/>
    <w:tmpl w:val="42064294"/>
    <w:lvl w:ilvl="0" w:tplc="95E27ECA">
      <w:start w:val="50"/>
      <w:numFmt w:val="decimal"/>
      <w:lvlText w:val="%1."/>
      <w:lvlJc w:val="left"/>
      <w:pPr>
        <w:ind w:left="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D3C950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D024D40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E541CD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09642D6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654A816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E5E84C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9BEE432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9B66408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450E67C9"/>
    <w:multiLevelType w:val="hybridMultilevel"/>
    <w:tmpl w:val="9132D902"/>
    <w:lvl w:ilvl="0" w:tplc="B7164AF0">
      <w:start w:val="91"/>
      <w:numFmt w:val="decimal"/>
      <w:lvlText w:val="%1."/>
      <w:lvlJc w:val="left"/>
      <w:pPr>
        <w:ind w:left="1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CBE912A">
      <w:start w:val="1"/>
      <w:numFmt w:val="lowerLetter"/>
      <w:lvlText w:val="%2"/>
      <w:lvlJc w:val="left"/>
      <w:pPr>
        <w:ind w:left="17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022A866">
      <w:start w:val="1"/>
      <w:numFmt w:val="lowerRoman"/>
      <w:lvlText w:val="%3"/>
      <w:lvlJc w:val="left"/>
      <w:pPr>
        <w:ind w:left="25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B56AB76">
      <w:start w:val="1"/>
      <w:numFmt w:val="decimal"/>
      <w:lvlText w:val="%4"/>
      <w:lvlJc w:val="left"/>
      <w:pPr>
        <w:ind w:left="32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C1C52C6">
      <w:start w:val="1"/>
      <w:numFmt w:val="lowerLetter"/>
      <w:lvlText w:val="%5"/>
      <w:lvlJc w:val="left"/>
      <w:pPr>
        <w:ind w:left="39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6203D2E">
      <w:start w:val="1"/>
      <w:numFmt w:val="lowerRoman"/>
      <w:lvlText w:val="%6"/>
      <w:lvlJc w:val="left"/>
      <w:pPr>
        <w:ind w:left="46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AAAF7C8">
      <w:start w:val="1"/>
      <w:numFmt w:val="decimal"/>
      <w:lvlText w:val="%7"/>
      <w:lvlJc w:val="left"/>
      <w:pPr>
        <w:ind w:left="53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6CAED7E">
      <w:start w:val="1"/>
      <w:numFmt w:val="lowerLetter"/>
      <w:lvlText w:val="%8"/>
      <w:lvlJc w:val="left"/>
      <w:pPr>
        <w:ind w:left="61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9D63E5E">
      <w:start w:val="1"/>
      <w:numFmt w:val="lowerRoman"/>
      <w:lvlText w:val="%9"/>
      <w:lvlJc w:val="left"/>
      <w:pPr>
        <w:ind w:left="68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 w15:restartNumberingAfterBreak="0">
    <w:nsid w:val="490F0056"/>
    <w:multiLevelType w:val="multilevel"/>
    <w:tmpl w:val="490F0056"/>
    <w:lvl w:ilvl="0">
      <w:start w:val="3"/>
      <w:numFmt w:val="decimal"/>
      <w:lvlText w:val="%1."/>
      <w:lvlJc w:val="left"/>
      <w:pPr>
        <w:tabs>
          <w:tab w:val="left" w:pos="870"/>
        </w:tabs>
        <w:ind w:left="87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left" w:pos="1590"/>
        </w:tabs>
        <w:ind w:left="1590" w:hanging="360"/>
      </w:pPr>
    </w:lvl>
    <w:lvl w:ilvl="2">
      <w:start w:val="1"/>
      <w:numFmt w:val="lowerRoman"/>
      <w:lvlText w:val="%3."/>
      <w:lvlJc w:val="right"/>
      <w:pPr>
        <w:tabs>
          <w:tab w:val="left" w:pos="2310"/>
        </w:tabs>
        <w:ind w:left="2310" w:hanging="180"/>
      </w:pPr>
    </w:lvl>
    <w:lvl w:ilvl="3">
      <w:start w:val="1"/>
      <w:numFmt w:val="decimal"/>
      <w:lvlText w:val="%4."/>
      <w:lvlJc w:val="left"/>
      <w:pPr>
        <w:tabs>
          <w:tab w:val="left" w:pos="3030"/>
        </w:tabs>
        <w:ind w:left="3030" w:hanging="360"/>
      </w:pPr>
    </w:lvl>
    <w:lvl w:ilvl="4">
      <w:start w:val="1"/>
      <w:numFmt w:val="lowerLetter"/>
      <w:lvlText w:val="%5."/>
      <w:lvlJc w:val="left"/>
      <w:pPr>
        <w:tabs>
          <w:tab w:val="left" w:pos="3750"/>
        </w:tabs>
        <w:ind w:left="3750" w:hanging="360"/>
      </w:pPr>
    </w:lvl>
    <w:lvl w:ilvl="5">
      <w:start w:val="1"/>
      <w:numFmt w:val="lowerRoman"/>
      <w:lvlText w:val="%6."/>
      <w:lvlJc w:val="right"/>
      <w:pPr>
        <w:tabs>
          <w:tab w:val="left" w:pos="4470"/>
        </w:tabs>
        <w:ind w:left="4470" w:hanging="180"/>
      </w:pPr>
    </w:lvl>
    <w:lvl w:ilvl="6">
      <w:start w:val="1"/>
      <w:numFmt w:val="decimal"/>
      <w:lvlText w:val="%7."/>
      <w:lvlJc w:val="left"/>
      <w:pPr>
        <w:tabs>
          <w:tab w:val="left" w:pos="5190"/>
        </w:tabs>
        <w:ind w:left="5190" w:hanging="360"/>
      </w:pPr>
    </w:lvl>
    <w:lvl w:ilvl="7">
      <w:start w:val="1"/>
      <w:numFmt w:val="lowerLetter"/>
      <w:lvlText w:val="%8."/>
      <w:lvlJc w:val="left"/>
      <w:pPr>
        <w:tabs>
          <w:tab w:val="left" w:pos="5910"/>
        </w:tabs>
        <w:ind w:left="5910" w:hanging="360"/>
      </w:pPr>
    </w:lvl>
    <w:lvl w:ilvl="8">
      <w:start w:val="1"/>
      <w:numFmt w:val="lowerRoman"/>
      <w:lvlText w:val="%9."/>
      <w:lvlJc w:val="right"/>
      <w:pPr>
        <w:tabs>
          <w:tab w:val="left" w:pos="6630"/>
        </w:tabs>
        <w:ind w:left="6630" w:hanging="180"/>
      </w:pPr>
    </w:lvl>
  </w:abstractNum>
  <w:abstractNum w:abstractNumId="36" w15:restartNumberingAfterBreak="0">
    <w:nsid w:val="4BF95974"/>
    <w:multiLevelType w:val="hybridMultilevel"/>
    <w:tmpl w:val="E63631A8"/>
    <w:lvl w:ilvl="0" w:tplc="82124E7A">
      <w:start w:val="76"/>
      <w:numFmt w:val="decimal"/>
      <w:lvlText w:val="%1."/>
      <w:lvlJc w:val="left"/>
      <w:pPr>
        <w:ind w:left="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55AC344">
      <w:start w:val="1"/>
      <w:numFmt w:val="lowerLetter"/>
      <w:lvlText w:val="%2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FB8DC6E">
      <w:start w:val="1"/>
      <w:numFmt w:val="lowerRoman"/>
      <w:lvlText w:val="%3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3C46B18">
      <w:start w:val="1"/>
      <w:numFmt w:val="decimal"/>
      <w:lvlText w:val="%4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FF071AA">
      <w:start w:val="1"/>
      <w:numFmt w:val="lowerLetter"/>
      <w:lvlText w:val="%5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068B5F0">
      <w:start w:val="1"/>
      <w:numFmt w:val="lowerRoman"/>
      <w:lvlText w:val="%6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9AE5282">
      <w:start w:val="1"/>
      <w:numFmt w:val="decimal"/>
      <w:lvlText w:val="%7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740F986">
      <w:start w:val="1"/>
      <w:numFmt w:val="lowerLetter"/>
      <w:lvlText w:val="%8"/>
      <w:lvlJc w:val="left"/>
      <w:pPr>
        <w:ind w:left="5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5C6A794">
      <w:start w:val="1"/>
      <w:numFmt w:val="lowerRoman"/>
      <w:lvlText w:val="%9"/>
      <w:lvlJc w:val="left"/>
      <w:pPr>
        <w:ind w:left="6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 w15:restartNumberingAfterBreak="0">
    <w:nsid w:val="502D20B0"/>
    <w:multiLevelType w:val="hybridMultilevel"/>
    <w:tmpl w:val="82BCEAE8"/>
    <w:lvl w:ilvl="0" w:tplc="44B436A6">
      <w:start w:val="64"/>
      <w:numFmt w:val="decimal"/>
      <w:lvlText w:val="%1."/>
      <w:lvlJc w:val="left"/>
      <w:pPr>
        <w:ind w:left="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D92844E">
      <w:start w:val="1"/>
      <w:numFmt w:val="lowerLetter"/>
      <w:lvlText w:val="%2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60EC788">
      <w:start w:val="1"/>
      <w:numFmt w:val="lowerRoman"/>
      <w:lvlText w:val="%3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F38D05A">
      <w:start w:val="1"/>
      <w:numFmt w:val="decimal"/>
      <w:lvlText w:val="%4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54EBD9A">
      <w:start w:val="1"/>
      <w:numFmt w:val="lowerLetter"/>
      <w:lvlText w:val="%5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F084D6A">
      <w:start w:val="1"/>
      <w:numFmt w:val="lowerRoman"/>
      <w:lvlText w:val="%6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ED2785E">
      <w:start w:val="1"/>
      <w:numFmt w:val="decimal"/>
      <w:lvlText w:val="%7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DA2CADE">
      <w:start w:val="1"/>
      <w:numFmt w:val="lowerLetter"/>
      <w:lvlText w:val="%8"/>
      <w:lvlJc w:val="left"/>
      <w:pPr>
        <w:ind w:left="6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3325434">
      <w:start w:val="1"/>
      <w:numFmt w:val="lowerRoman"/>
      <w:lvlText w:val="%9"/>
      <w:lvlJc w:val="left"/>
      <w:pPr>
        <w:ind w:left="6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 w15:restartNumberingAfterBreak="0">
    <w:nsid w:val="555F54E8"/>
    <w:multiLevelType w:val="hybridMultilevel"/>
    <w:tmpl w:val="01209FFC"/>
    <w:lvl w:ilvl="0" w:tplc="0B0AED28">
      <w:start w:val="36"/>
      <w:numFmt w:val="decimal"/>
      <w:lvlText w:val="%1."/>
      <w:lvlJc w:val="left"/>
      <w:pPr>
        <w:ind w:left="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A72B054">
      <w:start w:val="1"/>
      <w:numFmt w:val="lowerLetter"/>
      <w:lvlText w:val="%2"/>
      <w:lvlJc w:val="left"/>
      <w:pPr>
        <w:ind w:left="1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97CD1A4">
      <w:start w:val="1"/>
      <w:numFmt w:val="lowerRoman"/>
      <w:lvlText w:val="%3"/>
      <w:lvlJc w:val="left"/>
      <w:pPr>
        <w:ind w:left="2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5C8ED06">
      <w:start w:val="1"/>
      <w:numFmt w:val="decimal"/>
      <w:lvlText w:val="%4"/>
      <w:lvlJc w:val="left"/>
      <w:pPr>
        <w:ind w:left="3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82077EE">
      <w:start w:val="1"/>
      <w:numFmt w:val="lowerLetter"/>
      <w:lvlText w:val="%5"/>
      <w:lvlJc w:val="left"/>
      <w:pPr>
        <w:ind w:left="38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57ACC6C">
      <w:start w:val="1"/>
      <w:numFmt w:val="lowerRoman"/>
      <w:lvlText w:val="%6"/>
      <w:lvlJc w:val="left"/>
      <w:pPr>
        <w:ind w:left="45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CC87A8C">
      <w:start w:val="1"/>
      <w:numFmt w:val="decimal"/>
      <w:lvlText w:val="%7"/>
      <w:lvlJc w:val="left"/>
      <w:pPr>
        <w:ind w:left="52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406F862">
      <w:start w:val="1"/>
      <w:numFmt w:val="lowerLetter"/>
      <w:lvlText w:val="%8"/>
      <w:lvlJc w:val="left"/>
      <w:pPr>
        <w:ind w:left="60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6BAA116">
      <w:start w:val="1"/>
      <w:numFmt w:val="lowerRoman"/>
      <w:lvlText w:val="%9"/>
      <w:lvlJc w:val="left"/>
      <w:pPr>
        <w:ind w:left="67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9" w15:restartNumberingAfterBreak="0">
    <w:nsid w:val="557D7182"/>
    <w:multiLevelType w:val="hybridMultilevel"/>
    <w:tmpl w:val="BC988614"/>
    <w:lvl w:ilvl="0" w:tplc="514E92A8">
      <w:start w:val="1"/>
      <w:numFmt w:val="decimal"/>
      <w:lvlText w:val="%1)"/>
      <w:lvlJc w:val="left"/>
      <w:pPr>
        <w:ind w:left="1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56E60BC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B8299A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236F1C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DFEE782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7F2A46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B44ADE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FF890E6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A942D8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0" w15:restartNumberingAfterBreak="0">
    <w:nsid w:val="5CC943ED"/>
    <w:multiLevelType w:val="hybridMultilevel"/>
    <w:tmpl w:val="31702408"/>
    <w:lvl w:ilvl="0" w:tplc="A8AC5BEC">
      <w:start w:val="95"/>
      <w:numFmt w:val="decimal"/>
      <w:lvlText w:val="%1."/>
      <w:lvlJc w:val="left"/>
      <w:pPr>
        <w:ind w:left="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0FE27DE">
      <w:start w:val="1"/>
      <w:numFmt w:val="lowerLetter"/>
      <w:lvlText w:val="%2"/>
      <w:lvlJc w:val="left"/>
      <w:pPr>
        <w:ind w:left="17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3A42180">
      <w:start w:val="1"/>
      <w:numFmt w:val="lowerRoman"/>
      <w:lvlText w:val="%3"/>
      <w:lvlJc w:val="left"/>
      <w:pPr>
        <w:ind w:left="24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C665220">
      <w:start w:val="1"/>
      <w:numFmt w:val="decimal"/>
      <w:lvlText w:val="%4"/>
      <w:lvlJc w:val="left"/>
      <w:pPr>
        <w:ind w:left="31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3845E28">
      <w:start w:val="1"/>
      <w:numFmt w:val="lowerLetter"/>
      <w:lvlText w:val="%5"/>
      <w:lvlJc w:val="left"/>
      <w:pPr>
        <w:ind w:left="38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1C2135E">
      <w:start w:val="1"/>
      <w:numFmt w:val="lowerRoman"/>
      <w:lvlText w:val="%6"/>
      <w:lvlJc w:val="left"/>
      <w:pPr>
        <w:ind w:left="46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26657C0">
      <w:start w:val="1"/>
      <w:numFmt w:val="decimal"/>
      <w:lvlText w:val="%7"/>
      <w:lvlJc w:val="left"/>
      <w:pPr>
        <w:ind w:left="53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5D85708">
      <w:start w:val="1"/>
      <w:numFmt w:val="lowerLetter"/>
      <w:lvlText w:val="%8"/>
      <w:lvlJc w:val="left"/>
      <w:pPr>
        <w:ind w:left="60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7F07F98">
      <w:start w:val="1"/>
      <w:numFmt w:val="lowerRoman"/>
      <w:lvlText w:val="%9"/>
      <w:lvlJc w:val="left"/>
      <w:pPr>
        <w:ind w:left="67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1" w15:restartNumberingAfterBreak="0">
    <w:nsid w:val="5D543CCB"/>
    <w:multiLevelType w:val="hybridMultilevel"/>
    <w:tmpl w:val="D2B0326A"/>
    <w:lvl w:ilvl="0" w:tplc="8AB4926C">
      <w:start w:val="1"/>
      <w:numFmt w:val="decimal"/>
      <w:lvlText w:val="%1)"/>
      <w:lvlJc w:val="left"/>
      <w:pPr>
        <w:ind w:left="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F4C74EC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C02C7C0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D78A502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F6CB418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2B85DC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974E16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D500F56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A3EB668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2" w15:restartNumberingAfterBreak="0">
    <w:nsid w:val="62C85463"/>
    <w:multiLevelType w:val="hybridMultilevel"/>
    <w:tmpl w:val="3D30A870"/>
    <w:lvl w:ilvl="0" w:tplc="59B86EB2">
      <w:start w:val="93"/>
      <w:numFmt w:val="decimal"/>
      <w:lvlText w:val="%1."/>
      <w:lvlJc w:val="left"/>
      <w:pPr>
        <w:ind w:left="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742CF9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D8E37C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464FDBA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1FE32F8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43055C6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EDE8108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D8A4926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608B03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3" w15:restartNumberingAfterBreak="0">
    <w:nsid w:val="63D8279C"/>
    <w:multiLevelType w:val="hybridMultilevel"/>
    <w:tmpl w:val="878EDC96"/>
    <w:lvl w:ilvl="0" w:tplc="E16CB050">
      <w:start w:val="1"/>
      <w:numFmt w:val="bullet"/>
      <w:lvlText w:val="-"/>
      <w:lvlJc w:val="left"/>
      <w:pPr>
        <w:ind w:left="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4FE7F62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A58BD74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718F708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05AAF02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39C9114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45CA510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EE2AEAC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3DAB894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4" w15:restartNumberingAfterBreak="0">
    <w:nsid w:val="69873166"/>
    <w:multiLevelType w:val="hybridMultilevel"/>
    <w:tmpl w:val="9E0A8D46"/>
    <w:lvl w:ilvl="0" w:tplc="3A22983C">
      <w:start w:val="72"/>
      <w:numFmt w:val="decimal"/>
      <w:lvlText w:val="%1."/>
      <w:lvlJc w:val="left"/>
      <w:pPr>
        <w:ind w:left="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8F242D0">
      <w:start w:val="1"/>
      <w:numFmt w:val="lowerLetter"/>
      <w:lvlText w:val="%2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04EA372">
      <w:start w:val="1"/>
      <w:numFmt w:val="lowerRoman"/>
      <w:lvlText w:val="%3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4C8732E">
      <w:start w:val="1"/>
      <w:numFmt w:val="decimal"/>
      <w:lvlText w:val="%4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962F676">
      <w:start w:val="1"/>
      <w:numFmt w:val="lowerLetter"/>
      <w:lvlText w:val="%5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264A7F0">
      <w:start w:val="1"/>
      <w:numFmt w:val="lowerRoman"/>
      <w:lvlText w:val="%6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002746A">
      <w:start w:val="1"/>
      <w:numFmt w:val="decimal"/>
      <w:lvlText w:val="%7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76A2E64">
      <w:start w:val="1"/>
      <w:numFmt w:val="lowerLetter"/>
      <w:lvlText w:val="%8"/>
      <w:lvlJc w:val="left"/>
      <w:pPr>
        <w:ind w:left="5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F287832">
      <w:start w:val="1"/>
      <w:numFmt w:val="lowerRoman"/>
      <w:lvlText w:val="%9"/>
      <w:lvlJc w:val="left"/>
      <w:pPr>
        <w:ind w:left="6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5" w15:restartNumberingAfterBreak="0">
    <w:nsid w:val="6A551AE3"/>
    <w:multiLevelType w:val="hybridMultilevel"/>
    <w:tmpl w:val="656659DE"/>
    <w:lvl w:ilvl="0" w:tplc="1A1C0862">
      <w:start w:val="67"/>
      <w:numFmt w:val="decimal"/>
      <w:lvlText w:val="%1."/>
      <w:lvlJc w:val="left"/>
      <w:pPr>
        <w:ind w:left="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4D473EE">
      <w:start w:val="1"/>
      <w:numFmt w:val="lowerLetter"/>
      <w:lvlText w:val="%2"/>
      <w:lvlJc w:val="left"/>
      <w:pPr>
        <w:ind w:left="16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B0EDE8E">
      <w:start w:val="1"/>
      <w:numFmt w:val="lowerRoman"/>
      <w:lvlText w:val="%3"/>
      <w:lvlJc w:val="left"/>
      <w:pPr>
        <w:ind w:left="23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F0CFA12">
      <w:start w:val="1"/>
      <w:numFmt w:val="decimal"/>
      <w:lvlText w:val="%4"/>
      <w:lvlJc w:val="left"/>
      <w:pPr>
        <w:ind w:left="31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AECE7D2">
      <w:start w:val="1"/>
      <w:numFmt w:val="lowerLetter"/>
      <w:lvlText w:val="%5"/>
      <w:lvlJc w:val="left"/>
      <w:pPr>
        <w:ind w:left="38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5B62412">
      <w:start w:val="1"/>
      <w:numFmt w:val="lowerRoman"/>
      <w:lvlText w:val="%6"/>
      <w:lvlJc w:val="left"/>
      <w:pPr>
        <w:ind w:left="45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1E2F1CC">
      <w:start w:val="1"/>
      <w:numFmt w:val="decimal"/>
      <w:lvlText w:val="%7"/>
      <w:lvlJc w:val="left"/>
      <w:pPr>
        <w:ind w:left="52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808BC8E">
      <w:start w:val="1"/>
      <w:numFmt w:val="lowerLetter"/>
      <w:lvlText w:val="%8"/>
      <w:lvlJc w:val="left"/>
      <w:pPr>
        <w:ind w:left="59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D9AECC2">
      <w:start w:val="1"/>
      <w:numFmt w:val="lowerRoman"/>
      <w:lvlText w:val="%9"/>
      <w:lvlJc w:val="left"/>
      <w:pPr>
        <w:ind w:left="67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6" w15:restartNumberingAfterBreak="0">
    <w:nsid w:val="6CC343F4"/>
    <w:multiLevelType w:val="hybridMultilevel"/>
    <w:tmpl w:val="784A5530"/>
    <w:lvl w:ilvl="0" w:tplc="A0BAA974">
      <w:start w:val="28"/>
      <w:numFmt w:val="decimal"/>
      <w:lvlText w:val="%1."/>
      <w:lvlJc w:val="left"/>
      <w:pPr>
        <w:ind w:left="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4B8D27A">
      <w:start w:val="1"/>
      <w:numFmt w:val="lowerLetter"/>
      <w:lvlText w:val="%2"/>
      <w:lvlJc w:val="left"/>
      <w:pPr>
        <w:ind w:left="16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34803D2">
      <w:start w:val="1"/>
      <w:numFmt w:val="lowerRoman"/>
      <w:lvlText w:val="%3"/>
      <w:lvlJc w:val="left"/>
      <w:pPr>
        <w:ind w:left="23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DA0B16A">
      <w:start w:val="1"/>
      <w:numFmt w:val="decimal"/>
      <w:lvlText w:val="%4"/>
      <w:lvlJc w:val="left"/>
      <w:pPr>
        <w:ind w:left="30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6C27182">
      <w:start w:val="1"/>
      <w:numFmt w:val="lowerLetter"/>
      <w:lvlText w:val="%5"/>
      <w:lvlJc w:val="left"/>
      <w:pPr>
        <w:ind w:left="38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0DC4486">
      <w:start w:val="1"/>
      <w:numFmt w:val="lowerRoman"/>
      <w:lvlText w:val="%6"/>
      <w:lvlJc w:val="left"/>
      <w:pPr>
        <w:ind w:left="45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77C191C">
      <w:start w:val="1"/>
      <w:numFmt w:val="decimal"/>
      <w:lvlText w:val="%7"/>
      <w:lvlJc w:val="left"/>
      <w:pPr>
        <w:ind w:left="52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B84D556">
      <w:start w:val="1"/>
      <w:numFmt w:val="lowerLetter"/>
      <w:lvlText w:val="%8"/>
      <w:lvlJc w:val="left"/>
      <w:pPr>
        <w:ind w:left="59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CBECA8E">
      <w:start w:val="1"/>
      <w:numFmt w:val="lowerRoman"/>
      <w:lvlText w:val="%9"/>
      <w:lvlJc w:val="left"/>
      <w:pPr>
        <w:ind w:left="66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7" w15:restartNumberingAfterBreak="0">
    <w:nsid w:val="6F654B1C"/>
    <w:multiLevelType w:val="hybridMultilevel"/>
    <w:tmpl w:val="4836B64C"/>
    <w:lvl w:ilvl="0" w:tplc="250229AC">
      <w:start w:val="32"/>
      <w:numFmt w:val="decimal"/>
      <w:lvlText w:val="%1."/>
      <w:lvlJc w:val="left"/>
      <w:pPr>
        <w:ind w:left="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630C3EE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37C7FD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5E406D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D18E4D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540C83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256E838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8709B38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63A58C8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8" w15:restartNumberingAfterBreak="0">
    <w:nsid w:val="710757C0"/>
    <w:multiLevelType w:val="hybridMultilevel"/>
    <w:tmpl w:val="327E64D6"/>
    <w:lvl w:ilvl="0" w:tplc="FD8C76DA">
      <w:start w:val="58"/>
      <w:numFmt w:val="decimal"/>
      <w:lvlText w:val="%1."/>
      <w:lvlJc w:val="left"/>
      <w:pPr>
        <w:ind w:left="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A28E778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C5A109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BBA137C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944A698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D48283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548C74C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5EC0978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026E5A8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9" w15:restartNumberingAfterBreak="0">
    <w:nsid w:val="738B5F08"/>
    <w:multiLevelType w:val="hybridMultilevel"/>
    <w:tmpl w:val="E3EC5A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39B58A0"/>
    <w:multiLevelType w:val="hybridMultilevel"/>
    <w:tmpl w:val="895C17CC"/>
    <w:lvl w:ilvl="0" w:tplc="4F1AEAA6">
      <w:start w:val="1"/>
      <w:numFmt w:val="decimal"/>
      <w:lvlText w:val="%1)"/>
      <w:lvlJc w:val="left"/>
      <w:pPr>
        <w:ind w:left="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24C0A90">
      <w:start w:val="1"/>
      <w:numFmt w:val="lowerLetter"/>
      <w:lvlText w:val="%2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500C6E0">
      <w:start w:val="1"/>
      <w:numFmt w:val="lowerRoman"/>
      <w:lvlText w:val="%3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FE84B70">
      <w:start w:val="1"/>
      <w:numFmt w:val="decimal"/>
      <w:lvlText w:val="%4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BFA8D96">
      <w:start w:val="1"/>
      <w:numFmt w:val="lowerLetter"/>
      <w:lvlText w:val="%5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BC4F9A8">
      <w:start w:val="1"/>
      <w:numFmt w:val="lowerRoman"/>
      <w:lvlText w:val="%6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B20B5F2">
      <w:start w:val="1"/>
      <w:numFmt w:val="decimal"/>
      <w:lvlText w:val="%7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EFCFB74">
      <w:start w:val="1"/>
      <w:numFmt w:val="lowerLetter"/>
      <w:lvlText w:val="%8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27AA61C">
      <w:start w:val="1"/>
      <w:numFmt w:val="lowerRoman"/>
      <w:lvlText w:val="%9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1" w15:restartNumberingAfterBreak="0">
    <w:nsid w:val="73F97A9C"/>
    <w:multiLevelType w:val="hybridMultilevel"/>
    <w:tmpl w:val="1FF8D9B0"/>
    <w:lvl w:ilvl="0" w:tplc="D0F83D1A">
      <w:start w:val="11"/>
      <w:numFmt w:val="decimal"/>
      <w:lvlText w:val="%1."/>
      <w:lvlJc w:val="left"/>
      <w:pPr>
        <w:ind w:left="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D3A825C">
      <w:start w:val="1"/>
      <w:numFmt w:val="lowerLetter"/>
      <w:lvlText w:val="%2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D7EAA3A">
      <w:start w:val="1"/>
      <w:numFmt w:val="lowerRoman"/>
      <w:lvlText w:val="%3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45C0094">
      <w:start w:val="1"/>
      <w:numFmt w:val="decimal"/>
      <w:lvlText w:val="%4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6EC7C0A">
      <w:start w:val="1"/>
      <w:numFmt w:val="lowerLetter"/>
      <w:lvlText w:val="%5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F52DFE6">
      <w:start w:val="1"/>
      <w:numFmt w:val="lowerRoman"/>
      <w:lvlText w:val="%6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786A2FE">
      <w:start w:val="1"/>
      <w:numFmt w:val="decimal"/>
      <w:lvlText w:val="%7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2F04D9C">
      <w:start w:val="1"/>
      <w:numFmt w:val="lowerLetter"/>
      <w:lvlText w:val="%8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8522F5A">
      <w:start w:val="1"/>
      <w:numFmt w:val="lowerRoman"/>
      <w:lvlText w:val="%9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2" w15:restartNumberingAfterBreak="0">
    <w:nsid w:val="741238BB"/>
    <w:multiLevelType w:val="hybridMultilevel"/>
    <w:tmpl w:val="4CFCCE56"/>
    <w:lvl w:ilvl="0" w:tplc="3B746394">
      <w:start w:val="1"/>
      <w:numFmt w:val="decimal"/>
      <w:lvlText w:val="%1)"/>
      <w:lvlJc w:val="left"/>
      <w:pPr>
        <w:ind w:left="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2445C38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3041CAC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D82881C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2AEB27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9502558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E12D12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B5CDED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46EB564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3" w15:restartNumberingAfterBreak="0">
    <w:nsid w:val="7CA512CB"/>
    <w:multiLevelType w:val="hybridMultilevel"/>
    <w:tmpl w:val="4B52FA2C"/>
    <w:lvl w:ilvl="0" w:tplc="FF1211CA">
      <w:start w:val="1"/>
      <w:numFmt w:val="decimal"/>
      <w:lvlText w:val="%1)"/>
      <w:lvlJc w:val="left"/>
      <w:pPr>
        <w:ind w:left="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764F73E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8988FB6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7B856CA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26AB582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37C1D3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C88B35A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E6AF232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E806DCC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4" w15:restartNumberingAfterBreak="0">
    <w:nsid w:val="7EE13F14"/>
    <w:multiLevelType w:val="hybridMultilevel"/>
    <w:tmpl w:val="4DECBF5C"/>
    <w:lvl w:ilvl="0" w:tplc="E0583124">
      <w:start w:val="17"/>
      <w:numFmt w:val="decimal"/>
      <w:lvlText w:val="%1."/>
      <w:lvlJc w:val="left"/>
      <w:pPr>
        <w:ind w:left="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5867C60">
      <w:start w:val="1"/>
      <w:numFmt w:val="lowerLetter"/>
      <w:lvlText w:val="%2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CC6CCA8">
      <w:start w:val="1"/>
      <w:numFmt w:val="lowerRoman"/>
      <w:lvlText w:val="%3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BC02E9C">
      <w:start w:val="1"/>
      <w:numFmt w:val="decimal"/>
      <w:lvlText w:val="%4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6BC07F8">
      <w:start w:val="1"/>
      <w:numFmt w:val="lowerLetter"/>
      <w:lvlText w:val="%5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5EA029A">
      <w:start w:val="1"/>
      <w:numFmt w:val="lowerRoman"/>
      <w:lvlText w:val="%6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F76F23E">
      <w:start w:val="1"/>
      <w:numFmt w:val="decimal"/>
      <w:lvlText w:val="%7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E606BAC">
      <w:start w:val="1"/>
      <w:numFmt w:val="lowerLetter"/>
      <w:lvlText w:val="%8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DE0AA78">
      <w:start w:val="1"/>
      <w:numFmt w:val="lowerRoman"/>
      <w:lvlText w:val="%9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7"/>
  </w:num>
  <w:num w:numId="2">
    <w:abstractNumId w:val="5"/>
  </w:num>
  <w:num w:numId="3">
    <w:abstractNumId w:val="15"/>
  </w:num>
  <w:num w:numId="4">
    <w:abstractNumId w:val="13"/>
  </w:num>
  <w:num w:numId="5">
    <w:abstractNumId w:val="16"/>
  </w:num>
  <w:num w:numId="6">
    <w:abstractNumId w:val="51"/>
  </w:num>
  <w:num w:numId="7">
    <w:abstractNumId w:val="54"/>
  </w:num>
  <w:num w:numId="8">
    <w:abstractNumId w:val="21"/>
  </w:num>
  <w:num w:numId="9">
    <w:abstractNumId w:val="23"/>
  </w:num>
  <w:num w:numId="10">
    <w:abstractNumId w:val="50"/>
  </w:num>
  <w:num w:numId="11">
    <w:abstractNumId w:val="9"/>
  </w:num>
  <w:num w:numId="12">
    <w:abstractNumId w:val="46"/>
  </w:num>
  <w:num w:numId="13">
    <w:abstractNumId w:val="20"/>
  </w:num>
  <w:num w:numId="14">
    <w:abstractNumId w:val="12"/>
  </w:num>
  <w:num w:numId="15">
    <w:abstractNumId w:val="47"/>
  </w:num>
  <w:num w:numId="16">
    <w:abstractNumId w:val="29"/>
  </w:num>
  <w:num w:numId="17">
    <w:abstractNumId w:val="19"/>
  </w:num>
  <w:num w:numId="18">
    <w:abstractNumId w:val="43"/>
  </w:num>
  <w:num w:numId="19">
    <w:abstractNumId w:val="38"/>
  </w:num>
  <w:num w:numId="20">
    <w:abstractNumId w:val="30"/>
  </w:num>
  <w:num w:numId="21">
    <w:abstractNumId w:val="8"/>
  </w:num>
  <w:num w:numId="22">
    <w:abstractNumId w:val="27"/>
  </w:num>
  <w:num w:numId="23">
    <w:abstractNumId w:val="33"/>
  </w:num>
  <w:num w:numId="24">
    <w:abstractNumId w:val="14"/>
  </w:num>
  <w:num w:numId="25">
    <w:abstractNumId w:val="11"/>
  </w:num>
  <w:num w:numId="26">
    <w:abstractNumId w:val="53"/>
  </w:num>
  <w:num w:numId="27">
    <w:abstractNumId w:val="41"/>
  </w:num>
  <w:num w:numId="28">
    <w:abstractNumId w:val="22"/>
  </w:num>
  <w:num w:numId="29">
    <w:abstractNumId w:val="48"/>
  </w:num>
  <w:num w:numId="30">
    <w:abstractNumId w:val="4"/>
  </w:num>
  <w:num w:numId="31">
    <w:abstractNumId w:val="39"/>
  </w:num>
  <w:num w:numId="32">
    <w:abstractNumId w:val="18"/>
  </w:num>
  <w:num w:numId="33">
    <w:abstractNumId w:val="37"/>
  </w:num>
  <w:num w:numId="34">
    <w:abstractNumId w:val="45"/>
  </w:num>
  <w:num w:numId="35">
    <w:abstractNumId w:val="28"/>
  </w:num>
  <w:num w:numId="36">
    <w:abstractNumId w:val="44"/>
  </w:num>
  <w:num w:numId="37">
    <w:abstractNumId w:val="32"/>
  </w:num>
  <w:num w:numId="38">
    <w:abstractNumId w:val="36"/>
  </w:num>
  <w:num w:numId="39">
    <w:abstractNumId w:val="24"/>
  </w:num>
  <w:num w:numId="40">
    <w:abstractNumId w:val="7"/>
  </w:num>
  <w:num w:numId="41">
    <w:abstractNumId w:val="25"/>
  </w:num>
  <w:num w:numId="42">
    <w:abstractNumId w:val="52"/>
  </w:num>
  <w:num w:numId="43">
    <w:abstractNumId w:val="26"/>
  </w:num>
  <w:num w:numId="44">
    <w:abstractNumId w:val="34"/>
  </w:num>
  <w:num w:numId="45">
    <w:abstractNumId w:val="6"/>
  </w:num>
  <w:num w:numId="46">
    <w:abstractNumId w:val="42"/>
  </w:num>
  <w:num w:numId="47">
    <w:abstractNumId w:val="40"/>
  </w:num>
  <w:num w:numId="48">
    <w:abstractNumId w:val="49"/>
  </w:num>
  <w:num w:numId="49">
    <w:abstractNumId w:val="35"/>
  </w:num>
  <w:num w:numId="50">
    <w:abstractNumId w:val="0"/>
  </w:num>
  <w:num w:numId="51">
    <w:abstractNumId w:val="31"/>
  </w:num>
  <w:numIdMacAtCleanup w:val="4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77838"/>
    <w:rsid w:val="0000331C"/>
    <w:rsid w:val="00010C0B"/>
    <w:rsid w:val="000123F1"/>
    <w:rsid w:val="00014C78"/>
    <w:rsid w:val="000174C8"/>
    <w:rsid w:val="00037432"/>
    <w:rsid w:val="0004224E"/>
    <w:rsid w:val="00057D0A"/>
    <w:rsid w:val="00064A16"/>
    <w:rsid w:val="00074263"/>
    <w:rsid w:val="000854A5"/>
    <w:rsid w:val="00093E69"/>
    <w:rsid w:val="000A4329"/>
    <w:rsid w:val="000B4C05"/>
    <w:rsid w:val="000B60D3"/>
    <w:rsid w:val="000C0950"/>
    <w:rsid w:val="000C181D"/>
    <w:rsid w:val="000E144C"/>
    <w:rsid w:val="000E523D"/>
    <w:rsid w:val="000F03AF"/>
    <w:rsid w:val="000F1881"/>
    <w:rsid w:val="00107D18"/>
    <w:rsid w:val="00123620"/>
    <w:rsid w:val="00130615"/>
    <w:rsid w:val="001571ED"/>
    <w:rsid w:val="00157D4F"/>
    <w:rsid w:val="00161968"/>
    <w:rsid w:val="0016374F"/>
    <w:rsid w:val="00182035"/>
    <w:rsid w:val="00196334"/>
    <w:rsid w:val="001C3EFD"/>
    <w:rsid w:val="001E4CB4"/>
    <w:rsid w:val="00205D2B"/>
    <w:rsid w:val="002173AD"/>
    <w:rsid w:val="00231636"/>
    <w:rsid w:val="002541E8"/>
    <w:rsid w:val="00262AD3"/>
    <w:rsid w:val="002632C3"/>
    <w:rsid w:val="002910BE"/>
    <w:rsid w:val="0029375C"/>
    <w:rsid w:val="00296B93"/>
    <w:rsid w:val="002A23A3"/>
    <w:rsid w:val="002A3A0F"/>
    <w:rsid w:val="002B1CFF"/>
    <w:rsid w:val="002B20E7"/>
    <w:rsid w:val="002C6C80"/>
    <w:rsid w:val="002D7036"/>
    <w:rsid w:val="002E6E77"/>
    <w:rsid w:val="002F6823"/>
    <w:rsid w:val="00322477"/>
    <w:rsid w:val="00322E07"/>
    <w:rsid w:val="00323BBF"/>
    <w:rsid w:val="00332C1E"/>
    <w:rsid w:val="00334564"/>
    <w:rsid w:val="003346A4"/>
    <w:rsid w:val="00336718"/>
    <w:rsid w:val="00345768"/>
    <w:rsid w:val="00351DD4"/>
    <w:rsid w:val="00356898"/>
    <w:rsid w:val="003745F3"/>
    <w:rsid w:val="003A22A0"/>
    <w:rsid w:val="003B0FB9"/>
    <w:rsid w:val="003B48E3"/>
    <w:rsid w:val="003B57AE"/>
    <w:rsid w:val="003D2C0B"/>
    <w:rsid w:val="003E1FCD"/>
    <w:rsid w:val="003F1A72"/>
    <w:rsid w:val="00401EE1"/>
    <w:rsid w:val="004028BE"/>
    <w:rsid w:val="0042535C"/>
    <w:rsid w:val="0043755F"/>
    <w:rsid w:val="00440A62"/>
    <w:rsid w:val="004436AB"/>
    <w:rsid w:val="00460A15"/>
    <w:rsid w:val="00461B23"/>
    <w:rsid w:val="0046311A"/>
    <w:rsid w:val="00490709"/>
    <w:rsid w:val="004950D3"/>
    <w:rsid w:val="004961CE"/>
    <w:rsid w:val="004F3C8B"/>
    <w:rsid w:val="0050092A"/>
    <w:rsid w:val="005120D0"/>
    <w:rsid w:val="0051593F"/>
    <w:rsid w:val="00516615"/>
    <w:rsid w:val="0053026C"/>
    <w:rsid w:val="00530358"/>
    <w:rsid w:val="00542FF8"/>
    <w:rsid w:val="00551019"/>
    <w:rsid w:val="00560106"/>
    <w:rsid w:val="00565510"/>
    <w:rsid w:val="00565562"/>
    <w:rsid w:val="00573DED"/>
    <w:rsid w:val="00581CB9"/>
    <w:rsid w:val="00596854"/>
    <w:rsid w:val="005C434C"/>
    <w:rsid w:val="005D040F"/>
    <w:rsid w:val="005F2A7D"/>
    <w:rsid w:val="00607764"/>
    <w:rsid w:val="0061795E"/>
    <w:rsid w:val="006357E0"/>
    <w:rsid w:val="006452F9"/>
    <w:rsid w:val="00647E4F"/>
    <w:rsid w:val="00665B54"/>
    <w:rsid w:val="0067236C"/>
    <w:rsid w:val="00682F4A"/>
    <w:rsid w:val="00685B0A"/>
    <w:rsid w:val="0069177A"/>
    <w:rsid w:val="006A4A2C"/>
    <w:rsid w:val="006A7EC4"/>
    <w:rsid w:val="006B0345"/>
    <w:rsid w:val="006B746F"/>
    <w:rsid w:val="006E214D"/>
    <w:rsid w:val="006E519D"/>
    <w:rsid w:val="006E6250"/>
    <w:rsid w:val="006F7218"/>
    <w:rsid w:val="007050DA"/>
    <w:rsid w:val="0071732C"/>
    <w:rsid w:val="00742EB2"/>
    <w:rsid w:val="00743064"/>
    <w:rsid w:val="007478D9"/>
    <w:rsid w:val="00753967"/>
    <w:rsid w:val="00761F28"/>
    <w:rsid w:val="00782E60"/>
    <w:rsid w:val="00787B2F"/>
    <w:rsid w:val="00791E26"/>
    <w:rsid w:val="00794494"/>
    <w:rsid w:val="00797258"/>
    <w:rsid w:val="007A6E48"/>
    <w:rsid w:val="007B0059"/>
    <w:rsid w:val="007B5552"/>
    <w:rsid w:val="007C0414"/>
    <w:rsid w:val="007D3003"/>
    <w:rsid w:val="007D3165"/>
    <w:rsid w:val="007D7BE4"/>
    <w:rsid w:val="007E0A59"/>
    <w:rsid w:val="007E443F"/>
    <w:rsid w:val="007E7101"/>
    <w:rsid w:val="00812F90"/>
    <w:rsid w:val="00822EC9"/>
    <w:rsid w:val="00822F07"/>
    <w:rsid w:val="00833ED5"/>
    <w:rsid w:val="0084081A"/>
    <w:rsid w:val="00844412"/>
    <w:rsid w:val="0084564A"/>
    <w:rsid w:val="00853160"/>
    <w:rsid w:val="00857D1F"/>
    <w:rsid w:val="00865D2A"/>
    <w:rsid w:val="008704BC"/>
    <w:rsid w:val="008B1F9B"/>
    <w:rsid w:val="008B3EFD"/>
    <w:rsid w:val="008B6764"/>
    <w:rsid w:val="008C1566"/>
    <w:rsid w:val="008C2C86"/>
    <w:rsid w:val="009245D8"/>
    <w:rsid w:val="00925B6A"/>
    <w:rsid w:val="0092789C"/>
    <w:rsid w:val="00956919"/>
    <w:rsid w:val="00961A60"/>
    <w:rsid w:val="00962F73"/>
    <w:rsid w:val="00971645"/>
    <w:rsid w:val="0097299A"/>
    <w:rsid w:val="009805E2"/>
    <w:rsid w:val="009830FD"/>
    <w:rsid w:val="009948D3"/>
    <w:rsid w:val="009A1B1E"/>
    <w:rsid w:val="009B15DA"/>
    <w:rsid w:val="009C7F17"/>
    <w:rsid w:val="009D0178"/>
    <w:rsid w:val="009E2D95"/>
    <w:rsid w:val="009F79B0"/>
    <w:rsid w:val="00A006D1"/>
    <w:rsid w:val="00A14BC4"/>
    <w:rsid w:val="00A24910"/>
    <w:rsid w:val="00A262F3"/>
    <w:rsid w:val="00A33C1E"/>
    <w:rsid w:val="00A353A3"/>
    <w:rsid w:val="00A36376"/>
    <w:rsid w:val="00A401ED"/>
    <w:rsid w:val="00A4435A"/>
    <w:rsid w:val="00A44BF2"/>
    <w:rsid w:val="00A6306B"/>
    <w:rsid w:val="00A80641"/>
    <w:rsid w:val="00A95FE1"/>
    <w:rsid w:val="00A97758"/>
    <w:rsid w:val="00AA16E8"/>
    <w:rsid w:val="00AA2254"/>
    <w:rsid w:val="00AA51B8"/>
    <w:rsid w:val="00AB1611"/>
    <w:rsid w:val="00AB56DA"/>
    <w:rsid w:val="00AC333C"/>
    <w:rsid w:val="00AC4C22"/>
    <w:rsid w:val="00AD39CA"/>
    <w:rsid w:val="00AD7D40"/>
    <w:rsid w:val="00AE717B"/>
    <w:rsid w:val="00B00BDC"/>
    <w:rsid w:val="00B049A1"/>
    <w:rsid w:val="00B06D9E"/>
    <w:rsid w:val="00B1698C"/>
    <w:rsid w:val="00B22B72"/>
    <w:rsid w:val="00B55B2D"/>
    <w:rsid w:val="00B55E16"/>
    <w:rsid w:val="00B650DC"/>
    <w:rsid w:val="00B71B92"/>
    <w:rsid w:val="00B71CE7"/>
    <w:rsid w:val="00B72F62"/>
    <w:rsid w:val="00B73DE6"/>
    <w:rsid w:val="00B77838"/>
    <w:rsid w:val="00B8057E"/>
    <w:rsid w:val="00B866C7"/>
    <w:rsid w:val="00B92B3C"/>
    <w:rsid w:val="00BB1E27"/>
    <w:rsid w:val="00BC58D5"/>
    <w:rsid w:val="00BD1001"/>
    <w:rsid w:val="00BD4F85"/>
    <w:rsid w:val="00BE2A38"/>
    <w:rsid w:val="00BE368C"/>
    <w:rsid w:val="00BE479F"/>
    <w:rsid w:val="00C0231A"/>
    <w:rsid w:val="00C21FC3"/>
    <w:rsid w:val="00C23D74"/>
    <w:rsid w:val="00C24D42"/>
    <w:rsid w:val="00C366FF"/>
    <w:rsid w:val="00C373B7"/>
    <w:rsid w:val="00C454F2"/>
    <w:rsid w:val="00C61264"/>
    <w:rsid w:val="00C6420D"/>
    <w:rsid w:val="00C66CDC"/>
    <w:rsid w:val="00C928D0"/>
    <w:rsid w:val="00C95C50"/>
    <w:rsid w:val="00C96425"/>
    <w:rsid w:val="00CB7C37"/>
    <w:rsid w:val="00CE2E5D"/>
    <w:rsid w:val="00CE75CA"/>
    <w:rsid w:val="00CF25A2"/>
    <w:rsid w:val="00CF75D0"/>
    <w:rsid w:val="00D10B31"/>
    <w:rsid w:val="00D139BE"/>
    <w:rsid w:val="00D220F0"/>
    <w:rsid w:val="00D44DCC"/>
    <w:rsid w:val="00D60124"/>
    <w:rsid w:val="00D85F71"/>
    <w:rsid w:val="00D8702D"/>
    <w:rsid w:val="00DB1F77"/>
    <w:rsid w:val="00DB6E5A"/>
    <w:rsid w:val="00DB786D"/>
    <w:rsid w:val="00DE2BB5"/>
    <w:rsid w:val="00DF6AD0"/>
    <w:rsid w:val="00DF7719"/>
    <w:rsid w:val="00E01994"/>
    <w:rsid w:val="00E20B44"/>
    <w:rsid w:val="00E437E5"/>
    <w:rsid w:val="00E46BD6"/>
    <w:rsid w:val="00E52C5E"/>
    <w:rsid w:val="00E56B13"/>
    <w:rsid w:val="00E6082E"/>
    <w:rsid w:val="00E926FA"/>
    <w:rsid w:val="00EA7913"/>
    <w:rsid w:val="00EC180A"/>
    <w:rsid w:val="00EC22F6"/>
    <w:rsid w:val="00ED1A2F"/>
    <w:rsid w:val="00ED39DC"/>
    <w:rsid w:val="00ED5273"/>
    <w:rsid w:val="00ED5D7A"/>
    <w:rsid w:val="00EE1F51"/>
    <w:rsid w:val="00EE2950"/>
    <w:rsid w:val="00F00B48"/>
    <w:rsid w:val="00F25433"/>
    <w:rsid w:val="00F34331"/>
    <w:rsid w:val="00F359F4"/>
    <w:rsid w:val="00F4652C"/>
    <w:rsid w:val="00F718D5"/>
    <w:rsid w:val="00F77EBC"/>
    <w:rsid w:val="00FC4026"/>
    <w:rsid w:val="00FC62D1"/>
    <w:rsid w:val="00FE392E"/>
    <w:rsid w:val="00FF7F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A592F2"/>
  <w15:docId w15:val="{541B45F5-A0F6-4ABA-A951-227B9C7FC2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7838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0854A5"/>
    <w:pPr>
      <w:keepNext/>
      <w:spacing w:before="240" w:after="60" w:line="240" w:lineRule="auto"/>
      <w:outlineLvl w:val="0"/>
    </w:pPr>
    <w:rPr>
      <w:rFonts w:ascii="Arial" w:eastAsia="Times New Roman" w:hAnsi="Arial" w:cs="Times New Roman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E437E5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D1A2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nhideWhenUsed/>
    <w:qFormat/>
    <w:rsid w:val="000854A5"/>
    <w:pPr>
      <w:keepNext/>
      <w:keepLines/>
      <w:spacing w:before="200" w:after="0" w:line="240" w:lineRule="auto"/>
      <w:outlineLvl w:val="3"/>
    </w:pPr>
    <w:rPr>
      <w:rFonts w:ascii="Calibri Light" w:eastAsia="Times New Roman" w:hAnsi="Calibri Light" w:cs="Times New Roman"/>
      <w:b/>
      <w:bCs/>
      <w:i/>
      <w:iCs/>
      <w:color w:val="5B9BD5"/>
      <w:sz w:val="24"/>
      <w:szCs w:val="24"/>
    </w:rPr>
  </w:style>
  <w:style w:type="paragraph" w:styleId="6">
    <w:name w:val="heading 6"/>
    <w:basedOn w:val="a"/>
    <w:next w:val="a"/>
    <w:link w:val="60"/>
    <w:qFormat/>
    <w:rsid w:val="00EC22F6"/>
    <w:pPr>
      <w:tabs>
        <w:tab w:val="num" w:pos="0"/>
      </w:tabs>
      <w:suppressAutoHyphens/>
      <w:spacing w:before="240" w:after="60" w:line="240" w:lineRule="auto"/>
      <w:ind w:left="1152" w:hanging="1152"/>
      <w:outlineLvl w:val="5"/>
    </w:pPr>
    <w:rPr>
      <w:rFonts w:ascii="Times New Roman" w:eastAsia="Times New Roman" w:hAnsi="Times New Roman" w:cs="Times New Roman"/>
      <w:b/>
      <w:bCs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77838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B77838"/>
    <w:rPr>
      <w:rFonts w:ascii="Calibri" w:eastAsia="Calibri" w:hAnsi="Calibri" w:cs="Times New Roman"/>
    </w:rPr>
  </w:style>
  <w:style w:type="character" w:customStyle="1" w:styleId="FontStyle17">
    <w:name w:val="Font Style17"/>
    <w:rsid w:val="00C21FC3"/>
    <w:rPr>
      <w:rFonts w:ascii="Microsoft Sans Serif" w:hAnsi="Microsoft Sans Serif" w:cs="Microsoft Sans Serif" w:hint="default"/>
      <w:sz w:val="16"/>
      <w:szCs w:val="16"/>
    </w:rPr>
  </w:style>
  <w:style w:type="paragraph" w:styleId="a5">
    <w:name w:val="Normal (Web)"/>
    <w:basedOn w:val="a"/>
    <w:uiPriority w:val="99"/>
    <w:unhideWhenUsed/>
    <w:rsid w:val="00C21F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C21FC3"/>
  </w:style>
  <w:style w:type="paragraph" w:styleId="a6">
    <w:name w:val="Body Text"/>
    <w:basedOn w:val="a"/>
    <w:link w:val="a7"/>
    <w:uiPriority w:val="1"/>
    <w:unhideWhenUsed/>
    <w:qFormat/>
    <w:rsid w:val="00C21FC3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7">
    <w:name w:val="Основной текст Знак"/>
    <w:basedOn w:val="a0"/>
    <w:link w:val="a6"/>
    <w:uiPriority w:val="99"/>
    <w:rsid w:val="00C21FC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styleId="a8">
    <w:name w:val="Strong"/>
    <w:basedOn w:val="a0"/>
    <w:uiPriority w:val="22"/>
    <w:qFormat/>
    <w:rsid w:val="00C21FC3"/>
    <w:rPr>
      <w:b/>
      <w:bCs/>
    </w:rPr>
  </w:style>
  <w:style w:type="paragraph" w:styleId="a9">
    <w:name w:val="List Paragraph"/>
    <w:basedOn w:val="a"/>
    <w:uiPriority w:val="34"/>
    <w:qFormat/>
    <w:rsid w:val="00334564"/>
    <w:pPr>
      <w:ind w:left="720"/>
      <w:contextualSpacing/>
    </w:pPr>
  </w:style>
  <w:style w:type="paragraph" w:styleId="aa">
    <w:name w:val="footer"/>
    <w:basedOn w:val="a"/>
    <w:link w:val="ab"/>
    <w:uiPriority w:val="99"/>
    <w:unhideWhenUsed/>
    <w:rsid w:val="006B03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6B0345"/>
    <w:rPr>
      <w:rFonts w:eastAsiaTheme="minorEastAsia"/>
      <w:lang w:eastAsia="ru-RU"/>
    </w:rPr>
  </w:style>
  <w:style w:type="character" w:styleId="ac">
    <w:name w:val="Hyperlink"/>
    <w:basedOn w:val="a0"/>
    <w:uiPriority w:val="99"/>
    <w:unhideWhenUsed/>
    <w:rsid w:val="006B0345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6B0345"/>
    <w:rPr>
      <w:color w:val="605E5C"/>
      <w:shd w:val="clear" w:color="auto" w:fill="E1DFDD"/>
    </w:rPr>
  </w:style>
  <w:style w:type="paragraph" w:styleId="ad">
    <w:name w:val="No Spacing"/>
    <w:link w:val="ae"/>
    <w:uiPriority w:val="1"/>
    <w:qFormat/>
    <w:rsid w:val="009716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0854A5"/>
    <w:rPr>
      <w:rFonts w:ascii="Arial" w:eastAsia="Times New Roman" w:hAnsi="Arial" w:cs="Times New Roman"/>
      <w:b/>
      <w:bCs/>
      <w:kern w:val="32"/>
      <w:sz w:val="32"/>
      <w:szCs w:val="32"/>
      <w:lang w:eastAsia="ru-RU"/>
    </w:rPr>
  </w:style>
  <w:style w:type="character" w:customStyle="1" w:styleId="40">
    <w:name w:val="Заголовок 4 Знак"/>
    <w:basedOn w:val="a0"/>
    <w:link w:val="4"/>
    <w:rsid w:val="000854A5"/>
    <w:rPr>
      <w:rFonts w:ascii="Calibri Light" w:eastAsia="Times New Roman" w:hAnsi="Calibri Light" w:cs="Times New Roman"/>
      <w:b/>
      <w:bCs/>
      <w:i/>
      <w:iCs/>
      <w:color w:val="5B9BD5"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0854A5"/>
  </w:style>
  <w:style w:type="paragraph" w:customStyle="1" w:styleId="12">
    <w:name w:val="Знак Знак1 Знак Знак"/>
    <w:basedOn w:val="a"/>
    <w:next w:val="a"/>
    <w:semiHidden/>
    <w:rsid w:val="000854A5"/>
    <w:pPr>
      <w:spacing w:after="160" w:line="240" w:lineRule="exact"/>
    </w:pPr>
    <w:rPr>
      <w:rFonts w:ascii="Arial" w:eastAsia="Times New Roman" w:hAnsi="Arial" w:cs="Arial"/>
      <w:sz w:val="20"/>
      <w:szCs w:val="20"/>
      <w:lang w:val="en-US" w:eastAsia="en-US"/>
    </w:rPr>
  </w:style>
  <w:style w:type="character" w:customStyle="1" w:styleId="af">
    <w:name w:val="Основной текст_"/>
    <w:link w:val="13"/>
    <w:rsid w:val="000854A5"/>
    <w:rPr>
      <w:sz w:val="27"/>
      <w:szCs w:val="27"/>
      <w:shd w:val="clear" w:color="auto" w:fill="FFFFFF"/>
    </w:rPr>
  </w:style>
  <w:style w:type="paragraph" w:customStyle="1" w:styleId="13">
    <w:name w:val="Основной текст1"/>
    <w:basedOn w:val="a"/>
    <w:link w:val="af"/>
    <w:rsid w:val="000854A5"/>
    <w:pPr>
      <w:shd w:val="clear" w:color="auto" w:fill="FFFFFF"/>
      <w:spacing w:after="360" w:line="0" w:lineRule="atLeast"/>
      <w:ind w:hanging="2140"/>
    </w:pPr>
    <w:rPr>
      <w:rFonts w:eastAsiaTheme="minorHAnsi"/>
      <w:sz w:val="27"/>
      <w:szCs w:val="27"/>
      <w:lang w:eastAsia="en-US"/>
    </w:rPr>
  </w:style>
  <w:style w:type="paragraph" w:styleId="31">
    <w:name w:val="Body Text Indent 3"/>
    <w:basedOn w:val="a"/>
    <w:link w:val="32"/>
    <w:unhideWhenUsed/>
    <w:rsid w:val="000854A5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0854A5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0">
    <w:name w:val="Balloon Text"/>
    <w:basedOn w:val="a"/>
    <w:link w:val="af1"/>
    <w:uiPriority w:val="99"/>
    <w:unhideWhenUsed/>
    <w:rsid w:val="000854A5"/>
    <w:pPr>
      <w:spacing w:after="0" w:line="240" w:lineRule="auto"/>
    </w:pPr>
    <w:rPr>
      <w:rFonts w:ascii="Tahoma" w:eastAsia="Times New Roman" w:hAnsi="Tahoma" w:cs="Times New Roman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rsid w:val="000854A5"/>
    <w:rPr>
      <w:rFonts w:ascii="Tahoma" w:eastAsia="Times New Roman" w:hAnsi="Tahoma" w:cs="Times New Roman"/>
      <w:sz w:val="16"/>
      <w:szCs w:val="16"/>
      <w:lang w:eastAsia="ru-RU"/>
    </w:rPr>
  </w:style>
  <w:style w:type="paragraph" w:customStyle="1" w:styleId="14">
    <w:name w:val="Стиль1"/>
    <w:basedOn w:val="a"/>
    <w:rsid w:val="000854A5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western">
    <w:name w:val="western"/>
    <w:basedOn w:val="a"/>
    <w:rsid w:val="000854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f2">
    <w:name w:val="Table Grid"/>
    <w:basedOn w:val="a1"/>
    <w:uiPriority w:val="39"/>
    <w:rsid w:val="000854A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Title">
    <w:name w:val="ConsTitle"/>
    <w:qFormat/>
    <w:rsid w:val="000854A5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db9fe9049761426654245bb2dd862eecmsonormal">
    <w:name w:val="db9fe9049761426654245bb2dd862eecmsonormal"/>
    <w:basedOn w:val="a"/>
    <w:rsid w:val="000854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Title">
    <w:name w:val="ConsPlusTitle"/>
    <w:qFormat/>
    <w:rsid w:val="00351DD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b/>
      <w:bCs/>
      <w:sz w:val="28"/>
      <w:szCs w:val="28"/>
      <w:lang w:eastAsia="ru-RU"/>
    </w:rPr>
  </w:style>
  <w:style w:type="paragraph" w:customStyle="1" w:styleId="ConsPlusNormal">
    <w:name w:val="ConsPlusNormal"/>
    <w:link w:val="ConsPlusNormal0"/>
    <w:uiPriority w:val="99"/>
    <w:rsid w:val="00351DD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437E5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af3">
    <w:name w:val="Body Text Indent"/>
    <w:aliases w:val="Нумерованный список !!,Основной текст 1,Надин стиль,Основной текст без отступа"/>
    <w:basedOn w:val="a"/>
    <w:link w:val="af4"/>
    <w:unhideWhenUsed/>
    <w:rsid w:val="00E437E5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4">
    <w:name w:val="Основной текст с отступом Знак"/>
    <w:aliases w:val="Нумерованный список !! Знак,Основной текст 1 Знак,Надин стиль Знак,Основной текст без отступа Знак"/>
    <w:basedOn w:val="a0"/>
    <w:link w:val="af3"/>
    <w:rsid w:val="00E437E5"/>
    <w:rPr>
      <w:rFonts w:ascii="Times New Roman" w:eastAsia="Times New Roman" w:hAnsi="Times New Roman" w:cs="Times New Roman"/>
      <w:sz w:val="24"/>
      <w:szCs w:val="24"/>
    </w:rPr>
  </w:style>
  <w:style w:type="paragraph" w:styleId="af5">
    <w:name w:val="Document Map"/>
    <w:basedOn w:val="a"/>
    <w:link w:val="af6"/>
    <w:uiPriority w:val="99"/>
    <w:semiHidden/>
    <w:unhideWhenUsed/>
    <w:rsid w:val="00E437E5"/>
    <w:pPr>
      <w:spacing w:after="0" w:line="240" w:lineRule="auto"/>
    </w:pPr>
    <w:rPr>
      <w:rFonts w:ascii="Tahoma" w:eastAsia="Times New Roman" w:hAnsi="Tahoma" w:cs="Times New Roman"/>
      <w:sz w:val="16"/>
      <w:szCs w:val="16"/>
    </w:rPr>
  </w:style>
  <w:style w:type="character" w:customStyle="1" w:styleId="af6">
    <w:name w:val="Схема документа Знак"/>
    <w:basedOn w:val="a0"/>
    <w:link w:val="af5"/>
    <w:uiPriority w:val="99"/>
    <w:semiHidden/>
    <w:rsid w:val="00E437E5"/>
    <w:rPr>
      <w:rFonts w:ascii="Tahoma" w:eastAsia="Times New Roman" w:hAnsi="Tahoma" w:cs="Times New Roman"/>
      <w:sz w:val="16"/>
      <w:szCs w:val="16"/>
    </w:rPr>
  </w:style>
  <w:style w:type="paragraph" w:customStyle="1" w:styleId="consplusnonformatmailrucssattributepostfix">
    <w:name w:val="consplusnonformat_mailru_css_attribute_postfix"/>
    <w:basedOn w:val="a"/>
    <w:uiPriority w:val="99"/>
    <w:rsid w:val="00E43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mailrucssattributepostfix">
    <w:name w:val="consplusnormal_mailru_css_attribute_postfix"/>
    <w:basedOn w:val="a"/>
    <w:uiPriority w:val="99"/>
    <w:rsid w:val="00E43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mailrucssattributepostfix">
    <w:name w:val="msonormal_mailru_css_attribute_postfix"/>
    <w:basedOn w:val="a"/>
    <w:uiPriority w:val="99"/>
    <w:rsid w:val="00E43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nformat">
    <w:name w:val="ConsPlusNonformat"/>
    <w:uiPriority w:val="99"/>
    <w:rsid w:val="00E437E5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character" w:styleId="af7">
    <w:name w:val="annotation reference"/>
    <w:uiPriority w:val="99"/>
    <w:semiHidden/>
    <w:unhideWhenUsed/>
    <w:rsid w:val="00E437E5"/>
    <w:rPr>
      <w:sz w:val="16"/>
      <w:szCs w:val="16"/>
    </w:rPr>
  </w:style>
  <w:style w:type="paragraph" w:styleId="af8">
    <w:name w:val="annotation text"/>
    <w:basedOn w:val="a"/>
    <w:link w:val="af9"/>
    <w:uiPriority w:val="99"/>
    <w:semiHidden/>
    <w:unhideWhenUsed/>
    <w:rsid w:val="00E437E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9">
    <w:name w:val="Текст примечания Знак"/>
    <w:basedOn w:val="a0"/>
    <w:link w:val="af8"/>
    <w:uiPriority w:val="99"/>
    <w:semiHidden/>
    <w:rsid w:val="00E437E5"/>
    <w:rPr>
      <w:rFonts w:ascii="Times New Roman" w:eastAsia="Times New Roman" w:hAnsi="Times New Roman" w:cs="Times New Roman"/>
      <w:sz w:val="20"/>
      <w:szCs w:val="20"/>
    </w:rPr>
  </w:style>
  <w:style w:type="paragraph" w:styleId="afa">
    <w:name w:val="annotation subject"/>
    <w:basedOn w:val="af8"/>
    <w:next w:val="af8"/>
    <w:link w:val="afb"/>
    <w:unhideWhenUsed/>
    <w:rsid w:val="00E437E5"/>
    <w:rPr>
      <w:b/>
      <w:bCs/>
    </w:rPr>
  </w:style>
  <w:style w:type="character" w:customStyle="1" w:styleId="afb">
    <w:name w:val="Тема примечания Знак"/>
    <w:basedOn w:val="af9"/>
    <w:link w:val="afa"/>
    <w:uiPriority w:val="99"/>
    <w:semiHidden/>
    <w:rsid w:val="00E437E5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228bf8a64b8551e1msonormal">
    <w:name w:val="228bf8a64b8551e1msonormal"/>
    <w:basedOn w:val="a"/>
    <w:rsid w:val="00E43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c">
    <w:name w:val="Нормальный (таблица)"/>
    <w:basedOn w:val="a"/>
    <w:next w:val="a"/>
    <w:uiPriority w:val="99"/>
    <w:rsid w:val="00E437E5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character" w:customStyle="1" w:styleId="60">
    <w:name w:val="Заголовок 6 Знак"/>
    <w:basedOn w:val="a0"/>
    <w:link w:val="6"/>
    <w:rsid w:val="00EC22F6"/>
    <w:rPr>
      <w:rFonts w:ascii="Times New Roman" w:eastAsia="Times New Roman" w:hAnsi="Times New Roman" w:cs="Times New Roman"/>
      <w:b/>
      <w:bCs/>
      <w:lang w:eastAsia="ar-SA"/>
    </w:rPr>
  </w:style>
  <w:style w:type="numbering" w:customStyle="1" w:styleId="21">
    <w:name w:val="Нет списка2"/>
    <w:next w:val="a2"/>
    <w:uiPriority w:val="99"/>
    <w:semiHidden/>
    <w:unhideWhenUsed/>
    <w:rsid w:val="00EC22F6"/>
  </w:style>
  <w:style w:type="character" w:customStyle="1" w:styleId="WW8Num1z0">
    <w:name w:val="WW8Num1z0"/>
    <w:rsid w:val="00EC22F6"/>
    <w:rPr>
      <w:b w:val="0"/>
    </w:rPr>
  </w:style>
  <w:style w:type="character" w:customStyle="1" w:styleId="WW8Num2z0">
    <w:name w:val="WW8Num2z0"/>
    <w:rsid w:val="00EC22F6"/>
    <w:rPr>
      <w:sz w:val="28"/>
      <w:szCs w:val="28"/>
    </w:rPr>
  </w:style>
  <w:style w:type="character" w:customStyle="1" w:styleId="Absatz-Standardschriftart">
    <w:name w:val="Absatz-Standardschriftart"/>
    <w:rsid w:val="00EC22F6"/>
  </w:style>
  <w:style w:type="character" w:customStyle="1" w:styleId="WW8Num1z1">
    <w:name w:val="WW8Num1z1"/>
    <w:rsid w:val="00EC22F6"/>
  </w:style>
  <w:style w:type="character" w:customStyle="1" w:styleId="WW8Num1z2">
    <w:name w:val="WW8Num1z2"/>
    <w:rsid w:val="00EC22F6"/>
  </w:style>
  <w:style w:type="character" w:customStyle="1" w:styleId="WW8Num1z3">
    <w:name w:val="WW8Num1z3"/>
    <w:rsid w:val="00EC22F6"/>
  </w:style>
  <w:style w:type="character" w:customStyle="1" w:styleId="WW8Num1z4">
    <w:name w:val="WW8Num1z4"/>
    <w:rsid w:val="00EC22F6"/>
  </w:style>
  <w:style w:type="character" w:customStyle="1" w:styleId="WW8Num1z5">
    <w:name w:val="WW8Num1z5"/>
    <w:rsid w:val="00EC22F6"/>
  </w:style>
  <w:style w:type="character" w:customStyle="1" w:styleId="WW8Num1z6">
    <w:name w:val="WW8Num1z6"/>
    <w:rsid w:val="00EC22F6"/>
  </w:style>
  <w:style w:type="character" w:customStyle="1" w:styleId="WW8Num1z7">
    <w:name w:val="WW8Num1z7"/>
    <w:rsid w:val="00EC22F6"/>
  </w:style>
  <w:style w:type="character" w:customStyle="1" w:styleId="WW8Num1z8">
    <w:name w:val="WW8Num1z8"/>
    <w:rsid w:val="00EC22F6"/>
  </w:style>
  <w:style w:type="character" w:customStyle="1" w:styleId="WW8Num2z1">
    <w:name w:val="WW8Num2z1"/>
    <w:rsid w:val="00EC22F6"/>
  </w:style>
  <w:style w:type="character" w:customStyle="1" w:styleId="WW8Num2z2">
    <w:name w:val="WW8Num2z2"/>
    <w:rsid w:val="00EC22F6"/>
  </w:style>
  <w:style w:type="character" w:customStyle="1" w:styleId="WW8Num2z3">
    <w:name w:val="WW8Num2z3"/>
    <w:rsid w:val="00EC22F6"/>
  </w:style>
  <w:style w:type="character" w:customStyle="1" w:styleId="WW8Num2z4">
    <w:name w:val="WW8Num2z4"/>
    <w:rsid w:val="00EC22F6"/>
  </w:style>
  <w:style w:type="character" w:customStyle="1" w:styleId="WW8Num2z5">
    <w:name w:val="WW8Num2z5"/>
    <w:rsid w:val="00EC22F6"/>
  </w:style>
  <w:style w:type="character" w:customStyle="1" w:styleId="WW8Num2z6">
    <w:name w:val="WW8Num2z6"/>
    <w:rsid w:val="00EC22F6"/>
  </w:style>
  <w:style w:type="character" w:customStyle="1" w:styleId="WW8Num2z7">
    <w:name w:val="WW8Num2z7"/>
    <w:rsid w:val="00EC22F6"/>
  </w:style>
  <w:style w:type="character" w:customStyle="1" w:styleId="WW8Num2z8">
    <w:name w:val="WW8Num2z8"/>
    <w:rsid w:val="00EC22F6"/>
  </w:style>
  <w:style w:type="character" w:customStyle="1" w:styleId="WW8Num3z0">
    <w:name w:val="WW8Num3z0"/>
    <w:rsid w:val="00EC22F6"/>
  </w:style>
  <w:style w:type="character" w:customStyle="1" w:styleId="WW8Num3z1">
    <w:name w:val="WW8Num3z1"/>
    <w:rsid w:val="00EC22F6"/>
  </w:style>
  <w:style w:type="character" w:customStyle="1" w:styleId="WW8Num3z2">
    <w:name w:val="WW8Num3z2"/>
    <w:rsid w:val="00EC22F6"/>
  </w:style>
  <w:style w:type="character" w:customStyle="1" w:styleId="WW8Num3z3">
    <w:name w:val="WW8Num3z3"/>
    <w:rsid w:val="00EC22F6"/>
  </w:style>
  <w:style w:type="character" w:customStyle="1" w:styleId="WW8Num3z4">
    <w:name w:val="WW8Num3z4"/>
    <w:rsid w:val="00EC22F6"/>
  </w:style>
  <w:style w:type="character" w:customStyle="1" w:styleId="WW8Num3z5">
    <w:name w:val="WW8Num3z5"/>
    <w:rsid w:val="00EC22F6"/>
  </w:style>
  <w:style w:type="character" w:customStyle="1" w:styleId="WW8Num3z6">
    <w:name w:val="WW8Num3z6"/>
    <w:rsid w:val="00EC22F6"/>
  </w:style>
  <w:style w:type="character" w:customStyle="1" w:styleId="WW8Num3z7">
    <w:name w:val="WW8Num3z7"/>
    <w:rsid w:val="00EC22F6"/>
  </w:style>
  <w:style w:type="character" w:customStyle="1" w:styleId="WW8Num3z8">
    <w:name w:val="WW8Num3z8"/>
    <w:rsid w:val="00EC22F6"/>
  </w:style>
  <w:style w:type="character" w:customStyle="1" w:styleId="WW8Num4z0">
    <w:name w:val="WW8Num4z0"/>
    <w:rsid w:val="00EC22F6"/>
  </w:style>
  <w:style w:type="character" w:customStyle="1" w:styleId="WW8Num4z1">
    <w:name w:val="WW8Num4z1"/>
    <w:rsid w:val="00EC22F6"/>
  </w:style>
  <w:style w:type="character" w:customStyle="1" w:styleId="WW8Num4z2">
    <w:name w:val="WW8Num4z2"/>
    <w:rsid w:val="00EC22F6"/>
  </w:style>
  <w:style w:type="character" w:customStyle="1" w:styleId="WW8Num4z3">
    <w:name w:val="WW8Num4z3"/>
    <w:rsid w:val="00EC22F6"/>
  </w:style>
  <w:style w:type="character" w:customStyle="1" w:styleId="WW8Num4z4">
    <w:name w:val="WW8Num4z4"/>
    <w:rsid w:val="00EC22F6"/>
  </w:style>
  <w:style w:type="character" w:customStyle="1" w:styleId="WW8Num4z5">
    <w:name w:val="WW8Num4z5"/>
    <w:rsid w:val="00EC22F6"/>
  </w:style>
  <w:style w:type="character" w:customStyle="1" w:styleId="WW8Num4z6">
    <w:name w:val="WW8Num4z6"/>
    <w:rsid w:val="00EC22F6"/>
  </w:style>
  <w:style w:type="character" w:customStyle="1" w:styleId="WW8Num4z7">
    <w:name w:val="WW8Num4z7"/>
    <w:rsid w:val="00EC22F6"/>
  </w:style>
  <w:style w:type="character" w:customStyle="1" w:styleId="WW8Num4z8">
    <w:name w:val="WW8Num4z8"/>
    <w:rsid w:val="00EC22F6"/>
  </w:style>
  <w:style w:type="character" w:customStyle="1" w:styleId="WW8Num5z0">
    <w:name w:val="WW8Num5z0"/>
    <w:rsid w:val="00EC22F6"/>
  </w:style>
  <w:style w:type="character" w:customStyle="1" w:styleId="WW8Num5z1">
    <w:name w:val="WW8Num5z1"/>
    <w:rsid w:val="00EC22F6"/>
  </w:style>
  <w:style w:type="character" w:customStyle="1" w:styleId="WW8Num5z2">
    <w:name w:val="WW8Num5z2"/>
    <w:rsid w:val="00EC22F6"/>
  </w:style>
  <w:style w:type="character" w:customStyle="1" w:styleId="WW8Num5z3">
    <w:name w:val="WW8Num5z3"/>
    <w:rsid w:val="00EC22F6"/>
  </w:style>
  <w:style w:type="character" w:customStyle="1" w:styleId="WW8Num5z4">
    <w:name w:val="WW8Num5z4"/>
    <w:rsid w:val="00EC22F6"/>
  </w:style>
  <w:style w:type="character" w:customStyle="1" w:styleId="WW8Num5z5">
    <w:name w:val="WW8Num5z5"/>
    <w:rsid w:val="00EC22F6"/>
  </w:style>
  <w:style w:type="character" w:customStyle="1" w:styleId="WW8Num5z6">
    <w:name w:val="WW8Num5z6"/>
    <w:rsid w:val="00EC22F6"/>
  </w:style>
  <w:style w:type="character" w:customStyle="1" w:styleId="WW8Num5z7">
    <w:name w:val="WW8Num5z7"/>
    <w:rsid w:val="00EC22F6"/>
  </w:style>
  <w:style w:type="character" w:customStyle="1" w:styleId="WW8Num5z8">
    <w:name w:val="WW8Num5z8"/>
    <w:rsid w:val="00EC22F6"/>
  </w:style>
  <w:style w:type="character" w:customStyle="1" w:styleId="WW-Absatz-Standardschriftart">
    <w:name w:val="WW-Absatz-Standardschriftart"/>
    <w:rsid w:val="00EC22F6"/>
  </w:style>
  <w:style w:type="character" w:customStyle="1" w:styleId="15">
    <w:name w:val="Основной шрифт абзаца1"/>
    <w:rsid w:val="00EC22F6"/>
  </w:style>
  <w:style w:type="character" w:customStyle="1" w:styleId="16">
    <w:name w:val="Знак примечания1"/>
    <w:rsid w:val="00EC22F6"/>
    <w:rPr>
      <w:sz w:val="16"/>
      <w:szCs w:val="16"/>
    </w:rPr>
  </w:style>
  <w:style w:type="character" w:customStyle="1" w:styleId="afd">
    <w:name w:val="Символ нумерации"/>
    <w:rsid w:val="00EC22F6"/>
  </w:style>
  <w:style w:type="paragraph" w:customStyle="1" w:styleId="17">
    <w:name w:val="Заголовок1"/>
    <w:basedOn w:val="a"/>
    <w:next w:val="a6"/>
    <w:rsid w:val="00EC22F6"/>
    <w:pPr>
      <w:keepNext/>
      <w:suppressAutoHyphens/>
      <w:spacing w:before="240" w:after="120" w:line="240" w:lineRule="auto"/>
    </w:pPr>
    <w:rPr>
      <w:rFonts w:ascii="Arial" w:eastAsia="Microsoft YaHei" w:hAnsi="Arial" w:cs="Mangal"/>
      <w:sz w:val="28"/>
      <w:szCs w:val="28"/>
      <w:lang w:eastAsia="ar-SA"/>
    </w:rPr>
  </w:style>
  <w:style w:type="paragraph" w:styleId="afe">
    <w:name w:val="List"/>
    <w:basedOn w:val="a6"/>
    <w:rsid w:val="00EC22F6"/>
    <w:pPr>
      <w:suppressAutoHyphens/>
      <w:spacing w:after="120"/>
      <w:jc w:val="left"/>
    </w:pPr>
    <w:rPr>
      <w:rFonts w:ascii="Arial" w:hAnsi="Arial" w:cs="Mangal"/>
      <w:b w:val="0"/>
      <w:bCs w:val="0"/>
      <w:sz w:val="24"/>
      <w:szCs w:val="24"/>
      <w:lang w:val="en-US" w:eastAsia="ar-SA"/>
    </w:rPr>
  </w:style>
  <w:style w:type="paragraph" w:customStyle="1" w:styleId="18">
    <w:name w:val="Название1"/>
    <w:basedOn w:val="a"/>
    <w:rsid w:val="00EC22F6"/>
    <w:pPr>
      <w:suppressLineNumbers/>
      <w:suppressAutoHyphens/>
      <w:spacing w:before="120" w:after="120" w:line="240" w:lineRule="auto"/>
    </w:pPr>
    <w:rPr>
      <w:rFonts w:ascii="Arial" w:eastAsia="Times New Roman" w:hAnsi="Arial" w:cs="Mangal"/>
      <w:i/>
      <w:iCs/>
      <w:sz w:val="20"/>
      <w:szCs w:val="24"/>
      <w:lang w:eastAsia="ar-SA"/>
    </w:rPr>
  </w:style>
  <w:style w:type="paragraph" w:customStyle="1" w:styleId="19">
    <w:name w:val="Указатель1"/>
    <w:basedOn w:val="a"/>
    <w:rsid w:val="00EC22F6"/>
    <w:pPr>
      <w:suppressLineNumbers/>
      <w:suppressAutoHyphens/>
      <w:spacing w:after="0" w:line="240" w:lineRule="auto"/>
    </w:pPr>
    <w:rPr>
      <w:rFonts w:ascii="Arial" w:eastAsia="Times New Roman" w:hAnsi="Arial" w:cs="Mangal"/>
      <w:sz w:val="24"/>
      <w:szCs w:val="24"/>
      <w:lang w:eastAsia="ar-SA"/>
    </w:rPr>
  </w:style>
  <w:style w:type="paragraph" w:customStyle="1" w:styleId="ConsNormal">
    <w:name w:val="ConsNormal"/>
    <w:rsid w:val="00EC22F6"/>
    <w:pPr>
      <w:widowControl w:val="0"/>
      <w:suppressAutoHyphens/>
      <w:autoSpaceDE w:val="0"/>
      <w:spacing w:after="0" w:line="240" w:lineRule="auto"/>
      <w:ind w:right="19772" w:firstLine="720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1a">
    <w:name w:val="Схема документа1"/>
    <w:basedOn w:val="a"/>
    <w:rsid w:val="00EC22F6"/>
    <w:pPr>
      <w:shd w:val="clear" w:color="auto" w:fill="000080"/>
      <w:suppressAutoHyphens/>
      <w:spacing w:after="0" w:line="240" w:lineRule="auto"/>
    </w:pPr>
    <w:rPr>
      <w:rFonts w:ascii="Tahoma" w:eastAsia="Times New Roman" w:hAnsi="Tahoma" w:cs="Tahoma"/>
      <w:sz w:val="20"/>
      <w:szCs w:val="20"/>
      <w:lang w:eastAsia="ar-SA"/>
    </w:rPr>
  </w:style>
  <w:style w:type="paragraph" w:customStyle="1" w:styleId="310">
    <w:name w:val="Основной текст с отступом 31"/>
    <w:basedOn w:val="a"/>
    <w:rsid w:val="00EC22F6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BlockQuotation">
    <w:name w:val="Block Quotation"/>
    <w:basedOn w:val="a"/>
    <w:rsid w:val="00EC22F6"/>
    <w:pPr>
      <w:widowControl w:val="0"/>
      <w:suppressAutoHyphens/>
      <w:overflowPunct w:val="0"/>
      <w:autoSpaceDE w:val="0"/>
      <w:spacing w:after="0" w:line="240" w:lineRule="auto"/>
      <w:ind w:left="567" w:right="-2" w:firstLine="851"/>
      <w:jc w:val="both"/>
      <w:textAlignment w:val="baseline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customStyle="1" w:styleId="1b">
    <w:name w:val="Текст примечания1"/>
    <w:basedOn w:val="a"/>
    <w:rsid w:val="00EC22F6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f">
    <w:name w:val="Содержимое таблицы"/>
    <w:basedOn w:val="a"/>
    <w:rsid w:val="00EC22F6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ff0">
    <w:name w:val="Заголовок таблицы"/>
    <w:basedOn w:val="aff"/>
    <w:rsid w:val="00EC22F6"/>
    <w:pPr>
      <w:jc w:val="center"/>
    </w:pPr>
    <w:rPr>
      <w:b/>
      <w:bCs/>
    </w:rPr>
  </w:style>
  <w:style w:type="character" w:customStyle="1" w:styleId="FontStyle22">
    <w:name w:val="Font Style22"/>
    <w:rsid w:val="00EC22F6"/>
    <w:rPr>
      <w:rFonts w:ascii="Times New Roman" w:hAnsi="Times New Roman" w:cs="Times New Roman"/>
      <w:sz w:val="26"/>
      <w:szCs w:val="26"/>
    </w:rPr>
  </w:style>
  <w:style w:type="numbering" w:customStyle="1" w:styleId="33">
    <w:name w:val="Нет списка3"/>
    <w:next w:val="a2"/>
    <w:uiPriority w:val="99"/>
    <w:semiHidden/>
    <w:unhideWhenUsed/>
    <w:rsid w:val="00AB56DA"/>
  </w:style>
  <w:style w:type="character" w:customStyle="1" w:styleId="1c">
    <w:name w:val="Нижний колонтитул Знак1"/>
    <w:basedOn w:val="a0"/>
    <w:uiPriority w:val="99"/>
    <w:semiHidden/>
    <w:rsid w:val="00AB56D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1">
    <w:name w:val="Revision"/>
    <w:hidden/>
    <w:uiPriority w:val="99"/>
    <w:semiHidden/>
    <w:rsid w:val="00AB56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2">
    <w:name w:val="FollowedHyperlink"/>
    <w:basedOn w:val="a0"/>
    <w:uiPriority w:val="99"/>
    <w:semiHidden/>
    <w:unhideWhenUsed/>
    <w:rsid w:val="00AB56DA"/>
    <w:rPr>
      <w:color w:val="954F72"/>
      <w:u w:val="single"/>
    </w:rPr>
  </w:style>
  <w:style w:type="paragraph" w:customStyle="1" w:styleId="xl66">
    <w:name w:val="xl66"/>
    <w:basedOn w:val="a"/>
    <w:rsid w:val="00AB56DA"/>
    <w:pP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67">
    <w:name w:val="xl67"/>
    <w:basedOn w:val="a"/>
    <w:rsid w:val="00AB56DA"/>
    <w:pPr>
      <w:pBdr>
        <w:top w:val="single" w:sz="4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68">
    <w:name w:val="xl68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69">
    <w:name w:val="xl69"/>
    <w:basedOn w:val="a"/>
    <w:rsid w:val="00AB56DA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xl70">
    <w:name w:val="xl70"/>
    <w:basedOn w:val="a"/>
    <w:rsid w:val="00AB56DA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71">
    <w:name w:val="xl71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2">
    <w:name w:val="xl72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3">
    <w:name w:val="xl73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4">
    <w:name w:val="xl74"/>
    <w:basedOn w:val="a"/>
    <w:rsid w:val="00AB56DA"/>
    <w:pPr>
      <w:pBdr>
        <w:top w:val="single" w:sz="4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5">
    <w:name w:val="xl75"/>
    <w:basedOn w:val="a"/>
    <w:rsid w:val="00AB56DA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6">
    <w:name w:val="xl76"/>
    <w:basedOn w:val="a"/>
    <w:rsid w:val="00AB56D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7">
    <w:name w:val="xl77"/>
    <w:basedOn w:val="a"/>
    <w:rsid w:val="00AB56D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8">
    <w:name w:val="xl78"/>
    <w:basedOn w:val="a"/>
    <w:rsid w:val="00AB56D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9">
    <w:name w:val="xl79"/>
    <w:basedOn w:val="a"/>
    <w:rsid w:val="00AB56DA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0">
    <w:name w:val="xl80"/>
    <w:basedOn w:val="a"/>
    <w:rsid w:val="00AB56DA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1">
    <w:name w:val="xl81"/>
    <w:basedOn w:val="a"/>
    <w:rsid w:val="00AB56DA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2">
    <w:name w:val="xl82"/>
    <w:basedOn w:val="a"/>
    <w:rsid w:val="00AB56DA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3">
    <w:name w:val="xl83"/>
    <w:basedOn w:val="a"/>
    <w:rsid w:val="00AB56DA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4">
    <w:name w:val="xl84"/>
    <w:basedOn w:val="a"/>
    <w:rsid w:val="00AB56DA"/>
    <w:pPr>
      <w:pBdr>
        <w:top w:val="single" w:sz="8" w:space="0" w:color="auto"/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5">
    <w:name w:val="xl85"/>
    <w:basedOn w:val="a"/>
    <w:rsid w:val="00AB56DA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6">
    <w:name w:val="xl86"/>
    <w:basedOn w:val="a"/>
    <w:rsid w:val="00AB56DA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87">
    <w:name w:val="xl87"/>
    <w:basedOn w:val="a"/>
    <w:rsid w:val="00AB56D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88">
    <w:name w:val="xl88"/>
    <w:basedOn w:val="a"/>
    <w:rsid w:val="00AB56DA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89">
    <w:name w:val="xl89"/>
    <w:basedOn w:val="a"/>
    <w:rsid w:val="00AB56DA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0">
    <w:name w:val="xl90"/>
    <w:basedOn w:val="a"/>
    <w:rsid w:val="00AB56DA"/>
    <w:pPr>
      <w:pBdr>
        <w:bottom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1">
    <w:name w:val="xl91"/>
    <w:basedOn w:val="a"/>
    <w:rsid w:val="00AB56D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2">
    <w:name w:val="xl92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3">
    <w:name w:val="xl93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4">
    <w:name w:val="xl94"/>
    <w:basedOn w:val="a"/>
    <w:rsid w:val="00AB56DA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5">
    <w:name w:val="xl95"/>
    <w:basedOn w:val="a"/>
    <w:rsid w:val="00AB56DA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6">
    <w:name w:val="xl96"/>
    <w:basedOn w:val="a"/>
    <w:rsid w:val="00AB56DA"/>
    <w:pPr>
      <w:pBdr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7">
    <w:name w:val="xl97"/>
    <w:basedOn w:val="a"/>
    <w:rsid w:val="00AB56D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8">
    <w:name w:val="xl98"/>
    <w:basedOn w:val="a"/>
    <w:rsid w:val="00AB56DA"/>
    <w:pPr>
      <w:pBdr>
        <w:righ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9">
    <w:name w:val="xl99"/>
    <w:basedOn w:val="a"/>
    <w:rsid w:val="00AB56DA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0">
    <w:name w:val="xl100"/>
    <w:basedOn w:val="a"/>
    <w:rsid w:val="00AB56D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1">
    <w:name w:val="xl101"/>
    <w:basedOn w:val="a"/>
    <w:rsid w:val="00AB56DA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2">
    <w:name w:val="xl102"/>
    <w:basedOn w:val="a"/>
    <w:rsid w:val="00AB56D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3">
    <w:name w:val="xl103"/>
    <w:basedOn w:val="a"/>
    <w:rsid w:val="00AB56DA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4">
    <w:name w:val="xl104"/>
    <w:basedOn w:val="a"/>
    <w:rsid w:val="00AB56DA"/>
    <w:pPr>
      <w:pBdr>
        <w:lef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5">
    <w:name w:val="xl105"/>
    <w:basedOn w:val="a"/>
    <w:rsid w:val="00AB56DA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6">
    <w:name w:val="xl106"/>
    <w:basedOn w:val="a"/>
    <w:rsid w:val="00AB56DA"/>
    <w:pPr>
      <w:pBdr>
        <w:top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7">
    <w:name w:val="xl107"/>
    <w:basedOn w:val="a"/>
    <w:rsid w:val="00AB56DA"/>
    <w:pPr>
      <w:pBdr>
        <w:top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8">
    <w:name w:val="xl108"/>
    <w:basedOn w:val="a"/>
    <w:rsid w:val="00AB56DA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9">
    <w:name w:val="xl109"/>
    <w:basedOn w:val="a"/>
    <w:rsid w:val="00AB56DA"/>
    <w:pPr>
      <w:pBdr>
        <w:top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10">
    <w:name w:val="xl110"/>
    <w:basedOn w:val="a"/>
    <w:rsid w:val="00AB56DA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11">
    <w:name w:val="xl111"/>
    <w:basedOn w:val="a"/>
    <w:rsid w:val="00AB56DA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112">
    <w:name w:val="xl112"/>
    <w:basedOn w:val="a"/>
    <w:rsid w:val="00AB56DA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113">
    <w:name w:val="xl113"/>
    <w:basedOn w:val="a"/>
    <w:rsid w:val="00AB56D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114">
    <w:name w:val="xl114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115">
    <w:name w:val="xl115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16">
    <w:name w:val="xl116"/>
    <w:basedOn w:val="a"/>
    <w:rsid w:val="00AB56DA"/>
    <w:pPr>
      <w:pBdr>
        <w:top w:val="single" w:sz="4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17">
    <w:name w:val="xl117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msonormalmrcssattr">
    <w:name w:val="msonormal_mr_css_attr"/>
    <w:basedOn w:val="a"/>
    <w:rsid w:val="00AB56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41">
    <w:name w:val="Нет списка4"/>
    <w:next w:val="a2"/>
    <w:uiPriority w:val="99"/>
    <w:semiHidden/>
    <w:unhideWhenUsed/>
    <w:rsid w:val="00CB7C37"/>
  </w:style>
  <w:style w:type="paragraph" w:customStyle="1" w:styleId="aff3">
    <w:name w:val="Содержимое врезки"/>
    <w:basedOn w:val="a6"/>
    <w:rsid w:val="00CB7C37"/>
    <w:pPr>
      <w:suppressAutoHyphens/>
      <w:spacing w:after="120" w:line="276" w:lineRule="auto"/>
      <w:jc w:val="left"/>
    </w:pPr>
    <w:rPr>
      <w:rFonts w:ascii="Calibri" w:hAnsi="Calibri"/>
      <w:b w:val="0"/>
      <w:bCs w:val="0"/>
      <w:sz w:val="22"/>
      <w:szCs w:val="22"/>
      <w:lang w:eastAsia="ar-SA"/>
    </w:rPr>
  </w:style>
  <w:style w:type="paragraph" w:customStyle="1" w:styleId="1d">
    <w:name w:val="Без интервала1"/>
    <w:rsid w:val="00CB7C37"/>
    <w:pPr>
      <w:widowControl w:val="0"/>
      <w:suppressAutoHyphens/>
      <w:spacing w:after="0" w:line="100" w:lineRule="atLeast"/>
    </w:pPr>
    <w:rPr>
      <w:rFonts w:ascii="Calibri" w:eastAsia="Calibri" w:hAnsi="Calibri" w:cs="Calibri"/>
      <w:b/>
      <w:bCs/>
      <w:sz w:val="28"/>
      <w:szCs w:val="28"/>
      <w:lang w:eastAsia="hi-IN" w:bidi="hi-IN"/>
    </w:rPr>
  </w:style>
  <w:style w:type="character" w:styleId="aff4">
    <w:name w:val="Emphasis"/>
    <w:qFormat/>
    <w:rsid w:val="00CB7C37"/>
    <w:rPr>
      <w:i/>
      <w:iCs/>
    </w:rPr>
  </w:style>
  <w:style w:type="paragraph" w:customStyle="1" w:styleId="formattext">
    <w:name w:val="formattext"/>
    <w:basedOn w:val="a"/>
    <w:rsid w:val="00CB7C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e">
    <w:name w:val="Без интервала Знак"/>
    <w:basedOn w:val="a0"/>
    <w:link w:val="ad"/>
    <w:uiPriority w:val="1"/>
    <w:locked/>
    <w:rsid w:val="0084081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0">
    <w:name w:val="Заголовок 11"/>
    <w:basedOn w:val="a"/>
    <w:qFormat/>
    <w:rsid w:val="00DE2BB5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color w:val="00000A"/>
      <w:sz w:val="28"/>
      <w:szCs w:val="20"/>
    </w:rPr>
  </w:style>
  <w:style w:type="character" w:customStyle="1" w:styleId="aff5">
    <w:name w:val="Цветовое выделение"/>
    <w:rsid w:val="00345768"/>
    <w:rPr>
      <w:b/>
      <w:bCs/>
      <w:color w:val="000080"/>
      <w:sz w:val="20"/>
      <w:szCs w:val="20"/>
    </w:rPr>
  </w:style>
  <w:style w:type="paragraph" w:customStyle="1" w:styleId="p5">
    <w:name w:val="p5"/>
    <w:basedOn w:val="a"/>
    <w:rsid w:val="004436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4436A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A006D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f6">
    <w:name w:val="Title"/>
    <w:basedOn w:val="a"/>
    <w:link w:val="aff7"/>
    <w:uiPriority w:val="1"/>
    <w:qFormat/>
    <w:rsid w:val="00A006D1"/>
    <w:pPr>
      <w:widowControl w:val="0"/>
      <w:autoSpaceDE w:val="0"/>
      <w:autoSpaceDN w:val="0"/>
      <w:spacing w:after="11" w:line="240" w:lineRule="auto"/>
      <w:ind w:right="501"/>
      <w:jc w:val="right"/>
    </w:pPr>
    <w:rPr>
      <w:rFonts w:ascii="Times New Roman" w:eastAsia="Times New Roman" w:hAnsi="Times New Roman" w:cs="Times New Roman"/>
      <w:sz w:val="18"/>
      <w:szCs w:val="18"/>
      <w:lang w:eastAsia="en-US"/>
    </w:rPr>
  </w:style>
  <w:style w:type="character" w:customStyle="1" w:styleId="aff7">
    <w:name w:val="Заголовок Знак"/>
    <w:basedOn w:val="a0"/>
    <w:link w:val="aff6"/>
    <w:uiPriority w:val="1"/>
    <w:rsid w:val="00A006D1"/>
    <w:rPr>
      <w:rFonts w:ascii="Times New Roman" w:eastAsia="Times New Roman" w:hAnsi="Times New Roman" w:cs="Times New Roman"/>
      <w:sz w:val="18"/>
      <w:szCs w:val="18"/>
    </w:rPr>
  </w:style>
  <w:style w:type="paragraph" w:customStyle="1" w:styleId="TableParagraph">
    <w:name w:val="Table Paragraph"/>
    <w:basedOn w:val="a"/>
    <w:uiPriority w:val="1"/>
    <w:qFormat/>
    <w:rsid w:val="00A006D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xl65">
    <w:name w:val="xl65"/>
    <w:basedOn w:val="a"/>
    <w:rsid w:val="00A401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ont5">
    <w:name w:val="font5"/>
    <w:basedOn w:val="a"/>
    <w:rsid w:val="008456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onsCell">
    <w:name w:val="ConsCell"/>
    <w:rsid w:val="00FF7F9F"/>
    <w:pPr>
      <w:widowControl w:val="0"/>
      <w:snapToGrid w:val="0"/>
      <w:spacing w:after="0" w:line="240" w:lineRule="auto"/>
      <w:ind w:right="19772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Style2">
    <w:name w:val="Style2"/>
    <w:basedOn w:val="a"/>
    <w:rsid w:val="009830FD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-">
    <w:name w:val="Интернет-ссылка"/>
    <w:uiPriority w:val="99"/>
    <w:unhideWhenUsed/>
    <w:rsid w:val="00EA7913"/>
    <w:rPr>
      <w:color w:val="0000FF"/>
      <w:u w:val="single"/>
    </w:rPr>
  </w:style>
  <w:style w:type="paragraph" w:styleId="22">
    <w:name w:val="Body Text Indent 2"/>
    <w:basedOn w:val="a"/>
    <w:link w:val="23"/>
    <w:uiPriority w:val="99"/>
    <w:semiHidden/>
    <w:unhideWhenUsed/>
    <w:rsid w:val="00EA7913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EA7913"/>
    <w:rPr>
      <w:rFonts w:eastAsiaTheme="minorEastAsia"/>
      <w:lang w:eastAsia="ru-RU"/>
    </w:rPr>
  </w:style>
  <w:style w:type="paragraph" w:customStyle="1" w:styleId="FR1">
    <w:name w:val="FR1"/>
    <w:link w:val="FR10"/>
    <w:rsid w:val="00EA7913"/>
    <w:pPr>
      <w:widowControl w:val="0"/>
      <w:spacing w:before="960" w:after="0" w:line="240" w:lineRule="auto"/>
      <w:ind w:left="40"/>
      <w:jc w:val="center"/>
    </w:pPr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customStyle="1" w:styleId="FR10">
    <w:name w:val="FR1 Знак"/>
    <w:link w:val="FR1"/>
    <w:rsid w:val="00EA7913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customStyle="1" w:styleId="ConsPlusNormal0">
    <w:name w:val="ConsPlusNormal Знак"/>
    <w:link w:val="ConsPlusNormal"/>
    <w:locked/>
    <w:rsid w:val="00EA7913"/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aff8">
    <w:name w:val="Выделение жирным"/>
    <w:qFormat/>
    <w:rsid w:val="00F34331"/>
    <w:rPr>
      <w:b/>
      <w:bCs/>
    </w:rPr>
  </w:style>
  <w:style w:type="paragraph" w:customStyle="1" w:styleId="aff9">
    <w:basedOn w:val="a"/>
    <w:next w:val="aff6"/>
    <w:qFormat/>
    <w:rsid w:val="0004224E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1e">
    <w:name w:val="Гиперссылка1"/>
    <w:rsid w:val="00CF25A2"/>
  </w:style>
  <w:style w:type="paragraph" w:customStyle="1" w:styleId="futurismarkdown-paragraph">
    <w:name w:val="futurismarkdown-paragraph"/>
    <w:basedOn w:val="a"/>
    <w:rsid w:val="00787B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4">
    <w:name w:val="Заголовок №3_"/>
    <w:link w:val="35"/>
    <w:rsid w:val="00D8702D"/>
    <w:rPr>
      <w:b/>
      <w:bCs/>
      <w:sz w:val="27"/>
      <w:szCs w:val="27"/>
      <w:shd w:val="clear" w:color="auto" w:fill="FFFFFF"/>
    </w:rPr>
  </w:style>
  <w:style w:type="paragraph" w:customStyle="1" w:styleId="35">
    <w:name w:val="Заголовок №3"/>
    <w:basedOn w:val="a"/>
    <w:link w:val="34"/>
    <w:rsid w:val="00D8702D"/>
    <w:pPr>
      <w:widowControl w:val="0"/>
      <w:shd w:val="clear" w:color="auto" w:fill="FFFFFF"/>
      <w:spacing w:before="300" w:after="540" w:line="240" w:lineRule="atLeast"/>
      <w:ind w:hanging="600"/>
      <w:jc w:val="both"/>
      <w:outlineLvl w:val="2"/>
    </w:pPr>
    <w:rPr>
      <w:rFonts w:eastAsiaTheme="minorHAnsi"/>
      <w:b/>
      <w:bCs/>
      <w:sz w:val="27"/>
      <w:szCs w:val="27"/>
      <w:lang w:eastAsia="en-US"/>
    </w:rPr>
  </w:style>
  <w:style w:type="paragraph" w:styleId="affa">
    <w:name w:val="Subtitle"/>
    <w:basedOn w:val="a"/>
    <w:next w:val="a6"/>
    <w:link w:val="affb"/>
    <w:qFormat/>
    <w:rsid w:val="0069177A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bCs/>
      <w:kern w:val="2"/>
      <w:sz w:val="28"/>
      <w:szCs w:val="24"/>
      <w:lang w:eastAsia="zh-CN"/>
    </w:rPr>
  </w:style>
  <w:style w:type="character" w:customStyle="1" w:styleId="affb">
    <w:name w:val="Подзаголовок Знак"/>
    <w:basedOn w:val="a0"/>
    <w:link w:val="affa"/>
    <w:rsid w:val="0069177A"/>
    <w:rPr>
      <w:rFonts w:ascii="Times New Roman" w:eastAsia="Times New Roman" w:hAnsi="Times New Roman" w:cs="Times New Roman"/>
      <w:b/>
      <w:bCs/>
      <w:kern w:val="2"/>
      <w:sz w:val="28"/>
      <w:szCs w:val="24"/>
      <w:lang w:eastAsia="zh-CN"/>
    </w:rPr>
  </w:style>
  <w:style w:type="paragraph" w:customStyle="1" w:styleId="affc">
    <w:name w:val="Текст в заданном формате"/>
    <w:basedOn w:val="a"/>
    <w:rsid w:val="0069177A"/>
    <w:pPr>
      <w:widowControl w:val="0"/>
      <w:suppressAutoHyphens/>
      <w:autoSpaceDE w:val="0"/>
      <w:spacing w:after="0" w:line="240" w:lineRule="auto"/>
    </w:pPr>
    <w:rPr>
      <w:rFonts w:ascii="Liberation Mono" w:eastAsia="NSimSun" w:hAnsi="Liberation Mono" w:cs="Liberation Mono"/>
      <w:kern w:val="2"/>
      <w:sz w:val="20"/>
      <w:szCs w:val="20"/>
      <w:lang w:eastAsia="zh-CN"/>
    </w:rPr>
  </w:style>
  <w:style w:type="paragraph" w:customStyle="1" w:styleId="s1">
    <w:name w:val="s_1"/>
    <w:basedOn w:val="a"/>
    <w:rsid w:val="000E523D"/>
    <w:pPr>
      <w:spacing w:after="0" w:line="240" w:lineRule="auto"/>
      <w:ind w:firstLine="720"/>
      <w:jc w:val="both"/>
    </w:pPr>
    <w:rPr>
      <w:rFonts w:ascii="Arial" w:eastAsia="Times New Roman" w:hAnsi="Arial" w:cs="Arial"/>
      <w:sz w:val="26"/>
      <w:szCs w:val="26"/>
    </w:rPr>
  </w:style>
  <w:style w:type="paragraph" w:styleId="24">
    <w:name w:val="Body Text 2"/>
    <w:basedOn w:val="a"/>
    <w:link w:val="25"/>
    <w:uiPriority w:val="99"/>
    <w:semiHidden/>
    <w:unhideWhenUsed/>
    <w:rsid w:val="000E523D"/>
    <w:pPr>
      <w:spacing w:after="120" w:line="480" w:lineRule="auto"/>
    </w:pPr>
  </w:style>
  <w:style w:type="character" w:customStyle="1" w:styleId="25">
    <w:name w:val="Основной текст 2 Знак"/>
    <w:basedOn w:val="a0"/>
    <w:link w:val="24"/>
    <w:uiPriority w:val="99"/>
    <w:semiHidden/>
    <w:rsid w:val="000E523D"/>
    <w:rPr>
      <w:rFonts w:eastAsiaTheme="minorEastAsia"/>
      <w:lang w:eastAsia="ru-RU"/>
    </w:rPr>
  </w:style>
  <w:style w:type="character" w:customStyle="1" w:styleId="ConsPlusNormal1">
    <w:name w:val="ConsPlusNormal1"/>
    <w:uiPriority w:val="99"/>
    <w:locked/>
    <w:rsid w:val="000E523D"/>
    <w:rPr>
      <w:rFonts w:ascii="Times New Roman" w:eastAsia="Times New Roman" w:hAnsi="Times New Roman"/>
      <w:sz w:val="24"/>
      <w:szCs w:val="24"/>
    </w:rPr>
  </w:style>
  <w:style w:type="paragraph" w:customStyle="1" w:styleId="nospacing">
    <w:name w:val="nospacing"/>
    <w:basedOn w:val="a"/>
    <w:rsid w:val="00B22B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odytext">
    <w:name w:val="bodytext"/>
    <w:basedOn w:val="a"/>
    <w:rsid w:val="00B22B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rmalweb">
    <w:name w:val="normalweb"/>
    <w:basedOn w:val="a"/>
    <w:rsid w:val="00B22B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6">
    <w:name w:val="Основной текст (2)_"/>
    <w:basedOn w:val="a0"/>
    <w:link w:val="27"/>
    <w:rsid w:val="00ED1A2F"/>
    <w:rPr>
      <w:rFonts w:ascii="Times New Roman" w:eastAsia="Times New Roman" w:hAnsi="Times New Roman" w:cs="Times New Roman"/>
    </w:rPr>
  </w:style>
  <w:style w:type="paragraph" w:customStyle="1" w:styleId="27">
    <w:name w:val="Основной текст (2)"/>
    <w:basedOn w:val="a"/>
    <w:link w:val="26"/>
    <w:rsid w:val="00ED1A2F"/>
    <w:pPr>
      <w:widowControl w:val="0"/>
      <w:spacing w:after="0" w:line="262" w:lineRule="auto"/>
      <w:ind w:firstLine="560"/>
    </w:pPr>
    <w:rPr>
      <w:rFonts w:ascii="Times New Roman" w:eastAsia="Times New Roman" w:hAnsi="Times New Roman" w:cs="Times New Roman"/>
      <w:lang w:eastAsia="en-US"/>
    </w:rPr>
  </w:style>
  <w:style w:type="paragraph" w:customStyle="1" w:styleId="affd">
    <w:name w:val="Нормальный"/>
    <w:basedOn w:val="a"/>
    <w:rsid w:val="00ED1A2F"/>
    <w:pPr>
      <w:suppressAutoHyphens/>
      <w:overflowPunct w:val="0"/>
      <w:autoSpaceDE w:val="0"/>
      <w:autoSpaceDN w:val="0"/>
      <w:spacing w:after="0" w:line="240" w:lineRule="auto"/>
      <w:ind w:firstLine="720"/>
      <w:jc w:val="both"/>
      <w:textAlignment w:val="baseline"/>
    </w:pPr>
    <w:rPr>
      <w:rFonts w:ascii="Times New Roman" w:eastAsia="Times New Roman" w:hAnsi="Times New Roman" w:cs="Times New Roman"/>
      <w:kern w:val="3"/>
      <w:sz w:val="24"/>
    </w:rPr>
  </w:style>
  <w:style w:type="character" w:customStyle="1" w:styleId="30">
    <w:name w:val="Заголовок 3 Знак"/>
    <w:basedOn w:val="a0"/>
    <w:link w:val="3"/>
    <w:uiPriority w:val="9"/>
    <w:semiHidden/>
    <w:rsid w:val="00ED1A2F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ru-RU"/>
    </w:rPr>
  </w:style>
  <w:style w:type="paragraph" w:styleId="HTML">
    <w:name w:val="HTML Preformatted"/>
    <w:basedOn w:val="a"/>
    <w:link w:val="HTML0"/>
    <w:unhideWhenUsed/>
    <w:rsid w:val="00ED1A2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 Unicode MS" w:eastAsia="Arial Unicode MS" w:hAnsi="Arial Unicode MS" w:cs="Arial Unicode MS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ED1A2F"/>
    <w:rPr>
      <w:rFonts w:ascii="Arial Unicode MS" w:eastAsia="Arial Unicode MS" w:hAnsi="Arial Unicode MS" w:cs="Arial Unicode MS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97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8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5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1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0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25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32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8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22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46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7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1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g.rabotiagow@yandex.ru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C9FD30-99D7-4683-B045-3F8979635F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240</TotalTime>
  <Pages>2</Pages>
  <Words>586</Words>
  <Characters>3342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27</cp:revision>
  <cp:lastPrinted>2025-07-29T07:10:00Z</cp:lastPrinted>
  <dcterms:created xsi:type="dcterms:W3CDTF">2025-01-17T10:14:00Z</dcterms:created>
  <dcterms:modified xsi:type="dcterms:W3CDTF">2025-07-29T07:11:00Z</dcterms:modified>
</cp:coreProperties>
</file>