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1984"/>
      </w:tblGrid>
      <w:tr w:rsidR="00B77838" w:rsidRPr="00123620" w:rsidTr="00360D3B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B77838" w:rsidRPr="00123620" w:rsidRDefault="00360D3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803CB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bookmarkStart w:id="0" w:name="_GoBack"/>
            <w:r w:rsidR="00360D3B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360D3B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bookmarkEnd w:id="0"/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60D3B" w:rsidRPr="00360D3B" w:rsidRDefault="00360D3B" w:rsidP="00360D3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60D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F7189E" wp14:editId="37782311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3B" w:rsidRPr="00360D3B" w:rsidRDefault="00360D3B" w:rsidP="00360D3B">
      <w:pPr>
        <w:pStyle w:val="1"/>
        <w:jc w:val="center"/>
        <w:rPr>
          <w:b w:val="0"/>
          <w:sz w:val="20"/>
          <w:szCs w:val="20"/>
        </w:rPr>
      </w:pPr>
      <w:r w:rsidRPr="00360D3B">
        <w:rPr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360D3B">
        <w:rPr>
          <w:caps/>
          <w:sz w:val="20"/>
          <w:szCs w:val="20"/>
        </w:rPr>
        <w:t>КрасногвардейскОГО районА  оренбургской</w:t>
      </w:r>
      <w:r w:rsidRPr="00360D3B">
        <w:rPr>
          <w:sz w:val="20"/>
          <w:szCs w:val="20"/>
        </w:rPr>
        <w:t xml:space="preserve"> ОБЛАСТИ</w:t>
      </w:r>
    </w:p>
    <w:p w:rsidR="00360D3B" w:rsidRPr="00360D3B" w:rsidRDefault="00360D3B" w:rsidP="00360D3B">
      <w:pPr>
        <w:pStyle w:val="1"/>
        <w:jc w:val="center"/>
        <w:rPr>
          <w:b w:val="0"/>
          <w:sz w:val="20"/>
          <w:szCs w:val="20"/>
        </w:rPr>
      </w:pPr>
      <w:r w:rsidRPr="00360D3B">
        <w:rPr>
          <w:sz w:val="20"/>
          <w:szCs w:val="20"/>
        </w:rPr>
        <w:t>П О С Т А Н О В Л Е Н И Е</w:t>
      </w:r>
    </w:p>
    <w:p w:rsidR="00360D3B" w:rsidRPr="00360D3B" w:rsidRDefault="00360D3B" w:rsidP="00360D3B">
      <w:pPr>
        <w:pStyle w:val="1"/>
        <w:tabs>
          <w:tab w:val="left" w:pos="5730"/>
        </w:tabs>
        <w:jc w:val="center"/>
        <w:rPr>
          <w:b w:val="0"/>
          <w:sz w:val="20"/>
          <w:szCs w:val="20"/>
        </w:rPr>
      </w:pPr>
      <w:r w:rsidRPr="00360D3B">
        <w:rPr>
          <w:b w:val="0"/>
          <w:sz w:val="20"/>
          <w:szCs w:val="20"/>
        </w:rPr>
        <w:t>с. Кинзелька</w:t>
      </w:r>
    </w:p>
    <w:p w:rsidR="00360D3B" w:rsidRPr="00360D3B" w:rsidRDefault="00360D3B" w:rsidP="00360D3B">
      <w:pPr>
        <w:pStyle w:val="1"/>
        <w:rPr>
          <w:b w:val="0"/>
          <w:sz w:val="20"/>
          <w:szCs w:val="20"/>
        </w:rPr>
      </w:pPr>
    </w:p>
    <w:p w:rsidR="00360D3B" w:rsidRPr="00360D3B" w:rsidRDefault="00360D3B" w:rsidP="00360D3B">
      <w:pPr>
        <w:pStyle w:val="1"/>
        <w:jc w:val="center"/>
        <w:rPr>
          <w:b w:val="0"/>
          <w:sz w:val="20"/>
          <w:szCs w:val="20"/>
        </w:rPr>
      </w:pPr>
      <w:r w:rsidRPr="00360D3B">
        <w:rPr>
          <w:b w:val="0"/>
          <w:sz w:val="20"/>
          <w:szCs w:val="20"/>
        </w:rPr>
        <w:t xml:space="preserve">28.08.2024           </w:t>
      </w:r>
      <w:r>
        <w:rPr>
          <w:b w:val="0"/>
          <w:sz w:val="20"/>
          <w:szCs w:val="20"/>
        </w:rPr>
        <w:t xml:space="preserve">                                     </w:t>
      </w:r>
      <w:r w:rsidRPr="00360D3B">
        <w:rPr>
          <w:b w:val="0"/>
          <w:sz w:val="20"/>
          <w:szCs w:val="20"/>
        </w:rPr>
        <w:t xml:space="preserve">№ 96-п                                                                                                </w:t>
      </w:r>
    </w:p>
    <w:p w:rsidR="00360D3B" w:rsidRPr="00360D3B" w:rsidRDefault="00360D3B" w:rsidP="00360D3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60D3B" w:rsidRPr="00360D3B" w:rsidRDefault="00360D3B" w:rsidP="00360D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0D3B">
        <w:rPr>
          <w:rFonts w:ascii="Times New Roman" w:hAnsi="Times New Roman"/>
          <w:sz w:val="20"/>
          <w:szCs w:val="20"/>
        </w:rPr>
        <w:t xml:space="preserve">Об утверждении </w:t>
      </w:r>
      <w:r w:rsidRPr="00360D3B">
        <w:rPr>
          <w:rFonts w:ascii="Times New Roman" w:hAnsi="Times New Roman" w:cs="Times New Roman"/>
          <w:sz w:val="20"/>
          <w:szCs w:val="20"/>
        </w:rPr>
        <w:t>документации по планировке территории (проект планировки территории и проект межевания территории) для проектирования и строительства объекта  АО «Оренбургнефть»: 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области».</w:t>
      </w:r>
    </w:p>
    <w:p w:rsidR="00360D3B" w:rsidRPr="00360D3B" w:rsidRDefault="00360D3B" w:rsidP="00360D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0D3B" w:rsidRPr="00360D3B" w:rsidRDefault="00360D3B" w:rsidP="00360D3B">
      <w:pPr>
        <w:pStyle w:val="ad"/>
        <w:jc w:val="both"/>
      </w:pPr>
      <w:r w:rsidRPr="00360D3B">
        <w:t xml:space="preserve">       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60D3B" w:rsidRPr="00360D3B" w:rsidRDefault="00360D3B" w:rsidP="00360D3B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360D3B">
        <w:rPr>
          <w:rFonts w:ascii="Times New Roman" w:hAnsi="Times New Roman"/>
          <w:sz w:val="20"/>
          <w:szCs w:val="20"/>
        </w:rPr>
        <w:lastRenderedPageBreak/>
        <w:t xml:space="preserve">1. Утвердить документацию </w:t>
      </w:r>
      <w:r w:rsidRPr="00360D3B">
        <w:rPr>
          <w:rFonts w:ascii="Times New Roman" w:hAnsi="Times New Roman" w:cs="Times New Roman"/>
          <w:sz w:val="20"/>
          <w:szCs w:val="20"/>
        </w:rPr>
        <w:t>по планировке территории (проект планировки территории и проект межевания территории) для проектирования и строительства  объекта АО «Оренбургнефть»: 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 без проведения общественных обсуждений и публичных слушаний.</w:t>
      </w:r>
    </w:p>
    <w:p w:rsidR="00360D3B" w:rsidRPr="00360D3B" w:rsidRDefault="00360D3B" w:rsidP="00360D3B">
      <w:pPr>
        <w:spacing w:after="0" w:line="240" w:lineRule="auto"/>
        <w:ind w:left="284" w:hanging="284"/>
        <w:rPr>
          <w:rFonts w:ascii="Times New Roman" w:hAnsi="Times New Roman"/>
          <w:sz w:val="20"/>
          <w:szCs w:val="20"/>
        </w:rPr>
      </w:pPr>
      <w:r w:rsidRPr="00360D3B">
        <w:rPr>
          <w:rFonts w:ascii="Times New Roman" w:hAnsi="Times New Roman"/>
          <w:sz w:val="20"/>
          <w:szCs w:val="20"/>
        </w:rPr>
        <w:t xml:space="preserve"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</w:t>
      </w:r>
    </w:p>
    <w:p w:rsidR="00360D3B" w:rsidRPr="00360D3B" w:rsidRDefault="00360D3B" w:rsidP="00360D3B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360D3B">
        <w:rPr>
          <w:rFonts w:ascii="Times New Roman" w:hAnsi="Times New Roman"/>
          <w:sz w:val="20"/>
          <w:szCs w:val="20"/>
        </w:rPr>
        <w:t>Красногвардейского района в сети «Интернет» (раздел Градостроительная документация).</w:t>
      </w:r>
    </w:p>
    <w:p w:rsidR="00360D3B" w:rsidRPr="00360D3B" w:rsidRDefault="00360D3B" w:rsidP="00360D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60D3B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360D3B" w:rsidRPr="00360D3B" w:rsidRDefault="00360D3B" w:rsidP="00360D3B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60D3B" w:rsidRPr="00360D3B" w:rsidRDefault="00360D3B" w:rsidP="00360D3B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60D3B" w:rsidRPr="00360D3B" w:rsidRDefault="00360D3B" w:rsidP="00360D3B">
      <w:pPr>
        <w:pStyle w:val="ad"/>
        <w:jc w:val="both"/>
      </w:pPr>
      <w:r w:rsidRPr="00360D3B">
        <w:t xml:space="preserve">Глава сельсовета            </w:t>
      </w:r>
      <w:r>
        <w:t xml:space="preserve">                            </w:t>
      </w:r>
      <w:r w:rsidRPr="00360D3B">
        <w:t xml:space="preserve"> Г.Н. Работягов                                                                       </w:t>
      </w:r>
    </w:p>
    <w:p w:rsidR="00360D3B" w:rsidRPr="008E2F61" w:rsidRDefault="00360D3B" w:rsidP="00360D3B">
      <w:pPr>
        <w:pStyle w:val="ad"/>
        <w:jc w:val="both"/>
        <w:rPr>
          <w:sz w:val="28"/>
          <w:szCs w:val="28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EE" w:rsidRDefault="00A96BEE" w:rsidP="006B0345">
      <w:pPr>
        <w:spacing w:after="0" w:line="240" w:lineRule="auto"/>
      </w:pPr>
      <w:r>
        <w:separator/>
      </w:r>
    </w:p>
  </w:endnote>
  <w:endnote w:type="continuationSeparator" w:id="0">
    <w:p w:rsidR="00A96BEE" w:rsidRDefault="00A96BE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EE" w:rsidRDefault="00A96BEE" w:rsidP="006B0345">
      <w:pPr>
        <w:spacing w:after="0" w:line="240" w:lineRule="auto"/>
      </w:pPr>
      <w:r>
        <w:separator/>
      </w:r>
    </w:p>
  </w:footnote>
  <w:footnote w:type="continuationSeparator" w:id="0">
    <w:p w:rsidR="00A96BEE" w:rsidRDefault="00A96BE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360D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C3EFD"/>
    <w:rsid w:val="002173AD"/>
    <w:rsid w:val="00231636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60D3B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803CB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8E76C6"/>
    <w:rsid w:val="00925B6A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80641"/>
    <w:rsid w:val="00A95FE1"/>
    <w:rsid w:val="00A96BEE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4BA8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1FA64-A7DF-405E-A5E5-35FCD8AA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2024-02-01T04:43:00Z</cp:lastPrinted>
  <dcterms:created xsi:type="dcterms:W3CDTF">2024-01-19T12:27:00Z</dcterms:created>
  <dcterms:modified xsi:type="dcterms:W3CDTF">2024-08-28T11:52:00Z</dcterms:modified>
</cp:coreProperties>
</file>