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542FF8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F65C8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AB1611">
              <w:rPr>
                <w:rFonts w:ascii="Times New Roman" w:hAnsi="Times New Roman"/>
                <w:b/>
                <w:sz w:val="28"/>
                <w:szCs w:val="28"/>
              </w:rPr>
              <w:t xml:space="preserve"> июл</w:t>
            </w:r>
            <w:r w:rsidR="00B22B72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F77EB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C8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DB1F77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F65C8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Default="00EA7913" w:rsidP="00530358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0E523D" w:rsidTr="000E523D">
        <w:tc>
          <w:tcPr>
            <w:tcW w:w="5035" w:type="dxa"/>
          </w:tcPr>
          <w:p w:rsidR="00AB1611" w:rsidRPr="00596854" w:rsidRDefault="00AB1611" w:rsidP="00AB1611">
            <w:pPr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596854">
              <w:rPr>
                <w:b/>
                <w:color w:val="000000"/>
                <w:sz w:val="22"/>
                <w:szCs w:val="22"/>
                <w:shd w:val="clear" w:color="auto" w:fill="FFFFFF"/>
              </w:rPr>
              <w:t>Уважаемые жители сельсовета!</w:t>
            </w:r>
          </w:p>
          <w:p w:rsidR="00AB1611" w:rsidRPr="00596854" w:rsidRDefault="00AB1611" w:rsidP="00AB1611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596854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Напоминаем о </w:t>
            </w:r>
            <w:r w:rsidRPr="00596854">
              <w:rPr>
                <w:b/>
                <w:sz w:val="22"/>
                <w:szCs w:val="22"/>
              </w:rPr>
              <w:t>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:rsidR="00AB1611" w:rsidRPr="00596854" w:rsidRDefault="00AB1611" w:rsidP="00AB1611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Единая дежурная диспетчерская служба (ЕДДС) (круглосуточно) 3-04-02; (89328460135), </w:t>
            </w:r>
            <w:r w:rsidRPr="00596854">
              <w:rPr>
                <w:b/>
                <w:color w:val="000000"/>
                <w:sz w:val="22"/>
                <w:szCs w:val="22"/>
              </w:rPr>
              <w:t>(112)</w:t>
            </w:r>
          </w:p>
          <w:p w:rsidR="00AB1611" w:rsidRPr="00596854" w:rsidRDefault="00AB1611" w:rsidP="00AB1611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>ООО «Плешановское ЖКХ» - дежурный - тел. 89619245763</w:t>
            </w:r>
          </w:p>
          <w:p w:rsidR="00AB1611" w:rsidRPr="00596854" w:rsidRDefault="00AB1611" w:rsidP="00AB161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Служба спасения (пожарная часть) — дежурный тел. 8(35345) 3-02-33, </w:t>
            </w:r>
            <w:r w:rsidRPr="00596854">
              <w:rPr>
                <w:b/>
                <w:color w:val="000000"/>
                <w:sz w:val="22"/>
                <w:szCs w:val="22"/>
              </w:rPr>
              <w:t xml:space="preserve">01 </w:t>
            </w:r>
          </w:p>
          <w:p w:rsidR="00AB1611" w:rsidRPr="00596854" w:rsidRDefault="00AB1611" w:rsidP="00AB1611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ind w:right="-144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Отделение МВД России по Красногвардейскому району – дежурный - тел.8(35345)3-10-89; </w:t>
            </w:r>
            <w:r w:rsidRPr="00596854">
              <w:rPr>
                <w:b/>
                <w:color w:val="000000"/>
                <w:sz w:val="22"/>
                <w:szCs w:val="22"/>
              </w:rPr>
              <w:t>02</w:t>
            </w:r>
          </w:p>
          <w:p w:rsidR="00AB1611" w:rsidRPr="00596854" w:rsidRDefault="00AB1611" w:rsidP="00AB1611">
            <w:pPr>
              <w:spacing w:after="0" w:line="240" w:lineRule="auto"/>
              <w:ind w:right="-144"/>
              <w:rPr>
                <w:b/>
                <w:color w:val="000000"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>РЭС — дежурный - тел. 8(35345) 3-15-60</w:t>
            </w:r>
          </w:p>
          <w:p w:rsidR="00AB1611" w:rsidRPr="00596854" w:rsidRDefault="00AB1611" w:rsidP="00AB161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Трест «Сорочинскмежрайгаз» - дежурный -  тел.8(35345)3-22-40; </w:t>
            </w:r>
            <w:r w:rsidRPr="00596854">
              <w:rPr>
                <w:b/>
                <w:color w:val="000000"/>
                <w:sz w:val="22"/>
                <w:szCs w:val="22"/>
              </w:rPr>
              <w:t>04</w:t>
            </w:r>
          </w:p>
          <w:p w:rsidR="00AB1611" w:rsidRPr="00596854" w:rsidRDefault="00AB1611" w:rsidP="00AB161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ГБУЗ «Красногвардейская РБ» - дежурный врач - </w:t>
            </w:r>
            <w:r w:rsidRPr="00596854">
              <w:rPr>
                <w:sz w:val="22"/>
                <w:szCs w:val="22"/>
              </w:rPr>
              <w:t xml:space="preserve"> тел. 8(35345) 3-10-64; </w:t>
            </w:r>
            <w:r w:rsidRPr="00596854">
              <w:rPr>
                <w:b/>
                <w:sz w:val="22"/>
                <w:szCs w:val="22"/>
              </w:rPr>
              <w:t>03</w:t>
            </w:r>
          </w:p>
          <w:p w:rsidR="00AB1611" w:rsidRPr="00596854" w:rsidRDefault="00AB1611" w:rsidP="00AB1611">
            <w:pPr>
              <w:spacing w:after="0" w:line="240" w:lineRule="auto"/>
              <w:rPr>
                <w:b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rPr>
                <w:sz w:val="22"/>
                <w:szCs w:val="22"/>
              </w:rPr>
            </w:pPr>
            <w:r w:rsidRPr="00596854">
              <w:rPr>
                <w:sz w:val="22"/>
                <w:szCs w:val="22"/>
              </w:rPr>
              <w:t>ДУ ГУП «Оренбургремдорстрой» - дежурный – сот. 89328544401,  тел.8(35345) 3-11-36</w:t>
            </w:r>
          </w:p>
          <w:p w:rsidR="000E523D" w:rsidRDefault="000E523D" w:rsidP="00AB1611">
            <w:pPr>
              <w:jc w:val="center"/>
              <w:rPr>
                <w:sz w:val="16"/>
                <w:szCs w:val="16"/>
              </w:rPr>
            </w:pPr>
          </w:p>
        </w:tc>
      </w:tr>
    </w:tbl>
    <w:p w:rsidR="000E523D" w:rsidRDefault="000E523D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77EBC" w:rsidRDefault="00F77EBC" w:rsidP="005120D0">
      <w:pPr>
        <w:pStyle w:val="ad"/>
        <w:jc w:val="center"/>
      </w:pP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sz w:val="22"/>
          <w:szCs w:val="22"/>
        </w:rPr>
        <w:t>Летний отдых с детьми у воды – радость, которая требует особой осторожности. В знойную погоду опасность подстерегает не только в воде: солнце, раскаленный песок и даже самые обычные вещи на пляже могут представлять угрозу.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sz w:val="22"/>
          <w:szCs w:val="22"/>
        </w:rPr>
        <w:t>Малыши до 3 лет особенно уязвимы. Их кожа легко обгорает, а обезвоживание наступает очень быстро. Лучшее время для пляжа – до 11:00 и после 16:00, когда солнце не так активно. Даже в пасмурную погоду не забывайте про солнцезащитный крем с SPF 50+.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sz w:val="22"/>
          <w:szCs w:val="22"/>
        </w:rPr>
        <w:lastRenderedPageBreak/>
        <w:t>Купаться безопасно только в оборудованных местах. Водоемы могут содержать бактерии и паразитов. После купания и игр в песке обязательно мойте руки – именно в песке часто прячутся яйца гельминтов и вредные микробы.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sz w:val="22"/>
          <w:szCs w:val="22"/>
        </w:rPr>
        <w:t>Что взять с собой: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rFonts w:ascii="Segoe UI Symbol" w:hAnsi="Segoe UI Symbol" w:cs="Segoe UI Symbol"/>
          <w:sz w:val="22"/>
          <w:szCs w:val="22"/>
        </w:rPr>
        <w:t>✅</w:t>
      </w:r>
      <w:r w:rsidRPr="00F65C83">
        <w:rPr>
          <w:sz w:val="22"/>
          <w:szCs w:val="22"/>
        </w:rPr>
        <w:t>головной убор;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rFonts w:ascii="Segoe UI Symbol" w:hAnsi="Segoe UI Symbol" w:cs="Segoe UI Symbol"/>
          <w:sz w:val="22"/>
          <w:szCs w:val="22"/>
        </w:rPr>
        <w:t>✅</w:t>
      </w:r>
      <w:r w:rsidRPr="00F65C83">
        <w:rPr>
          <w:sz w:val="22"/>
          <w:szCs w:val="22"/>
        </w:rPr>
        <w:t>запас воды;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rFonts w:ascii="Segoe UI Symbol" w:hAnsi="Segoe UI Symbol" w:cs="Segoe UI Symbol"/>
          <w:sz w:val="22"/>
          <w:szCs w:val="22"/>
        </w:rPr>
        <w:t>✅</w:t>
      </w:r>
      <w:r w:rsidRPr="00F65C83">
        <w:rPr>
          <w:sz w:val="22"/>
          <w:szCs w:val="22"/>
        </w:rPr>
        <w:t>сменную одежду;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rFonts w:ascii="Segoe UI Symbol" w:hAnsi="Segoe UI Symbol" w:cs="Segoe UI Symbol"/>
          <w:sz w:val="22"/>
          <w:szCs w:val="22"/>
        </w:rPr>
        <w:t>✅</w:t>
      </w:r>
      <w:r w:rsidRPr="00F65C83">
        <w:rPr>
          <w:sz w:val="22"/>
          <w:szCs w:val="22"/>
        </w:rPr>
        <w:t>влажные салфетки.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sz w:val="22"/>
          <w:szCs w:val="22"/>
        </w:rPr>
        <w:t>Следите, чтобы ребенок не брал в рот песок, ракушки или другие «находки».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sz w:val="22"/>
          <w:szCs w:val="22"/>
        </w:rPr>
        <w:t>Если ребенок стал вялым, пожаловался на тошноту или у него покраснела кожа – немедленно уходите в тень и при необходимости обращайтесь к врачу.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sz w:val="22"/>
          <w:szCs w:val="22"/>
        </w:rPr>
        <w:t>И главное – ни на минуту не оставляйте ребенка без присмотра. Опасность может подстерегать там, где ее не ждешь.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</w:p>
    <w:p w:rsidR="00542FF8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sz w:val="22"/>
          <w:szCs w:val="22"/>
        </w:rPr>
        <w:t>Пусть ваш отдых будет не только веселым, но и безопасным!</w:t>
      </w: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  <w:r>
        <w:rPr>
          <w:sz w:val="22"/>
          <w:szCs w:val="22"/>
        </w:rPr>
        <w:t>* * * * *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sz w:val="22"/>
          <w:szCs w:val="22"/>
        </w:rPr>
        <w:t>Энтеровирусы – группа вирусов, которые особенно активны в теплое время года и могут вызывать различные симптомы – от легкой простуды до серьезных поражений нервной системы.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sz w:val="22"/>
          <w:szCs w:val="22"/>
        </w:rPr>
        <w:t>Чаще всего энтеровирусы поражают детей до 10 лет, людей с ослабленным иммунитетом и посетителей общественных бассейнов.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sz w:val="22"/>
          <w:szCs w:val="22"/>
        </w:rPr>
        <w:t>Как передаются вирусы?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sz w:val="22"/>
          <w:szCs w:val="22"/>
        </w:rPr>
        <w:t>Через грязные руки, зараженную воду и пищу, при купании в открытых водоемах, а также воздушно-капельным путем.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sz w:val="22"/>
          <w:szCs w:val="22"/>
        </w:rPr>
        <w:lastRenderedPageBreak/>
        <w:t>Основные симптомы: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rFonts w:ascii="Segoe UI Symbol" w:hAnsi="Segoe UI Symbol" w:cs="Segoe UI Symbol"/>
          <w:sz w:val="22"/>
          <w:szCs w:val="22"/>
        </w:rPr>
        <w:t>✅</w:t>
      </w:r>
      <w:r w:rsidRPr="00F65C83">
        <w:rPr>
          <w:sz w:val="22"/>
          <w:szCs w:val="22"/>
        </w:rPr>
        <w:t>высокая температура (38–40 °C);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rFonts w:ascii="Segoe UI Symbol" w:hAnsi="Segoe UI Symbol" w:cs="Segoe UI Symbol"/>
          <w:sz w:val="22"/>
          <w:szCs w:val="22"/>
        </w:rPr>
        <w:t>✅</w:t>
      </w:r>
      <w:r w:rsidRPr="00F65C83">
        <w:rPr>
          <w:sz w:val="22"/>
          <w:szCs w:val="22"/>
        </w:rPr>
        <w:t>сыпь на коже и во рту;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rFonts w:ascii="Segoe UI Symbol" w:hAnsi="Segoe UI Symbol" w:cs="Segoe UI Symbol"/>
          <w:sz w:val="22"/>
          <w:szCs w:val="22"/>
        </w:rPr>
        <w:t>✅</w:t>
      </w:r>
      <w:r w:rsidRPr="00F65C83">
        <w:rPr>
          <w:sz w:val="22"/>
          <w:szCs w:val="22"/>
        </w:rPr>
        <w:t>тошнота, рвота, диарея;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rFonts w:ascii="Segoe UI Symbol" w:hAnsi="Segoe UI Symbol" w:cs="Segoe UI Symbol"/>
          <w:sz w:val="22"/>
          <w:szCs w:val="22"/>
        </w:rPr>
        <w:t>✅</w:t>
      </w:r>
      <w:r w:rsidRPr="00F65C83">
        <w:rPr>
          <w:sz w:val="22"/>
          <w:szCs w:val="22"/>
        </w:rPr>
        <w:t>головная и мышечная боль;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rFonts w:ascii="Segoe UI Symbol" w:hAnsi="Segoe UI Symbol" w:cs="Segoe UI Symbol"/>
          <w:sz w:val="22"/>
          <w:szCs w:val="22"/>
        </w:rPr>
        <w:t>✅</w:t>
      </w:r>
      <w:r w:rsidRPr="00F65C83">
        <w:rPr>
          <w:sz w:val="22"/>
          <w:szCs w:val="22"/>
        </w:rPr>
        <w:t>в тяжелых случаях – серозный менингит.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sz w:val="22"/>
          <w:szCs w:val="22"/>
        </w:rPr>
        <w:t>Профилактика: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sz w:val="22"/>
          <w:szCs w:val="22"/>
        </w:rPr>
        <w:t>1️</w:t>
      </w:r>
      <w:r w:rsidRPr="00F65C83">
        <w:rPr>
          <w:rFonts w:ascii="Tahoma" w:hAnsi="Tahoma" w:cs="Tahoma"/>
          <w:sz w:val="22"/>
          <w:szCs w:val="22"/>
        </w:rPr>
        <w:t>⃣</w:t>
      </w:r>
      <w:r w:rsidRPr="00F65C83">
        <w:rPr>
          <w:sz w:val="22"/>
          <w:szCs w:val="22"/>
        </w:rPr>
        <w:t>Тщательно мойте руки после улицы и перед едой.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sz w:val="22"/>
          <w:szCs w:val="22"/>
        </w:rPr>
        <w:t>2️</w:t>
      </w:r>
      <w:r w:rsidRPr="00F65C83">
        <w:rPr>
          <w:rFonts w:ascii="Tahoma" w:hAnsi="Tahoma" w:cs="Tahoma"/>
          <w:sz w:val="22"/>
          <w:szCs w:val="22"/>
        </w:rPr>
        <w:t>⃣</w:t>
      </w:r>
      <w:r w:rsidRPr="00F65C83">
        <w:rPr>
          <w:sz w:val="22"/>
          <w:szCs w:val="22"/>
        </w:rPr>
        <w:t>Пейте только бутилированную или кипяченую воду.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sz w:val="22"/>
          <w:szCs w:val="22"/>
        </w:rPr>
        <w:t>3️</w:t>
      </w:r>
      <w:r w:rsidRPr="00F65C83">
        <w:rPr>
          <w:rFonts w:ascii="Tahoma" w:hAnsi="Tahoma" w:cs="Tahoma"/>
          <w:sz w:val="22"/>
          <w:szCs w:val="22"/>
        </w:rPr>
        <w:t>⃣</w:t>
      </w:r>
      <w:r w:rsidRPr="00F65C83">
        <w:rPr>
          <w:sz w:val="22"/>
          <w:szCs w:val="22"/>
        </w:rPr>
        <w:t>Хорошо мойте фрукты и овощи перед употреблением.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sz w:val="22"/>
          <w:szCs w:val="22"/>
        </w:rPr>
        <w:t>5️</w:t>
      </w:r>
      <w:r w:rsidRPr="00F65C83">
        <w:rPr>
          <w:rFonts w:ascii="Tahoma" w:hAnsi="Tahoma" w:cs="Tahoma"/>
          <w:sz w:val="22"/>
          <w:szCs w:val="22"/>
        </w:rPr>
        <w:t>⃣</w:t>
      </w:r>
      <w:r w:rsidRPr="00F65C83">
        <w:rPr>
          <w:sz w:val="22"/>
          <w:szCs w:val="22"/>
        </w:rPr>
        <w:t>Избегайте купания в запрещенных и необорудованных местах.</w:t>
      </w:r>
    </w:p>
    <w:p w:rsidR="00F65C83" w:rsidRPr="00F65C83" w:rsidRDefault="00F65C83" w:rsidP="00F65C83">
      <w:pPr>
        <w:pStyle w:val="ad"/>
        <w:jc w:val="both"/>
        <w:rPr>
          <w:sz w:val="22"/>
          <w:szCs w:val="22"/>
        </w:rPr>
      </w:pPr>
    </w:p>
    <w:p w:rsidR="00542FF8" w:rsidRDefault="00F65C83" w:rsidP="00F65C83">
      <w:pPr>
        <w:pStyle w:val="ad"/>
        <w:jc w:val="both"/>
        <w:rPr>
          <w:sz w:val="22"/>
          <w:szCs w:val="22"/>
        </w:rPr>
      </w:pPr>
      <w:r w:rsidRPr="00F65C83">
        <w:rPr>
          <w:rFonts w:ascii="Segoe UI Symbol" w:hAnsi="Segoe UI Symbol" w:cs="Segoe UI Symbol"/>
          <w:sz w:val="22"/>
          <w:szCs w:val="22"/>
        </w:rPr>
        <w:t>❗️</w:t>
      </w:r>
      <w:r w:rsidRPr="00F65C83">
        <w:rPr>
          <w:sz w:val="22"/>
          <w:szCs w:val="22"/>
        </w:rPr>
        <w:t>Важно: при первых симптомах обязательно обратитесь к врачу – самолечение может быть опасным!</w:t>
      </w:r>
    </w:p>
    <w:p w:rsidR="00F65C83" w:rsidRDefault="00F65C83" w:rsidP="00F65C83">
      <w:pPr>
        <w:pStyle w:val="ad"/>
        <w:jc w:val="both"/>
        <w:rPr>
          <w:sz w:val="22"/>
          <w:szCs w:val="22"/>
        </w:rPr>
      </w:pPr>
    </w:p>
    <w:p w:rsidR="00F65C83" w:rsidRDefault="00F65C83" w:rsidP="00F65C83">
      <w:pPr>
        <w:pStyle w:val="ad"/>
        <w:jc w:val="both"/>
        <w:rPr>
          <w:sz w:val="22"/>
          <w:szCs w:val="22"/>
        </w:rPr>
      </w:pPr>
    </w:p>
    <w:p w:rsidR="00F65C83" w:rsidRDefault="00F65C83" w:rsidP="00F65C83">
      <w:pPr>
        <w:pStyle w:val="ad"/>
        <w:jc w:val="both"/>
        <w:rPr>
          <w:sz w:val="22"/>
          <w:szCs w:val="22"/>
        </w:rPr>
      </w:pPr>
    </w:p>
    <w:p w:rsidR="00F65C83" w:rsidRDefault="00F65C83" w:rsidP="00F65C83">
      <w:pPr>
        <w:pStyle w:val="ad"/>
        <w:jc w:val="both"/>
        <w:rPr>
          <w:sz w:val="22"/>
          <w:szCs w:val="22"/>
        </w:rPr>
      </w:pPr>
      <w:bookmarkStart w:id="1" w:name="_GoBack"/>
      <w:bookmarkEnd w:id="1"/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AB1611" w:rsidRDefault="00542FF8" w:rsidP="00542FF8">
      <w:pPr>
        <w:pStyle w:val="ad"/>
        <w:jc w:val="both"/>
        <w:rPr>
          <w:sz w:val="22"/>
          <w:szCs w:val="22"/>
        </w:rPr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Pr="005120D0" w:rsidRDefault="00AB1611" w:rsidP="00AB1611">
      <w:pPr>
        <w:pStyle w:val="ad"/>
        <w:jc w:val="both"/>
      </w:pPr>
    </w:p>
    <w:p w:rsidR="005120D0" w:rsidRDefault="005120D0" w:rsidP="00AD7D40">
      <w:pPr>
        <w:pStyle w:val="ad"/>
        <w:jc w:val="both"/>
        <w:rPr>
          <w:sz w:val="16"/>
          <w:szCs w:val="16"/>
        </w:rPr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0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1D9" w:rsidRDefault="00B921D9" w:rsidP="006B0345">
      <w:pPr>
        <w:spacing w:after="0" w:line="240" w:lineRule="auto"/>
      </w:pPr>
      <w:r>
        <w:separator/>
      </w:r>
    </w:p>
  </w:endnote>
  <w:endnote w:type="continuationSeparator" w:id="0">
    <w:p w:rsidR="00B921D9" w:rsidRDefault="00B921D9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1D9" w:rsidRDefault="00B921D9" w:rsidP="006B0345">
      <w:pPr>
        <w:spacing w:after="0" w:line="240" w:lineRule="auto"/>
      </w:pPr>
      <w:r>
        <w:separator/>
      </w:r>
    </w:p>
  </w:footnote>
  <w:footnote w:type="continuationSeparator" w:id="0">
    <w:p w:rsidR="00B921D9" w:rsidRDefault="00B921D9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B22B72" w:rsidRDefault="00B22B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C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2B72" w:rsidRDefault="00B22B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5F6BCC"/>
    <w:multiLevelType w:val="hybridMultilevel"/>
    <w:tmpl w:val="981C067E"/>
    <w:lvl w:ilvl="0" w:tplc="508EB03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893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804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6EE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A33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089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6D4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6BE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ABD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1E3B3E"/>
    <w:multiLevelType w:val="hybridMultilevel"/>
    <w:tmpl w:val="0E3EA732"/>
    <w:lvl w:ilvl="0" w:tplc="A82E8D2C">
      <w:start w:val="1"/>
      <w:numFmt w:val="decimal"/>
      <w:lvlText w:val="%1)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0651E6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26BF1A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65E12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EA6D2A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98BA1A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9A772E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1C747A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7875AE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944811"/>
    <w:multiLevelType w:val="hybridMultilevel"/>
    <w:tmpl w:val="0CA80D2C"/>
    <w:lvl w:ilvl="0" w:tplc="A1585A5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C09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E8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A00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C1E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2F2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8D8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1E7F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A8D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E95EB2"/>
    <w:multiLevelType w:val="hybridMultilevel"/>
    <w:tmpl w:val="3012750E"/>
    <w:lvl w:ilvl="0" w:tplc="033C5F92">
      <w:start w:val="8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2DFAA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0D2A8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62E46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48A76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E2B7A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C3F54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E5996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EBAA2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7E17F35"/>
    <w:multiLevelType w:val="hybridMultilevel"/>
    <w:tmpl w:val="E356EF3E"/>
    <w:lvl w:ilvl="0" w:tplc="D3ACF57A">
      <w:start w:val="4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006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AA4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E0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ED4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E05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122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C11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D4D9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8D92B30"/>
    <w:multiLevelType w:val="hybridMultilevel"/>
    <w:tmpl w:val="0158DEFE"/>
    <w:lvl w:ilvl="0" w:tplc="7578F1B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46F1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C86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D44B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00DA9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BAAD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2BF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C17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A22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BA01FDC"/>
    <w:multiLevelType w:val="hybridMultilevel"/>
    <w:tmpl w:val="0B74AB5E"/>
    <w:lvl w:ilvl="0" w:tplc="A432A1DA">
      <w:start w:val="54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8C0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E36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69A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BAC5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0F3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878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401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63A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C5838D2"/>
    <w:multiLevelType w:val="hybridMultilevel"/>
    <w:tmpl w:val="2294DE10"/>
    <w:lvl w:ilvl="0" w:tplc="CF602A4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82D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AFC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C9C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EBE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269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E24F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2CC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469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D1C305B"/>
    <w:multiLevelType w:val="hybridMultilevel"/>
    <w:tmpl w:val="7D021ED2"/>
    <w:lvl w:ilvl="0" w:tplc="DE4A665C">
      <w:start w:val="5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32EA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47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0F5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608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861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A08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A0D4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EA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603049"/>
    <w:multiLevelType w:val="hybridMultilevel"/>
    <w:tmpl w:val="34EA4714"/>
    <w:lvl w:ilvl="0" w:tplc="3CDE985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E28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265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EE3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643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AD6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2EE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AF2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BA2D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40001B7"/>
    <w:multiLevelType w:val="hybridMultilevel"/>
    <w:tmpl w:val="E9145022"/>
    <w:lvl w:ilvl="0" w:tplc="B1AC9A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691A6">
      <w:start w:val="1"/>
      <w:numFmt w:val="decimal"/>
      <w:lvlText w:val="%2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49A70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CD1FA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8457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A1AAC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428B4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62CA8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4A27C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6F4341D"/>
    <w:multiLevelType w:val="hybridMultilevel"/>
    <w:tmpl w:val="F328021C"/>
    <w:lvl w:ilvl="0" w:tplc="5A004262">
      <w:start w:val="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697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0D5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581A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05F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898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866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608B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CD6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B0882"/>
    <w:multiLevelType w:val="hybridMultilevel"/>
    <w:tmpl w:val="40E8880A"/>
    <w:lvl w:ilvl="0" w:tplc="4E48B652">
      <w:start w:val="6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8C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4FF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4C5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381A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E2D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C44A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8E6D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C14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9737AA4"/>
    <w:multiLevelType w:val="hybridMultilevel"/>
    <w:tmpl w:val="8416D1CE"/>
    <w:lvl w:ilvl="0" w:tplc="5AC00688">
      <w:start w:val="34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6B5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2E0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205D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469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C60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254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2D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242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CDB2D52"/>
    <w:multiLevelType w:val="hybridMultilevel"/>
    <w:tmpl w:val="CB3A03DC"/>
    <w:lvl w:ilvl="0" w:tplc="52248FE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61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803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A33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A3A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65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858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636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484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DC37F4D"/>
    <w:multiLevelType w:val="hybridMultilevel"/>
    <w:tmpl w:val="042C6ECA"/>
    <w:lvl w:ilvl="0" w:tplc="DDE2D282">
      <w:start w:val="1"/>
      <w:numFmt w:val="decimal"/>
      <w:lvlText w:val="%1)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6892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6BE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637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0C93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6B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8C11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A51F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E91A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DB254C"/>
    <w:multiLevelType w:val="hybridMultilevel"/>
    <w:tmpl w:val="416AD114"/>
    <w:lvl w:ilvl="0" w:tplc="972E269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878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497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E027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0B1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D868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474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AC9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BED4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762191D"/>
    <w:multiLevelType w:val="hybridMultilevel"/>
    <w:tmpl w:val="6B309370"/>
    <w:lvl w:ilvl="0" w:tplc="930A8610">
      <w:start w:val="2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C6416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42B4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284346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A5E8A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02E4E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02D10E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24544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CD4D0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7BE630C"/>
    <w:multiLevelType w:val="hybridMultilevel"/>
    <w:tmpl w:val="2926054C"/>
    <w:lvl w:ilvl="0" w:tplc="964C82F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4F86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0FEF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C7D0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E84E5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E2079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017C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54C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ED32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7C90896"/>
    <w:multiLevelType w:val="hybridMultilevel"/>
    <w:tmpl w:val="25DE2748"/>
    <w:lvl w:ilvl="0" w:tplc="62BE8E9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6B2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2B4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7681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C84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09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2A3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2D2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8EE5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80C2032"/>
    <w:multiLevelType w:val="hybridMultilevel"/>
    <w:tmpl w:val="99BE9298"/>
    <w:lvl w:ilvl="0" w:tplc="7B7A820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EE3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B4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3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E03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E25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447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248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AB2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A972CE4"/>
    <w:multiLevelType w:val="hybridMultilevel"/>
    <w:tmpl w:val="AA02A33C"/>
    <w:lvl w:ilvl="0" w:tplc="D59A33FC">
      <w:start w:val="1"/>
      <w:numFmt w:val="decimal"/>
      <w:lvlText w:val="%1)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2FE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E99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E3C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854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832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A9C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2BD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B1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1FF308E"/>
    <w:multiLevelType w:val="hybridMultilevel"/>
    <w:tmpl w:val="F9E66FE0"/>
    <w:lvl w:ilvl="0" w:tplc="4254FE8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698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0885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61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200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2DF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473F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3C78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ACF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C26BB3"/>
    <w:multiLevelType w:val="hybridMultilevel"/>
    <w:tmpl w:val="197E633A"/>
    <w:lvl w:ilvl="0" w:tplc="2C46DE0E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69F2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2683D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41EF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0474C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ED8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C863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2935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6EC7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5704D09"/>
    <w:multiLevelType w:val="hybridMultilevel"/>
    <w:tmpl w:val="41B4ED38"/>
    <w:lvl w:ilvl="0" w:tplc="33AA7302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EE2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2CE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6E4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0A6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34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EE3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484A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066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67B5AF0"/>
    <w:multiLevelType w:val="hybridMultilevel"/>
    <w:tmpl w:val="3E6E5F48"/>
    <w:lvl w:ilvl="0" w:tplc="0419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5B0EF0"/>
    <w:multiLevelType w:val="hybridMultilevel"/>
    <w:tmpl w:val="5F68B064"/>
    <w:lvl w:ilvl="0" w:tplc="7BFA91B0">
      <w:start w:val="1"/>
      <w:numFmt w:val="decimal"/>
      <w:lvlText w:val="%1)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9EE024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2408E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E08CA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AD4A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633E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6AF7A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EED06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094EC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3D04F12"/>
    <w:multiLevelType w:val="hybridMultilevel"/>
    <w:tmpl w:val="42064294"/>
    <w:lvl w:ilvl="0" w:tplc="95E27ECA">
      <w:start w:val="50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C95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24D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41CD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642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4A8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E84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BEE4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64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0E67C9"/>
    <w:multiLevelType w:val="hybridMultilevel"/>
    <w:tmpl w:val="9132D902"/>
    <w:lvl w:ilvl="0" w:tplc="B7164AF0">
      <w:start w:val="9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E912A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2A866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6AB7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1C52C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03D2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AF7C8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AED7E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63E5E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36" w15:restartNumberingAfterBreak="0">
    <w:nsid w:val="4BF95974"/>
    <w:multiLevelType w:val="hybridMultilevel"/>
    <w:tmpl w:val="E63631A8"/>
    <w:lvl w:ilvl="0" w:tplc="82124E7A">
      <w:start w:val="7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AC34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8DC6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46B1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071A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8B5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E528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0F9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A7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02D20B0"/>
    <w:multiLevelType w:val="hybridMultilevel"/>
    <w:tmpl w:val="82BCEAE8"/>
    <w:lvl w:ilvl="0" w:tplc="44B436A6">
      <w:start w:val="6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2844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EC78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8D05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EBD9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84D6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2785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A2CAD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543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55F54E8"/>
    <w:multiLevelType w:val="hybridMultilevel"/>
    <w:tmpl w:val="01209FFC"/>
    <w:lvl w:ilvl="0" w:tplc="0B0AED28">
      <w:start w:val="3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72B054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CD1A4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8ED06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077EE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ACC6C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87A8C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06F862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AA116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57D7182"/>
    <w:multiLevelType w:val="hybridMultilevel"/>
    <w:tmpl w:val="BC988614"/>
    <w:lvl w:ilvl="0" w:tplc="514E92A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E60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299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6F1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EE7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2A4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4AD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890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2D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CC943ED"/>
    <w:multiLevelType w:val="hybridMultilevel"/>
    <w:tmpl w:val="31702408"/>
    <w:lvl w:ilvl="0" w:tplc="A8AC5BEC">
      <w:start w:val="9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E27DE">
      <w:start w:val="1"/>
      <w:numFmt w:val="lowerLetter"/>
      <w:lvlText w:val="%2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A42180">
      <w:start w:val="1"/>
      <w:numFmt w:val="lowerRoman"/>
      <w:lvlText w:val="%3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665220">
      <w:start w:val="1"/>
      <w:numFmt w:val="decimal"/>
      <w:lvlText w:val="%4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45E28">
      <w:start w:val="1"/>
      <w:numFmt w:val="lowerLetter"/>
      <w:lvlText w:val="%5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2135E">
      <w:start w:val="1"/>
      <w:numFmt w:val="lowerRoman"/>
      <w:lvlText w:val="%6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657C0">
      <w:start w:val="1"/>
      <w:numFmt w:val="decimal"/>
      <w:lvlText w:val="%7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D85708">
      <w:start w:val="1"/>
      <w:numFmt w:val="lowerLetter"/>
      <w:lvlText w:val="%8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F07F98">
      <w:start w:val="1"/>
      <w:numFmt w:val="lowerRoman"/>
      <w:lvlText w:val="%9"/>
      <w:lvlJc w:val="left"/>
      <w:pPr>
        <w:ind w:left="6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D543CCB"/>
    <w:multiLevelType w:val="hybridMultilevel"/>
    <w:tmpl w:val="D2B0326A"/>
    <w:lvl w:ilvl="0" w:tplc="8AB4926C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C74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C7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8A50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6CB4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85D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4E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00F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3EB6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2C85463"/>
    <w:multiLevelType w:val="hybridMultilevel"/>
    <w:tmpl w:val="3D30A870"/>
    <w:lvl w:ilvl="0" w:tplc="59B86EB2">
      <w:start w:val="9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2CF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E37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4FD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E32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055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E81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A49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8B0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3D8279C"/>
    <w:multiLevelType w:val="hybridMultilevel"/>
    <w:tmpl w:val="878EDC96"/>
    <w:lvl w:ilvl="0" w:tplc="E16CB050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E7F6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8BD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8F7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AAF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9C91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5CA5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2AE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AB8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9873166"/>
    <w:multiLevelType w:val="hybridMultilevel"/>
    <w:tmpl w:val="9E0A8D46"/>
    <w:lvl w:ilvl="0" w:tplc="3A22983C">
      <w:start w:val="72"/>
      <w:numFmt w:val="decimal"/>
      <w:lvlText w:val="%1."/>
      <w:lvlJc w:val="left"/>
      <w:pPr>
        <w:ind w:left="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242D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EA37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8732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62F6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4A7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746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A2E6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8783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A551AE3"/>
    <w:multiLevelType w:val="hybridMultilevel"/>
    <w:tmpl w:val="656659DE"/>
    <w:lvl w:ilvl="0" w:tplc="1A1C0862">
      <w:start w:val="6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473EE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EDE8E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CFA12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CE7D2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62412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2F1CC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8BC8E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AECC2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CC343F4"/>
    <w:multiLevelType w:val="hybridMultilevel"/>
    <w:tmpl w:val="784A5530"/>
    <w:lvl w:ilvl="0" w:tplc="A0BAA974">
      <w:start w:val="2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8D27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803D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0B16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2718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DC448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C191C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84D55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ECA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F654B1C"/>
    <w:multiLevelType w:val="hybridMultilevel"/>
    <w:tmpl w:val="4836B64C"/>
    <w:lvl w:ilvl="0" w:tplc="250229AC">
      <w:start w:val="32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0C3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C7F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406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8E4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0C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56E8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09B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A58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10757C0"/>
    <w:multiLevelType w:val="hybridMultilevel"/>
    <w:tmpl w:val="327E64D6"/>
    <w:lvl w:ilvl="0" w:tplc="FD8C76DA">
      <w:start w:val="5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8E7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10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BA13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4A6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82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8C7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C09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6E5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9B58A0"/>
    <w:multiLevelType w:val="hybridMultilevel"/>
    <w:tmpl w:val="895C17CC"/>
    <w:lvl w:ilvl="0" w:tplc="4F1AEAA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C0A9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0C6E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84B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A8D9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4F9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20B5F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CFB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AA6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F97A9C"/>
    <w:multiLevelType w:val="hybridMultilevel"/>
    <w:tmpl w:val="1FF8D9B0"/>
    <w:lvl w:ilvl="0" w:tplc="D0F83D1A">
      <w:start w:val="1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A82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EAA3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C009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C7C0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2DFE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86A2F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D9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22F5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41238BB"/>
    <w:multiLevelType w:val="hybridMultilevel"/>
    <w:tmpl w:val="4CFCCE56"/>
    <w:lvl w:ilvl="0" w:tplc="3B74639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45C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41C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288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2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025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D1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CDE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EB5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CA512CB"/>
    <w:multiLevelType w:val="hybridMultilevel"/>
    <w:tmpl w:val="4B52FA2C"/>
    <w:lvl w:ilvl="0" w:tplc="FF1211C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64F7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988F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856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AB5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C1D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8B3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6AF2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806D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EE13F14"/>
    <w:multiLevelType w:val="hybridMultilevel"/>
    <w:tmpl w:val="4DECBF5C"/>
    <w:lvl w:ilvl="0" w:tplc="E0583124">
      <w:start w:val="1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67C6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C6CCA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02E9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C07F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A02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76F23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06BA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0AA7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13"/>
  </w:num>
  <w:num w:numId="5">
    <w:abstractNumId w:val="16"/>
  </w:num>
  <w:num w:numId="6">
    <w:abstractNumId w:val="51"/>
  </w:num>
  <w:num w:numId="7">
    <w:abstractNumId w:val="54"/>
  </w:num>
  <w:num w:numId="8">
    <w:abstractNumId w:val="21"/>
  </w:num>
  <w:num w:numId="9">
    <w:abstractNumId w:val="23"/>
  </w:num>
  <w:num w:numId="10">
    <w:abstractNumId w:val="50"/>
  </w:num>
  <w:num w:numId="11">
    <w:abstractNumId w:val="9"/>
  </w:num>
  <w:num w:numId="12">
    <w:abstractNumId w:val="46"/>
  </w:num>
  <w:num w:numId="13">
    <w:abstractNumId w:val="20"/>
  </w:num>
  <w:num w:numId="14">
    <w:abstractNumId w:val="12"/>
  </w:num>
  <w:num w:numId="15">
    <w:abstractNumId w:val="47"/>
  </w:num>
  <w:num w:numId="16">
    <w:abstractNumId w:val="29"/>
  </w:num>
  <w:num w:numId="17">
    <w:abstractNumId w:val="19"/>
  </w:num>
  <w:num w:numId="18">
    <w:abstractNumId w:val="43"/>
  </w:num>
  <w:num w:numId="19">
    <w:abstractNumId w:val="38"/>
  </w:num>
  <w:num w:numId="20">
    <w:abstractNumId w:val="30"/>
  </w:num>
  <w:num w:numId="21">
    <w:abstractNumId w:val="8"/>
  </w:num>
  <w:num w:numId="22">
    <w:abstractNumId w:val="27"/>
  </w:num>
  <w:num w:numId="23">
    <w:abstractNumId w:val="33"/>
  </w:num>
  <w:num w:numId="24">
    <w:abstractNumId w:val="14"/>
  </w:num>
  <w:num w:numId="25">
    <w:abstractNumId w:val="11"/>
  </w:num>
  <w:num w:numId="26">
    <w:abstractNumId w:val="53"/>
  </w:num>
  <w:num w:numId="27">
    <w:abstractNumId w:val="41"/>
  </w:num>
  <w:num w:numId="28">
    <w:abstractNumId w:val="22"/>
  </w:num>
  <w:num w:numId="29">
    <w:abstractNumId w:val="48"/>
  </w:num>
  <w:num w:numId="30">
    <w:abstractNumId w:val="4"/>
  </w:num>
  <w:num w:numId="31">
    <w:abstractNumId w:val="39"/>
  </w:num>
  <w:num w:numId="32">
    <w:abstractNumId w:val="18"/>
  </w:num>
  <w:num w:numId="33">
    <w:abstractNumId w:val="37"/>
  </w:num>
  <w:num w:numId="34">
    <w:abstractNumId w:val="45"/>
  </w:num>
  <w:num w:numId="35">
    <w:abstractNumId w:val="28"/>
  </w:num>
  <w:num w:numId="36">
    <w:abstractNumId w:val="44"/>
  </w:num>
  <w:num w:numId="37">
    <w:abstractNumId w:val="32"/>
  </w:num>
  <w:num w:numId="38">
    <w:abstractNumId w:val="36"/>
  </w:num>
  <w:num w:numId="39">
    <w:abstractNumId w:val="24"/>
  </w:num>
  <w:num w:numId="40">
    <w:abstractNumId w:val="7"/>
  </w:num>
  <w:num w:numId="41">
    <w:abstractNumId w:val="25"/>
  </w:num>
  <w:num w:numId="42">
    <w:abstractNumId w:val="52"/>
  </w:num>
  <w:num w:numId="43">
    <w:abstractNumId w:val="26"/>
  </w:num>
  <w:num w:numId="44">
    <w:abstractNumId w:val="34"/>
  </w:num>
  <w:num w:numId="45">
    <w:abstractNumId w:val="6"/>
  </w:num>
  <w:num w:numId="46">
    <w:abstractNumId w:val="42"/>
  </w:num>
  <w:num w:numId="47">
    <w:abstractNumId w:val="40"/>
  </w:num>
  <w:num w:numId="48">
    <w:abstractNumId w:val="49"/>
  </w:num>
  <w:num w:numId="49">
    <w:abstractNumId w:val="35"/>
  </w:num>
  <w:num w:numId="50">
    <w:abstractNumId w:val="0"/>
  </w:num>
  <w:num w:numId="51">
    <w:abstractNumId w:val="3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73AD"/>
    <w:rsid w:val="00231636"/>
    <w:rsid w:val="002541E8"/>
    <w:rsid w:val="00262AD3"/>
    <w:rsid w:val="002632C3"/>
    <w:rsid w:val="002910BE"/>
    <w:rsid w:val="0029375C"/>
    <w:rsid w:val="00296B93"/>
    <w:rsid w:val="002A23A3"/>
    <w:rsid w:val="002A3A0F"/>
    <w:rsid w:val="002B1CFF"/>
    <w:rsid w:val="002B20E7"/>
    <w:rsid w:val="002C6C80"/>
    <w:rsid w:val="002D7036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D2C0B"/>
    <w:rsid w:val="003E1FCD"/>
    <w:rsid w:val="003F1A72"/>
    <w:rsid w:val="00401EE1"/>
    <w:rsid w:val="004028BE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42FF8"/>
    <w:rsid w:val="00551019"/>
    <w:rsid w:val="00560106"/>
    <w:rsid w:val="00565510"/>
    <w:rsid w:val="00565562"/>
    <w:rsid w:val="00573DED"/>
    <w:rsid w:val="00581CB9"/>
    <w:rsid w:val="00596854"/>
    <w:rsid w:val="005C434C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9177A"/>
    <w:rsid w:val="006A4A2C"/>
    <w:rsid w:val="006A7EC4"/>
    <w:rsid w:val="006B0345"/>
    <w:rsid w:val="006B746F"/>
    <w:rsid w:val="006E214D"/>
    <w:rsid w:val="006E519D"/>
    <w:rsid w:val="006E6250"/>
    <w:rsid w:val="006F7218"/>
    <w:rsid w:val="007050DA"/>
    <w:rsid w:val="0071732C"/>
    <w:rsid w:val="00742EB2"/>
    <w:rsid w:val="00743064"/>
    <w:rsid w:val="007478D9"/>
    <w:rsid w:val="00753967"/>
    <w:rsid w:val="00761F28"/>
    <w:rsid w:val="00782E60"/>
    <w:rsid w:val="00787B2F"/>
    <w:rsid w:val="00791E26"/>
    <w:rsid w:val="00794494"/>
    <w:rsid w:val="00797258"/>
    <w:rsid w:val="007A6E48"/>
    <w:rsid w:val="007B0059"/>
    <w:rsid w:val="007B5552"/>
    <w:rsid w:val="007C0414"/>
    <w:rsid w:val="007D3003"/>
    <w:rsid w:val="007D3165"/>
    <w:rsid w:val="007D7BE4"/>
    <w:rsid w:val="007E0A59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9245D8"/>
    <w:rsid w:val="00925B6A"/>
    <w:rsid w:val="0092789C"/>
    <w:rsid w:val="00956919"/>
    <w:rsid w:val="00961A60"/>
    <w:rsid w:val="00962F73"/>
    <w:rsid w:val="00971645"/>
    <w:rsid w:val="0097299A"/>
    <w:rsid w:val="009805E2"/>
    <w:rsid w:val="009830FD"/>
    <w:rsid w:val="009948D3"/>
    <w:rsid w:val="009A1B1E"/>
    <w:rsid w:val="009B15DA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1611"/>
    <w:rsid w:val="00AB56DA"/>
    <w:rsid w:val="00AC333C"/>
    <w:rsid w:val="00AC4C22"/>
    <w:rsid w:val="00AD39CA"/>
    <w:rsid w:val="00AD7D40"/>
    <w:rsid w:val="00AE717B"/>
    <w:rsid w:val="00B00BDC"/>
    <w:rsid w:val="00B049A1"/>
    <w:rsid w:val="00B06D9E"/>
    <w:rsid w:val="00B1698C"/>
    <w:rsid w:val="00B22B72"/>
    <w:rsid w:val="00B55B2D"/>
    <w:rsid w:val="00B55E16"/>
    <w:rsid w:val="00B650DC"/>
    <w:rsid w:val="00B71B92"/>
    <w:rsid w:val="00B71CE7"/>
    <w:rsid w:val="00B72F62"/>
    <w:rsid w:val="00B73DE6"/>
    <w:rsid w:val="00B77838"/>
    <w:rsid w:val="00B8057E"/>
    <w:rsid w:val="00B866C7"/>
    <w:rsid w:val="00B921D9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5F71"/>
    <w:rsid w:val="00D8702D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1A2F"/>
    <w:rsid w:val="00ED39DC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65C83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88DC6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.rabotiagow@yandex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28FD0-90B3-48A1-B0D5-3A7C5E8E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28</cp:revision>
  <cp:lastPrinted>2025-07-29T07:13:00Z</cp:lastPrinted>
  <dcterms:created xsi:type="dcterms:W3CDTF">2025-01-17T10:14:00Z</dcterms:created>
  <dcterms:modified xsi:type="dcterms:W3CDTF">2025-07-29T07:14:00Z</dcterms:modified>
</cp:coreProperties>
</file>