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5ED10D2B" w:rsidR="00B77838" w:rsidRPr="00B1614C" w:rsidRDefault="00D751B0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ию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09890444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751B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751B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484103E0" w14:textId="36638303" w:rsidR="0044460A" w:rsidRPr="00D751B0" w:rsidRDefault="0044460A" w:rsidP="00D75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B887DD" wp14:editId="751E0D92">
            <wp:extent cx="514350" cy="647700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7302" w14:textId="77777777" w:rsidR="0044460A" w:rsidRPr="00D751B0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МУНИЦИПАЛЬНОГО ОБРАЗОВАНИЯ КИНЗЕЛЬСКИЙ СЕЛЬСОВЕТ КРАСНОГВАРДЕЙСКОГО</w:t>
      </w:r>
      <w:r w:rsidRPr="00D751B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РАЙОНА ОРЕНБУРГСКОЙ</w:t>
      </w:r>
      <w:r w:rsidRPr="00D751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ОБЛАСТИ</w:t>
      </w:r>
    </w:p>
    <w:p w14:paraId="53CEC3E8" w14:textId="77777777" w:rsidR="0044460A" w:rsidRPr="00D751B0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3E6D41" w14:textId="77777777" w:rsidR="0044460A" w:rsidRPr="00D751B0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b/>
          <w:bCs/>
          <w:sz w:val="24"/>
          <w:szCs w:val="24"/>
        </w:rPr>
        <w:t>П О С Т А Н О В Л Е Н И Е</w:t>
      </w:r>
    </w:p>
    <w:p w14:paraId="7BF230F9" w14:textId="77777777" w:rsidR="0044460A" w:rsidRPr="00D751B0" w:rsidRDefault="0044460A" w:rsidP="0044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B2142" w14:textId="77777777" w:rsidR="0044460A" w:rsidRPr="00D751B0" w:rsidRDefault="0044460A" w:rsidP="004446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C679FC" w14:textId="0F91A713" w:rsidR="00D751B0" w:rsidRPr="00D751B0" w:rsidRDefault="00D751B0" w:rsidP="00D75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30.06.2026        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>№ 57-п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4942905D" w14:textId="77777777" w:rsidR="00D751B0" w:rsidRPr="00D751B0" w:rsidRDefault="00D751B0" w:rsidP="00D75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14:paraId="19A91522" w14:textId="77777777" w:rsidR="00D751B0" w:rsidRPr="00D751B0" w:rsidRDefault="00D751B0" w:rsidP="00D75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9C688F" w14:textId="77777777" w:rsidR="00D751B0" w:rsidRPr="00D751B0" w:rsidRDefault="00D751B0" w:rsidP="00D75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>Об извещении участников общей долевой собственности на земельный участок с кадастровым номером 56:14:0416002:5 о проведении общего собрания</w:t>
      </w:r>
    </w:p>
    <w:p w14:paraId="3963FA0F" w14:textId="77777777" w:rsidR="00D751B0" w:rsidRPr="00D751B0" w:rsidRDefault="00D751B0" w:rsidP="00D75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7CEF8F" w14:textId="77777777" w:rsidR="00D751B0" w:rsidRPr="00D751B0" w:rsidRDefault="00D751B0" w:rsidP="00D751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iCs/>
          <w:sz w:val="24"/>
          <w:szCs w:val="24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>118/16-III-ОЗ «Об обороте земель сельскохозяйственного назначения в Оренбургской области», Уставом муниципального образования Кинзельский сельсовет Красногвардейского района Оренбургской области, на основании заявления Немцова Ю.Н. от 25 июня 2026 года:</w:t>
      </w:r>
    </w:p>
    <w:p w14:paraId="12FF2030" w14:textId="77777777" w:rsidR="00D751B0" w:rsidRPr="00D751B0" w:rsidRDefault="00D751B0" w:rsidP="00D751B0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Известить участников общей долевой собственности на земельный участок с 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lastRenderedPageBreak/>
        <w:t>кадастровым номером 56:14:0416002:5 о проведении общего собрания</w:t>
      </w:r>
      <w:r w:rsidRPr="00D751B0">
        <w:rPr>
          <w:rFonts w:ascii="Times New Roman" w:eastAsia="Times New Roman" w:hAnsi="Times New Roman" w:cs="Times New Roman"/>
          <w:b/>
          <w:sz w:val="24"/>
          <w:szCs w:val="24"/>
        </w:rPr>
        <w:t xml:space="preserve"> 14 августа 2026 года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общего собрания посредством опубликования </w:t>
      </w:r>
      <w:r w:rsidRPr="00D751B0">
        <w:rPr>
          <w:rFonts w:ascii="Times New Roman" w:eastAsia="Times New Roman" w:hAnsi="Times New Roman" w:cs="Times New Roman"/>
          <w:b/>
          <w:sz w:val="24"/>
          <w:szCs w:val="24"/>
        </w:rPr>
        <w:t>03 июля 2026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D751B0">
        <w:rPr>
          <w:rFonts w:ascii="Times New Roman" w:eastAsia="Times New Roman" w:hAnsi="Times New Roman" w:cs="Times New Roman"/>
          <w:b/>
          <w:sz w:val="24"/>
          <w:szCs w:val="24"/>
        </w:rPr>
        <w:t>03 июля 2026 года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14:paraId="60827FBE" w14:textId="77777777" w:rsidR="00D751B0" w:rsidRPr="00D751B0" w:rsidRDefault="00D751B0" w:rsidP="00D751B0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096B7F9B" w14:textId="77777777" w:rsidR="00D751B0" w:rsidRPr="00D751B0" w:rsidRDefault="00D751B0" w:rsidP="00D751B0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>Постановление вступает в силу со дня его подписания.</w:t>
      </w:r>
    </w:p>
    <w:p w14:paraId="7C0B2024" w14:textId="77777777" w:rsidR="00D751B0" w:rsidRPr="00D751B0" w:rsidRDefault="00D751B0" w:rsidP="00D751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D062E" w14:textId="77777777" w:rsidR="00D751B0" w:rsidRPr="00D751B0" w:rsidRDefault="00D751B0" w:rsidP="00D751B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58" w:type="dxa"/>
        <w:tblInd w:w="-34" w:type="dxa"/>
        <w:tblLook w:val="04A0" w:firstRow="1" w:lastRow="0" w:firstColumn="1" w:lastColumn="0" w:noHBand="0" w:noVBand="1"/>
      </w:tblPr>
      <w:tblGrid>
        <w:gridCol w:w="2555"/>
        <w:gridCol w:w="2303"/>
      </w:tblGrid>
      <w:tr w:rsidR="00D751B0" w:rsidRPr="00D751B0" w14:paraId="6BD0C254" w14:textId="77777777" w:rsidTr="00D751B0">
        <w:trPr>
          <w:trHeight w:val="284"/>
        </w:trPr>
        <w:tc>
          <w:tcPr>
            <w:tcW w:w="2555" w:type="dxa"/>
          </w:tcPr>
          <w:p w14:paraId="2742EB5A" w14:textId="77777777" w:rsidR="00D751B0" w:rsidRPr="00D751B0" w:rsidRDefault="00D751B0" w:rsidP="00D75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1B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03" w:type="dxa"/>
          </w:tcPr>
          <w:p w14:paraId="4D4BB0F7" w14:textId="77777777" w:rsidR="00D751B0" w:rsidRPr="00D751B0" w:rsidRDefault="00D751B0" w:rsidP="00D7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1B0">
              <w:rPr>
                <w:rFonts w:ascii="Times New Roman" w:eastAsia="Times New Roman" w:hAnsi="Times New Roman" w:cs="Times New Roman"/>
                <w:sz w:val="24"/>
                <w:szCs w:val="24"/>
              </w:rPr>
              <w:t>С.А. Морозова</w:t>
            </w:r>
          </w:p>
        </w:tc>
      </w:tr>
    </w:tbl>
    <w:p w14:paraId="2FDFAD78" w14:textId="77777777" w:rsidR="0044460A" w:rsidRDefault="0044460A" w:rsidP="004446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26666A" w14:textId="77777777" w:rsidR="00D751B0" w:rsidRPr="00D751B0" w:rsidRDefault="00D751B0" w:rsidP="00D75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751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Приложение  </w:t>
      </w:r>
    </w:p>
    <w:p w14:paraId="1F33C567" w14:textId="77777777" w:rsidR="00D751B0" w:rsidRPr="00D751B0" w:rsidRDefault="00D751B0" w:rsidP="00D75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751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 постановлению администрации </w:t>
      </w:r>
    </w:p>
    <w:p w14:paraId="2028D28B" w14:textId="77777777" w:rsidR="00D751B0" w:rsidRPr="00D751B0" w:rsidRDefault="00D751B0" w:rsidP="00D75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751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муниципального образования</w:t>
      </w:r>
    </w:p>
    <w:p w14:paraId="5921D4F8" w14:textId="77777777" w:rsidR="00D751B0" w:rsidRPr="00D751B0" w:rsidRDefault="00D751B0" w:rsidP="00D75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751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Кинзельский сельсовет</w:t>
      </w:r>
    </w:p>
    <w:p w14:paraId="01F409F6" w14:textId="77777777" w:rsidR="00D751B0" w:rsidRPr="00D751B0" w:rsidRDefault="00D751B0" w:rsidP="00D75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751B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от 30.06.2026 № 57-п</w:t>
      </w:r>
    </w:p>
    <w:p w14:paraId="0A2ECA02" w14:textId="77777777" w:rsidR="00D751B0" w:rsidRPr="00D751B0" w:rsidRDefault="00D751B0" w:rsidP="00D751B0">
      <w:pPr>
        <w:spacing w:after="0" w:line="240" w:lineRule="auto"/>
        <w:ind w:left="4678"/>
        <w:jc w:val="right"/>
        <w:rPr>
          <w:rFonts w:ascii="Calibri" w:eastAsia="Times New Roman" w:hAnsi="Calibri" w:cs="Times New Roman"/>
          <w:sz w:val="28"/>
          <w:szCs w:val="28"/>
        </w:rPr>
      </w:pPr>
    </w:p>
    <w:p w14:paraId="40086594" w14:textId="77777777" w:rsidR="00D751B0" w:rsidRPr="00D751B0" w:rsidRDefault="00D751B0" w:rsidP="00D751B0">
      <w:pPr>
        <w:tabs>
          <w:tab w:val="left" w:pos="43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751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56:14:0416002:5</w:t>
      </w:r>
    </w:p>
    <w:p w14:paraId="1D2DA7BD" w14:textId="77777777" w:rsidR="00D751B0" w:rsidRPr="00D751B0" w:rsidRDefault="00D751B0" w:rsidP="00D75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B88C510" w14:textId="77777777" w:rsidR="00D751B0" w:rsidRPr="00D751B0" w:rsidRDefault="00D751B0" w:rsidP="00D75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образования Кинзельский сельсовет Красногвардейского района Оренбургский области, по инициативе участника общей долевой собственности Немцова Ю.Н., уведомляет участников долевой собственности на земельный участок с кадастровым номером 56:14:0416002:5, категория земель: земли сельскохозяйственного назначения, разрешенное использование: для 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сельскохозяйственного использования, площадью 1821000 </w:t>
      </w:r>
      <w:proofErr w:type="spellStart"/>
      <w:r w:rsidRPr="00D751B0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D751B0">
        <w:rPr>
          <w:rFonts w:ascii="Times New Roman" w:eastAsia="Times New Roman" w:hAnsi="Times New Roman" w:cs="Times New Roman"/>
          <w:sz w:val="24"/>
          <w:szCs w:val="24"/>
        </w:rPr>
        <w:t>., адрес: обл. Оренбургская, р-н Красногвардейский, с/с Кинзельский, земельный участок расположен в восточной части кадастрового квартала 56:14:0416002, о проведении общего собрания со следующей повесткой дня:</w:t>
      </w:r>
    </w:p>
    <w:p w14:paraId="48FCFAFC" w14:textId="77777777" w:rsidR="00D751B0" w:rsidRPr="00D751B0" w:rsidRDefault="00D751B0" w:rsidP="00D751B0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bCs/>
          <w:sz w:val="24"/>
          <w:szCs w:val="24"/>
        </w:rPr>
        <w:t>Об избрании председателя и секретаря собрания.</w:t>
      </w:r>
    </w:p>
    <w:p w14:paraId="2C357F46" w14:textId="77777777" w:rsidR="00D751B0" w:rsidRPr="00D751B0" w:rsidRDefault="00D751B0" w:rsidP="00D751B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1B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лице, уполномоченном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14:paraId="1B605F39" w14:textId="77777777" w:rsidR="00D751B0" w:rsidRPr="00D751B0" w:rsidRDefault="00D751B0" w:rsidP="00D751B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1B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условиях договоров аренды земельного участка.</w:t>
      </w:r>
    </w:p>
    <w:p w14:paraId="5B31C96C" w14:textId="77777777" w:rsidR="00D751B0" w:rsidRPr="00D751B0" w:rsidRDefault="00D751B0" w:rsidP="00D751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1B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3.1. </w:t>
      </w:r>
      <w:r w:rsidRPr="00D751B0">
        <w:rPr>
          <w:rFonts w:ascii="Times New Roman" w:eastAsia="Calibri" w:hAnsi="Times New Roman" w:cs="Times New Roman"/>
          <w:sz w:val="24"/>
          <w:szCs w:val="24"/>
          <w:lang w:eastAsia="en-US"/>
        </w:rPr>
        <w:t>О признании договора аренды земельного участка от 17 июля 2017 года, дата государственной регистрации: 24 июля 2017 года, номер государственной регистрации: 56:14:0416002:5-56/014/2017-4, утратившим силу с 25 июля 2027 года.</w:t>
      </w:r>
    </w:p>
    <w:p w14:paraId="20092B86" w14:textId="77777777" w:rsidR="00D751B0" w:rsidRPr="00D751B0" w:rsidRDefault="00D751B0" w:rsidP="00D751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1B0">
        <w:rPr>
          <w:rFonts w:ascii="Times New Roman" w:eastAsia="Calibri" w:hAnsi="Times New Roman" w:cs="Times New Roman"/>
          <w:sz w:val="24"/>
          <w:szCs w:val="24"/>
          <w:lang w:eastAsia="en-US"/>
        </w:rPr>
        <w:t>3.2. О заключении договора аренды земельного участка с Крестьянским (фермерским) хозяйством «</w:t>
      </w:r>
      <w:proofErr w:type="spellStart"/>
      <w:r w:rsidRPr="00D751B0">
        <w:rPr>
          <w:rFonts w:ascii="Times New Roman" w:eastAsia="Calibri" w:hAnsi="Times New Roman" w:cs="Times New Roman"/>
          <w:sz w:val="24"/>
          <w:szCs w:val="24"/>
          <w:lang w:eastAsia="en-US"/>
        </w:rPr>
        <w:t>Фия</w:t>
      </w:r>
      <w:proofErr w:type="spellEnd"/>
      <w:r w:rsidRPr="00D751B0">
        <w:rPr>
          <w:rFonts w:ascii="Times New Roman" w:eastAsia="Calibri" w:hAnsi="Times New Roman" w:cs="Times New Roman"/>
          <w:sz w:val="24"/>
          <w:szCs w:val="24"/>
          <w:lang w:eastAsia="en-US"/>
        </w:rPr>
        <w:t>» ОГРН: 1025603216715, КПП: 563101001, ИНН: 5631003651.</w:t>
      </w:r>
    </w:p>
    <w:p w14:paraId="1AD76DC0" w14:textId="77777777" w:rsidR="00D751B0" w:rsidRPr="00D751B0" w:rsidRDefault="00D751B0" w:rsidP="00D75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Собрание участников общей долевой собственности на земельный участок с кадастровым номером 56:14:0416002:5 состоится </w:t>
      </w:r>
      <w:r w:rsidRPr="00D751B0">
        <w:rPr>
          <w:rFonts w:ascii="Times New Roman" w:eastAsia="Times New Roman" w:hAnsi="Times New Roman" w:cs="Times New Roman"/>
          <w:b/>
          <w:sz w:val="24"/>
          <w:szCs w:val="24"/>
        </w:rPr>
        <w:t>14 августа 2026 года</w:t>
      </w:r>
      <w:r w:rsidRPr="00D751B0">
        <w:rPr>
          <w:rFonts w:ascii="Times New Roman" w:eastAsia="Times New Roman" w:hAnsi="Times New Roman" w:cs="Times New Roman"/>
          <w:sz w:val="24"/>
          <w:szCs w:val="24"/>
        </w:rPr>
        <w:t xml:space="preserve"> в 12–00 часов, регистрация участников общей долевой собственности с 11 - 30 часов до 12 – 00 часов местного времени.</w:t>
      </w:r>
    </w:p>
    <w:p w14:paraId="172979A9" w14:textId="490B8854" w:rsidR="00D751B0" w:rsidRDefault="00D751B0" w:rsidP="00D75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>Собрание будет проводиться по адресу: 461158, Российская Федерация, Оренбургская область, Красногвардейский район, с. Кинзелька, ул. Школьная, дом № 7 (здание СДК с. Кинзелька).</w:t>
      </w:r>
    </w:p>
    <w:p w14:paraId="5A79D4D5" w14:textId="77777777" w:rsidR="00D751B0" w:rsidRPr="00D751B0" w:rsidRDefault="00D751B0" w:rsidP="00D75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F8B07A" w14:textId="77777777" w:rsidR="00D751B0" w:rsidRPr="00D751B0" w:rsidRDefault="00D751B0" w:rsidP="00D751B0">
      <w:pPr>
        <w:tabs>
          <w:tab w:val="left" w:pos="3705"/>
        </w:tabs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D751B0">
        <w:rPr>
          <w:rFonts w:ascii="Times New Roman" w:eastAsia="Times New Roman" w:hAnsi="Times New Roman" w:cs="Times New Roman"/>
          <w:sz w:val="24"/>
          <w:szCs w:val="24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14:paraId="37F1BD6F" w14:textId="0EB58654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6A0F4" w14:textId="671A961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663735" w14:textId="690AD6CB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DF16D7" w14:textId="7FB6D5A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085F3" w14:textId="4265B9B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3A5C2" w14:textId="0939E04A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5E330E" w14:textId="2F6969BC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A2450" w14:textId="4C214965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976BE" w14:textId="5E331D62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B1848" w14:textId="470957C0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783558" w14:textId="2E456ED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B2546" w14:textId="6528385B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6E767" w14:textId="34CBBE2A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4B0EC7" w14:textId="2AB04C2E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746C5" w14:textId="0CC3CFE9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0BCC40" w14:textId="6AD3EE0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60A3E4" w14:textId="4EB1D14F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7A88E" w14:textId="00096A16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76CDE" w14:textId="5E79635A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0A7D5" w14:textId="44683C13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D5802A" w14:textId="55A7E167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7F21AF" w14:textId="24BD1975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66058" w14:textId="3A40A758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609CFB" w14:textId="13FD1D0F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0746E" w14:textId="7DFE8F83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D49D56" w14:textId="137A77CB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527246" w14:textId="5AB49F1D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49022F" w14:textId="7060B9D8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C68356" w14:textId="58BD98B9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98E1AC" w14:textId="3FB8A87A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243986" w14:textId="7F20C11C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D4BEE" w14:textId="680D3E7A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22C767" w14:textId="3B5A504A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C7067F" w14:textId="7E2C6FFF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D1965B" w14:textId="24DF79A6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C778B" w14:textId="61428D73" w:rsidR="00D751B0" w:rsidRDefault="00D751B0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9BF791" w14:textId="43B6648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B2572" w14:textId="77777777" w:rsidR="00A65892" w:rsidRP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44CF136" w:rsidR="00205D2B" w:rsidRPr="00B1614C" w:rsidRDefault="00D751B0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____________________________</w:t>
      </w:r>
      <w:bookmarkStart w:id="2" w:name="_GoBack"/>
      <w:bookmarkEnd w:id="2"/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C6ED6" w14:textId="77777777" w:rsidR="00E61116" w:rsidRDefault="00E61116" w:rsidP="006B0345">
      <w:pPr>
        <w:spacing w:after="0" w:line="240" w:lineRule="auto"/>
      </w:pPr>
      <w:r>
        <w:separator/>
      </w:r>
    </w:p>
  </w:endnote>
  <w:endnote w:type="continuationSeparator" w:id="0">
    <w:p w14:paraId="6D6C8FDC" w14:textId="77777777" w:rsidR="00E61116" w:rsidRDefault="00E6111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Anonymous Pr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EA423" w14:textId="77777777" w:rsidR="00E61116" w:rsidRDefault="00E61116" w:rsidP="006B0345">
      <w:pPr>
        <w:spacing w:after="0" w:line="240" w:lineRule="auto"/>
      </w:pPr>
      <w:r>
        <w:separator/>
      </w:r>
    </w:p>
  </w:footnote>
  <w:footnote w:type="continuationSeparator" w:id="0">
    <w:p w14:paraId="73CA7B47" w14:textId="77777777" w:rsidR="00E61116" w:rsidRDefault="00E6111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524D8ABA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1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14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E46ED"/>
    <w:multiLevelType w:val="hybridMultilevel"/>
    <w:tmpl w:val="8878C462"/>
    <w:lvl w:ilvl="0" w:tplc="E376D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7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7"/>
  </w:num>
  <w:num w:numId="9">
    <w:abstractNumId w:val="9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4"/>
  </w:num>
  <w:num w:numId="14">
    <w:abstractNumId w:val="25"/>
  </w:num>
  <w:num w:numId="15">
    <w:abstractNumId w:val="0"/>
  </w:num>
  <w:num w:numId="16">
    <w:abstractNumId w:val="26"/>
  </w:num>
  <w:num w:numId="17">
    <w:abstractNumId w:val="10"/>
  </w:num>
  <w:num w:numId="18">
    <w:abstractNumId w:val="1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7"/>
  </w:num>
  <w:num w:numId="23">
    <w:abstractNumId w:val="15"/>
  </w:num>
  <w:num w:numId="24">
    <w:abstractNumId w:val="19"/>
  </w:num>
  <w:num w:numId="25">
    <w:abstractNumId w:val="12"/>
  </w:num>
  <w:num w:numId="26">
    <w:abstractNumId w:val="20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751B0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116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E721-7C1C-40CA-A5C3-F8A2B333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2026-06-25T11:00:00Z</cp:lastPrinted>
  <dcterms:created xsi:type="dcterms:W3CDTF">2025-01-17T10:14:00Z</dcterms:created>
  <dcterms:modified xsi:type="dcterms:W3CDTF">2026-07-06T09:17:00Z</dcterms:modified>
</cp:coreProperties>
</file>