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74" w:type="dxa"/>
        <w:tblInd w:w="108" w:type="dxa"/>
        <w:tblLook w:val="04A0" w:firstRow="1" w:lastRow="0" w:firstColumn="1" w:lastColumn="0" w:noHBand="0" w:noVBand="1"/>
      </w:tblPr>
      <w:tblGrid>
        <w:gridCol w:w="1701"/>
        <w:gridCol w:w="6663"/>
        <w:gridCol w:w="2110"/>
      </w:tblGrid>
      <w:tr w:rsidR="008F0781" w:rsidRPr="00B1614C" w14:paraId="4E025D48" w14:textId="77777777" w:rsidTr="00351DD4">
        <w:trPr>
          <w:trHeight w:val="2253"/>
        </w:trPr>
        <w:tc>
          <w:tcPr>
            <w:tcW w:w="1701" w:type="dxa"/>
            <w:shd w:val="clear" w:color="auto" w:fill="auto"/>
          </w:tcPr>
          <w:p w14:paraId="4A05AAEF" w14:textId="77777777" w:rsidR="00B77838" w:rsidRPr="00B1614C" w:rsidRDefault="00B77838" w:rsidP="003769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1614C"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w:drawing>
                <wp:inline distT="0" distB="0" distL="0" distR="0" wp14:anchorId="75EFBFE1" wp14:editId="09A104FE">
                  <wp:extent cx="914400" cy="1019175"/>
                  <wp:effectExtent l="19050" t="0" r="0" b="0"/>
                  <wp:docPr id="1" name="Рисунок 4" descr="Герб райо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Герб райо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019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67B7A00" w14:textId="77777777" w:rsidR="00B77838" w:rsidRPr="00B1614C" w:rsidRDefault="00B77838" w:rsidP="0037694F">
            <w:pPr>
              <w:pStyle w:val="a3"/>
              <w:rPr>
                <w:rFonts w:ascii="Times New Roman" w:hAnsi="Times New Roman"/>
              </w:rPr>
            </w:pPr>
          </w:p>
          <w:p w14:paraId="5A043069" w14:textId="77777777" w:rsidR="00B77838" w:rsidRPr="00B1614C" w:rsidRDefault="00B77838" w:rsidP="0037694F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6663" w:type="dxa"/>
          </w:tcPr>
          <w:p w14:paraId="6DC200E3" w14:textId="77777777" w:rsidR="00B77838" w:rsidRPr="00B1614C" w:rsidRDefault="00EC22F6" w:rsidP="0037694F">
            <w:pPr>
              <w:pStyle w:val="a3"/>
              <w:rPr>
                <w:rFonts w:ascii="Times New Roman" w:hAnsi="Times New Roman"/>
                <w:b/>
                <w:sz w:val="96"/>
                <w:szCs w:val="96"/>
              </w:rPr>
            </w:pPr>
            <w:r w:rsidRPr="00B1614C">
              <w:rPr>
                <w:rFonts w:ascii="Times New Roman" w:hAnsi="Times New Roman"/>
                <w:b/>
                <w:sz w:val="96"/>
                <w:szCs w:val="96"/>
              </w:rPr>
              <w:t>СЕЛЯНОЧКА</w:t>
            </w:r>
          </w:p>
          <w:p w14:paraId="46A8EF03" w14:textId="77777777" w:rsidR="00B77838" w:rsidRPr="00B1614C" w:rsidRDefault="00B77838" w:rsidP="0037694F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110" w:type="dxa"/>
            <w:shd w:val="clear" w:color="auto" w:fill="auto"/>
          </w:tcPr>
          <w:p w14:paraId="59E62B51" w14:textId="40166512" w:rsidR="00B77838" w:rsidRPr="00B1614C" w:rsidRDefault="006C4068" w:rsidP="0037694F">
            <w:pPr>
              <w:pStyle w:val="a3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9A6E42">
              <w:rPr>
                <w:rFonts w:ascii="Times New Roman" w:hAnsi="Times New Roman"/>
                <w:b/>
                <w:sz w:val="28"/>
                <w:szCs w:val="28"/>
              </w:rPr>
              <w:t>7</w:t>
            </w:r>
            <w:r w:rsidR="00BE0422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C62C2C">
              <w:rPr>
                <w:rFonts w:ascii="Times New Roman" w:hAnsi="Times New Roman"/>
                <w:b/>
                <w:sz w:val="28"/>
                <w:szCs w:val="28"/>
              </w:rPr>
              <w:t>июл</w:t>
            </w:r>
            <w:r w:rsidR="00A65892">
              <w:rPr>
                <w:rFonts w:ascii="Times New Roman" w:hAnsi="Times New Roman"/>
                <w:b/>
                <w:sz w:val="28"/>
                <w:szCs w:val="28"/>
              </w:rPr>
              <w:t>я</w:t>
            </w:r>
          </w:p>
          <w:p w14:paraId="6E18AB79" w14:textId="77777777" w:rsidR="00B77838" w:rsidRPr="00B1614C" w:rsidRDefault="00182035" w:rsidP="0037694F">
            <w:pPr>
              <w:pStyle w:val="a3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B1614C">
              <w:rPr>
                <w:rFonts w:ascii="Times New Roman" w:hAnsi="Times New Roman"/>
                <w:b/>
                <w:sz w:val="28"/>
                <w:szCs w:val="28"/>
              </w:rPr>
              <w:t xml:space="preserve">  202</w:t>
            </w:r>
            <w:r w:rsidR="00A9469B"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 w:rsidR="00B77838" w:rsidRPr="00B1614C">
              <w:rPr>
                <w:rFonts w:ascii="Times New Roman" w:hAnsi="Times New Roman"/>
                <w:b/>
                <w:sz w:val="28"/>
                <w:szCs w:val="28"/>
              </w:rPr>
              <w:t xml:space="preserve"> года</w:t>
            </w:r>
          </w:p>
          <w:p w14:paraId="4377341F" w14:textId="685A8FE9" w:rsidR="00B77838" w:rsidRPr="00B1614C" w:rsidRDefault="00B77838" w:rsidP="0037694F">
            <w:pPr>
              <w:pStyle w:val="a3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1614C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r w:rsidR="00A65892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9A6E42">
              <w:rPr>
                <w:rFonts w:ascii="Times New Roman" w:hAnsi="Times New Roman"/>
                <w:b/>
                <w:sz w:val="28"/>
                <w:szCs w:val="28"/>
              </w:rPr>
              <w:t>8</w:t>
            </w:r>
            <w:r w:rsidRPr="00B1614C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 w:rsidR="00C9077D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9A6E42">
              <w:rPr>
                <w:rFonts w:ascii="Times New Roman" w:hAnsi="Times New Roman"/>
                <w:b/>
                <w:sz w:val="28"/>
                <w:szCs w:val="28"/>
              </w:rPr>
              <w:t>30</w:t>
            </w:r>
            <w:r w:rsidRPr="00B1614C"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  <w:p w14:paraId="4F176A25" w14:textId="77777777" w:rsidR="00B77838" w:rsidRPr="00B1614C" w:rsidRDefault="00B77838" w:rsidP="0037694F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</w:p>
          <w:p w14:paraId="504FE1F6" w14:textId="77777777" w:rsidR="00B77838" w:rsidRPr="00B1614C" w:rsidRDefault="00B77838" w:rsidP="0037694F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B1614C">
              <w:rPr>
                <w:rFonts w:ascii="Times New Roman" w:hAnsi="Times New Roman"/>
                <w:b/>
              </w:rPr>
              <w:t xml:space="preserve">Издается </w:t>
            </w:r>
          </w:p>
          <w:p w14:paraId="239C7003" w14:textId="77777777" w:rsidR="00B77838" w:rsidRPr="00B1614C" w:rsidRDefault="00B77838" w:rsidP="0037694F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B1614C">
              <w:rPr>
                <w:rFonts w:ascii="Times New Roman" w:hAnsi="Times New Roman"/>
                <w:b/>
              </w:rPr>
              <w:t xml:space="preserve">с </w:t>
            </w:r>
            <w:r w:rsidR="00EC22F6" w:rsidRPr="00B1614C">
              <w:rPr>
                <w:rFonts w:ascii="Times New Roman" w:hAnsi="Times New Roman"/>
                <w:b/>
              </w:rPr>
              <w:t>15июня</w:t>
            </w:r>
          </w:p>
          <w:p w14:paraId="4381EE2B" w14:textId="77777777" w:rsidR="00B77838" w:rsidRPr="00B1614C" w:rsidRDefault="00B77838" w:rsidP="0037694F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B1614C">
              <w:rPr>
                <w:rFonts w:ascii="Times New Roman" w:hAnsi="Times New Roman"/>
                <w:b/>
              </w:rPr>
              <w:t>2023 года</w:t>
            </w:r>
          </w:p>
          <w:p w14:paraId="6A9AC19C" w14:textId="77777777" w:rsidR="00B77838" w:rsidRPr="00B1614C" w:rsidRDefault="00B77838" w:rsidP="0037694F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  <w:r w:rsidRPr="00B1614C">
              <w:rPr>
                <w:rFonts w:ascii="Times New Roman" w:hAnsi="Times New Roman"/>
                <w:b/>
              </w:rPr>
              <w:t>«Бесплатно»</w:t>
            </w:r>
          </w:p>
        </w:tc>
      </w:tr>
    </w:tbl>
    <w:p w14:paraId="4BC1644E" w14:textId="77777777" w:rsidR="00B77838" w:rsidRPr="00B1614C" w:rsidRDefault="00B77838" w:rsidP="0037694F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B1614C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______________________________________________________________________________________________________________________________</w:t>
      </w:r>
    </w:p>
    <w:p w14:paraId="5531D34F" w14:textId="77777777" w:rsidR="00B77838" w:rsidRPr="00B1614C" w:rsidRDefault="00B77838" w:rsidP="0037694F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B1614C">
        <w:rPr>
          <w:rFonts w:ascii="Times New Roman" w:hAnsi="Times New Roman" w:cs="Times New Roman"/>
          <w:sz w:val="18"/>
          <w:szCs w:val="18"/>
        </w:rPr>
        <w:t xml:space="preserve">Официальное периодическое печатное издание для опубликования (обнародования) муниципальных правовых актов, иной официальной информации муниципального образования </w:t>
      </w:r>
      <w:r w:rsidR="00EC22F6" w:rsidRPr="00B1614C">
        <w:rPr>
          <w:rFonts w:ascii="Times New Roman" w:hAnsi="Times New Roman" w:cs="Times New Roman"/>
          <w:sz w:val="18"/>
          <w:szCs w:val="18"/>
        </w:rPr>
        <w:t>Кинзельский</w:t>
      </w:r>
      <w:r w:rsidRPr="00B1614C">
        <w:rPr>
          <w:rFonts w:ascii="Times New Roman" w:hAnsi="Times New Roman" w:cs="Times New Roman"/>
          <w:sz w:val="18"/>
          <w:szCs w:val="18"/>
        </w:rPr>
        <w:t xml:space="preserve"> сельсовет Красногвардейского района Оренбургской области</w:t>
      </w:r>
    </w:p>
    <w:p w14:paraId="738468C5" w14:textId="2C5BA3FB" w:rsidR="00C21FC3" w:rsidRPr="00B1614C" w:rsidRDefault="00B77838" w:rsidP="0037694F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  <w:sectPr w:rsidR="00C21FC3" w:rsidRPr="00B1614C" w:rsidSect="00B77838">
          <w:headerReference w:type="default" r:id="rId9"/>
          <w:pgSz w:w="11906" w:h="16838"/>
          <w:pgMar w:top="567" w:right="851" w:bottom="567" w:left="851" w:header="709" w:footer="709" w:gutter="0"/>
          <w:cols w:space="708"/>
          <w:docGrid w:linePitch="360"/>
        </w:sectPr>
      </w:pPr>
      <w:r w:rsidRPr="00B1614C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</w:t>
      </w:r>
      <w:bookmarkStart w:id="0" w:name="_Hlk135402272"/>
      <w:r w:rsidR="00565562" w:rsidRPr="00B1614C">
        <w:rPr>
          <w:rFonts w:ascii="Times New Roman" w:hAnsi="Times New Roman" w:cs="Times New Roman"/>
          <w:sz w:val="18"/>
          <w:szCs w:val="18"/>
        </w:rPr>
        <w:t>______________________________</w:t>
      </w:r>
    </w:p>
    <w:tbl>
      <w:tblPr>
        <w:tblStyle w:val="af2"/>
        <w:tblpPr w:leftFromText="180" w:rightFromText="180" w:vertAnchor="text" w:horzAnchor="margin" w:tblpY="119"/>
        <w:tblW w:w="0" w:type="auto"/>
        <w:tblLook w:val="04A0" w:firstRow="1" w:lastRow="0" w:firstColumn="1" w:lastColumn="0" w:noHBand="0" w:noVBand="1"/>
      </w:tblPr>
      <w:tblGrid>
        <w:gridCol w:w="4809"/>
      </w:tblGrid>
      <w:tr w:rsidR="00D135B8" w14:paraId="04215D20" w14:textId="77777777" w:rsidTr="00D135B8">
        <w:tc>
          <w:tcPr>
            <w:tcW w:w="4809" w:type="dxa"/>
          </w:tcPr>
          <w:p w14:paraId="481118E2" w14:textId="77777777" w:rsidR="00D135B8" w:rsidRPr="000C51F9" w:rsidRDefault="00D135B8" w:rsidP="00D135B8">
            <w:pPr>
              <w:pStyle w:val="ad"/>
              <w:jc w:val="center"/>
              <w:rPr>
                <w:i/>
                <w:sz w:val="28"/>
                <w:szCs w:val="28"/>
              </w:rPr>
            </w:pPr>
            <w:bookmarkStart w:id="1" w:name="RANGE!A1:F11"/>
            <w:bookmarkEnd w:id="0"/>
            <w:r w:rsidRPr="000C51F9">
              <w:rPr>
                <w:i/>
                <w:sz w:val="28"/>
                <w:szCs w:val="28"/>
              </w:rPr>
              <w:t xml:space="preserve">С </w:t>
            </w:r>
            <w:r>
              <w:rPr>
                <w:i/>
                <w:sz w:val="28"/>
                <w:szCs w:val="28"/>
              </w:rPr>
              <w:t>нормативно-правовыми актами администрации и Совета депутатов</w:t>
            </w:r>
            <w:r w:rsidRPr="000C51F9">
              <w:rPr>
                <w:i/>
                <w:sz w:val="28"/>
                <w:szCs w:val="28"/>
              </w:rPr>
              <w:t xml:space="preserve"> можно ознакомиться в администрации сельсовета или на официальном сайте </w:t>
            </w:r>
            <w:hyperlink r:id="rId10" w:history="1">
              <w:r w:rsidRPr="000C51F9">
                <w:rPr>
                  <w:rStyle w:val="ac"/>
                  <w:i/>
                  <w:sz w:val="28"/>
                  <w:szCs w:val="28"/>
                </w:rPr>
                <w:t>https://kinzelka.ru/</w:t>
              </w:r>
            </w:hyperlink>
          </w:p>
          <w:p w14:paraId="52F4605B" w14:textId="77777777" w:rsidR="00D135B8" w:rsidRDefault="00D135B8" w:rsidP="00D135B8">
            <w:pPr>
              <w:spacing w:after="0" w:line="240" w:lineRule="auto"/>
              <w:jc w:val="right"/>
            </w:pPr>
          </w:p>
        </w:tc>
      </w:tr>
    </w:tbl>
    <w:bookmarkEnd w:id="1"/>
    <w:p w14:paraId="76AB49F9" w14:textId="196EE329" w:rsidR="009A6E42" w:rsidRPr="009A6E42" w:rsidRDefault="009A6E42" w:rsidP="009A6E42">
      <w:pPr>
        <w:shd w:val="clear" w:color="auto" w:fill="FFFFFF"/>
        <w:spacing w:after="210" w:line="240" w:lineRule="auto"/>
        <w:jc w:val="center"/>
        <w:rPr>
          <w:rFonts w:ascii="Montserrat" w:eastAsia="Times New Roman" w:hAnsi="Montserrat" w:cs="Times New Roman"/>
          <w:color w:val="273350"/>
          <w:sz w:val="20"/>
          <w:szCs w:val="20"/>
        </w:rPr>
      </w:pPr>
      <w:r w:rsidRPr="009A6E42"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</w:rPr>
        <w:t xml:space="preserve">Вред, наносимый наркотиками, чрезвычайно велик – от них страдает все общество в целом. Одним из факторов, негативно влияющих на </w:t>
      </w:r>
      <w:proofErr w:type="spellStart"/>
      <w:r w:rsidRPr="009A6E42"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</w:rPr>
        <w:t>наркоситуацию</w:t>
      </w:r>
      <w:proofErr w:type="spellEnd"/>
      <w:r w:rsidRPr="009A6E42"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</w:rPr>
        <w:t xml:space="preserve">, является произрастание </w:t>
      </w:r>
      <w:proofErr w:type="spellStart"/>
      <w:r w:rsidRPr="009A6E42"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</w:rPr>
        <w:t>наркосодержащих</w:t>
      </w:r>
      <w:proofErr w:type="spellEnd"/>
      <w:r w:rsidRPr="009A6E42"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</w:rPr>
        <w:t xml:space="preserve"> растений на приусадебных участках граждан, а также на территории хозяйствующих субъектов.</w:t>
      </w:r>
    </w:p>
    <w:p w14:paraId="2441CF5E" w14:textId="4E0D5464" w:rsidR="009A6E42" w:rsidRPr="009A6E42" w:rsidRDefault="009A6E42" w:rsidP="009A6E42">
      <w:pPr>
        <w:shd w:val="clear" w:color="auto" w:fill="FFFFFF"/>
        <w:spacing w:after="210" w:line="240" w:lineRule="auto"/>
        <w:jc w:val="center"/>
        <w:rPr>
          <w:rFonts w:ascii="Montserrat" w:eastAsia="Times New Roman" w:hAnsi="Montserrat" w:cs="Times New Roman"/>
          <w:color w:val="273350"/>
          <w:sz w:val="20"/>
          <w:szCs w:val="20"/>
        </w:rPr>
      </w:pPr>
      <w:r w:rsidRPr="009A6E42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shd w:val="clear" w:color="auto" w:fill="FFFFFF"/>
        </w:rPr>
        <w:t xml:space="preserve">Помните, что законодательство Российской Федерации предусматривает административную и уголовную ответственность за незаконное культивирование </w:t>
      </w:r>
      <w:proofErr w:type="spellStart"/>
      <w:r w:rsidRPr="009A6E42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shd w:val="clear" w:color="auto" w:fill="FFFFFF"/>
        </w:rPr>
        <w:t>наркосодержащих</w:t>
      </w:r>
      <w:proofErr w:type="spellEnd"/>
      <w:r w:rsidRPr="009A6E42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shd w:val="clear" w:color="auto" w:fill="FFFFFF"/>
        </w:rPr>
        <w:t xml:space="preserve"> растений!</w:t>
      </w:r>
    </w:p>
    <w:p w14:paraId="6191070E" w14:textId="77777777" w:rsidR="009A6E42" w:rsidRPr="009A6E42" w:rsidRDefault="009A6E42" w:rsidP="009A6E42">
      <w:pPr>
        <w:shd w:val="clear" w:color="auto" w:fill="FFFFFF"/>
        <w:spacing w:after="210" w:line="240" w:lineRule="auto"/>
        <w:jc w:val="center"/>
        <w:rPr>
          <w:rFonts w:ascii="Montserrat" w:eastAsia="Times New Roman" w:hAnsi="Montserrat" w:cs="Times New Roman"/>
          <w:color w:val="273350"/>
          <w:sz w:val="20"/>
          <w:szCs w:val="20"/>
        </w:rPr>
      </w:pPr>
      <w:r w:rsidRPr="009A6E42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shd w:val="clear" w:color="auto" w:fill="FFFFFF"/>
        </w:rPr>
        <w:t xml:space="preserve">В связи с этим, напоминаем Вам о недопустимости культивирования </w:t>
      </w:r>
      <w:proofErr w:type="spellStart"/>
      <w:r w:rsidRPr="009A6E42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shd w:val="clear" w:color="auto" w:fill="FFFFFF"/>
        </w:rPr>
        <w:t>наркосодержащих</w:t>
      </w:r>
      <w:proofErr w:type="spellEnd"/>
      <w:r w:rsidRPr="009A6E42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shd w:val="clear" w:color="auto" w:fill="FFFFFF"/>
        </w:rPr>
        <w:t xml:space="preserve"> растений, а также о необходимости уничтожения очагов дикорастущей конопли и опийного мака на своих приусадебных участках.</w:t>
      </w:r>
    </w:p>
    <w:p w14:paraId="13C88293" w14:textId="0725BC3B" w:rsidR="009A6E42" w:rsidRPr="009A6E42" w:rsidRDefault="009A6E42" w:rsidP="009A6E42">
      <w:pPr>
        <w:shd w:val="clear" w:color="auto" w:fill="FFFFFF"/>
        <w:spacing w:after="210" w:line="240" w:lineRule="auto"/>
        <w:jc w:val="center"/>
        <w:rPr>
          <w:rFonts w:ascii="Montserrat" w:eastAsia="Times New Roman" w:hAnsi="Montserrat" w:cs="Times New Roman"/>
          <w:color w:val="273350"/>
          <w:sz w:val="20"/>
          <w:szCs w:val="20"/>
        </w:rPr>
      </w:pPr>
      <w:r w:rsidRPr="009A6E42"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</w:rPr>
        <w:t xml:space="preserve">При выявлении дикорастущих и незаконных посевов </w:t>
      </w:r>
      <w:proofErr w:type="spellStart"/>
      <w:r w:rsidRPr="009A6E42"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</w:rPr>
        <w:t>наркотикосодержащих</w:t>
      </w:r>
      <w:proofErr w:type="spellEnd"/>
      <w:r w:rsidRPr="009A6E42"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</w:rPr>
        <w:t xml:space="preserve"> растений просим Вас незамедлительно информировать администрацию сельского </w:t>
      </w:r>
      <w:proofErr w:type="gramStart"/>
      <w:r w:rsidRPr="009A6E42"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</w:rPr>
        <w:t>поселения  по</w:t>
      </w:r>
      <w:proofErr w:type="gramEnd"/>
      <w:r w:rsidRPr="009A6E42"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</w:rPr>
        <w:t xml:space="preserve"> телефону 3-35-35, МВД России по телефонам: 112, 02.</w:t>
      </w:r>
    </w:p>
    <w:p w14:paraId="3F6A0FD4" w14:textId="57E743DC" w:rsidR="00C62C2C" w:rsidRDefault="00C62C2C" w:rsidP="009A6E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0D50A7">
        <w:rPr>
          <w:rFonts w:ascii="Times New Roman" w:eastAsia="Times New Roman" w:hAnsi="Times New Roman" w:cs="Times New Roman"/>
          <w:sz w:val="16"/>
          <w:szCs w:val="16"/>
        </w:rPr>
        <w:t>.</w:t>
      </w:r>
      <w:r w:rsidR="009A6E42">
        <w:rPr>
          <w:rFonts w:ascii="Times New Roman" w:eastAsia="Times New Roman" w:hAnsi="Times New Roman" w:cs="Times New Roman"/>
          <w:sz w:val="16"/>
          <w:szCs w:val="16"/>
        </w:rPr>
        <w:t>* * * * *</w:t>
      </w:r>
    </w:p>
    <w:p w14:paraId="5DEECF57" w14:textId="77777777" w:rsidR="009A6E42" w:rsidRPr="009A6E42" w:rsidRDefault="009A6E42" w:rsidP="009A6E42">
      <w:pPr>
        <w:shd w:val="clear" w:color="auto" w:fill="FFFFFF"/>
        <w:spacing w:before="90" w:after="210" w:line="240" w:lineRule="auto"/>
        <w:jc w:val="center"/>
        <w:rPr>
          <w:rFonts w:ascii="Montserrat" w:eastAsia="Times New Roman" w:hAnsi="Montserrat" w:cs="Times New Roman"/>
          <w:color w:val="273350"/>
          <w:sz w:val="24"/>
          <w:szCs w:val="24"/>
        </w:rPr>
      </w:pPr>
      <w:r w:rsidRPr="009A6E42">
        <w:rPr>
          <w:rFonts w:ascii="Montserrat" w:eastAsia="Times New Roman" w:hAnsi="Montserrat" w:cs="Times New Roman"/>
          <w:b/>
          <w:bCs/>
          <w:color w:val="273350"/>
          <w:sz w:val="24"/>
          <w:szCs w:val="24"/>
        </w:rPr>
        <w:t>Памятка по мерам безопасности при купании в водоемах</w:t>
      </w:r>
    </w:p>
    <w:p w14:paraId="2D9537DD" w14:textId="77777777" w:rsidR="009A6E42" w:rsidRPr="009A6E42" w:rsidRDefault="009A6E42" w:rsidP="009A6E42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</w:rPr>
      </w:pPr>
      <w:r w:rsidRPr="009A6E42">
        <w:rPr>
          <w:rFonts w:ascii="Montserrat" w:eastAsia="Times New Roman" w:hAnsi="Montserrat" w:cs="Times New Roman"/>
          <w:i/>
          <w:iCs/>
          <w:color w:val="273350"/>
          <w:sz w:val="24"/>
          <w:szCs w:val="24"/>
        </w:rPr>
        <w:t>На водоемах запрещается:</w:t>
      </w:r>
    </w:p>
    <w:p w14:paraId="508CEB68" w14:textId="77777777" w:rsidR="009A6E42" w:rsidRPr="009A6E42" w:rsidRDefault="009A6E42" w:rsidP="009A6E42">
      <w:pPr>
        <w:numPr>
          <w:ilvl w:val="0"/>
          <w:numId w:val="4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</w:rPr>
      </w:pPr>
      <w:r w:rsidRPr="009A6E42">
        <w:rPr>
          <w:rFonts w:ascii="Montserrat" w:eastAsia="Times New Roman" w:hAnsi="Montserrat" w:cs="Times New Roman"/>
          <w:color w:val="273350"/>
          <w:sz w:val="24"/>
          <w:szCs w:val="24"/>
        </w:rPr>
        <w:t>купание в местах, где выставлены щиты (аншлаги) с предупреждениями и запрещающими надписями;</w:t>
      </w:r>
    </w:p>
    <w:p w14:paraId="492FD19E" w14:textId="77777777" w:rsidR="009A6E42" w:rsidRPr="009A6E42" w:rsidRDefault="009A6E42" w:rsidP="009A6E42">
      <w:pPr>
        <w:numPr>
          <w:ilvl w:val="0"/>
          <w:numId w:val="4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</w:rPr>
      </w:pPr>
      <w:r w:rsidRPr="009A6E42">
        <w:rPr>
          <w:rFonts w:ascii="Montserrat" w:eastAsia="Times New Roman" w:hAnsi="Montserrat" w:cs="Times New Roman"/>
          <w:color w:val="273350"/>
          <w:sz w:val="24"/>
          <w:szCs w:val="24"/>
        </w:rPr>
        <w:t>купание в необорудованных, незнакомых местах;</w:t>
      </w:r>
    </w:p>
    <w:p w14:paraId="4A897643" w14:textId="77777777" w:rsidR="009A6E42" w:rsidRPr="009A6E42" w:rsidRDefault="009A6E42" w:rsidP="009A6E42">
      <w:pPr>
        <w:numPr>
          <w:ilvl w:val="0"/>
          <w:numId w:val="4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</w:rPr>
      </w:pPr>
      <w:r w:rsidRPr="009A6E42">
        <w:rPr>
          <w:rFonts w:ascii="Montserrat" w:eastAsia="Times New Roman" w:hAnsi="Montserrat" w:cs="Times New Roman"/>
          <w:color w:val="273350"/>
          <w:sz w:val="24"/>
          <w:szCs w:val="24"/>
        </w:rPr>
        <w:t>заплывать за буйки, обозначающие границы плавания;</w:t>
      </w:r>
    </w:p>
    <w:p w14:paraId="168AB658" w14:textId="77777777" w:rsidR="009A6E42" w:rsidRPr="009A6E42" w:rsidRDefault="009A6E42" w:rsidP="009A6E42">
      <w:pPr>
        <w:numPr>
          <w:ilvl w:val="0"/>
          <w:numId w:val="4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</w:rPr>
      </w:pPr>
      <w:r w:rsidRPr="009A6E42">
        <w:rPr>
          <w:rFonts w:ascii="Montserrat" w:eastAsia="Times New Roman" w:hAnsi="Montserrat" w:cs="Times New Roman"/>
          <w:color w:val="273350"/>
          <w:sz w:val="24"/>
          <w:szCs w:val="24"/>
        </w:rPr>
        <w:t xml:space="preserve">подплывать к моторным, парусным судам, весельным лодкам и к другим </w:t>
      </w:r>
      <w:proofErr w:type="spellStart"/>
      <w:r w:rsidRPr="009A6E42">
        <w:rPr>
          <w:rFonts w:ascii="Montserrat" w:eastAsia="Times New Roman" w:hAnsi="Montserrat" w:cs="Times New Roman"/>
          <w:color w:val="273350"/>
          <w:sz w:val="24"/>
          <w:szCs w:val="24"/>
        </w:rPr>
        <w:t>плавсредствам</w:t>
      </w:r>
      <w:proofErr w:type="spellEnd"/>
      <w:r w:rsidRPr="009A6E42">
        <w:rPr>
          <w:rFonts w:ascii="Montserrat" w:eastAsia="Times New Roman" w:hAnsi="Montserrat" w:cs="Times New Roman"/>
          <w:color w:val="273350"/>
          <w:sz w:val="24"/>
          <w:szCs w:val="24"/>
        </w:rPr>
        <w:t>;</w:t>
      </w:r>
    </w:p>
    <w:p w14:paraId="628204D1" w14:textId="77777777" w:rsidR="009A6E42" w:rsidRPr="009A6E42" w:rsidRDefault="009A6E42" w:rsidP="009A6E42">
      <w:pPr>
        <w:numPr>
          <w:ilvl w:val="0"/>
          <w:numId w:val="4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</w:rPr>
      </w:pPr>
      <w:r w:rsidRPr="009A6E42">
        <w:rPr>
          <w:rFonts w:ascii="Montserrat" w:eastAsia="Times New Roman" w:hAnsi="Montserrat" w:cs="Times New Roman"/>
          <w:color w:val="273350"/>
          <w:sz w:val="24"/>
          <w:szCs w:val="24"/>
        </w:rPr>
        <w:lastRenderedPageBreak/>
        <w:t>прыгать в воду с катеров, лодок, причалов, а также сооружений, не приспособленных для этих целей;</w:t>
      </w:r>
    </w:p>
    <w:p w14:paraId="30FF9E44" w14:textId="77777777" w:rsidR="009A6E42" w:rsidRPr="009A6E42" w:rsidRDefault="009A6E42" w:rsidP="009A6E42">
      <w:pPr>
        <w:numPr>
          <w:ilvl w:val="0"/>
          <w:numId w:val="4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</w:rPr>
      </w:pPr>
      <w:r w:rsidRPr="009A6E42">
        <w:rPr>
          <w:rFonts w:ascii="Montserrat" w:eastAsia="Times New Roman" w:hAnsi="Montserrat" w:cs="Times New Roman"/>
          <w:color w:val="273350"/>
          <w:sz w:val="24"/>
          <w:szCs w:val="24"/>
        </w:rPr>
        <w:t>купаться в состоянии алкогольного опьянения;</w:t>
      </w:r>
    </w:p>
    <w:p w14:paraId="59677676" w14:textId="77777777" w:rsidR="009A6E42" w:rsidRPr="009A6E42" w:rsidRDefault="009A6E42" w:rsidP="009A6E42">
      <w:pPr>
        <w:numPr>
          <w:ilvl w:val="0"/>
          <w:numId w:val="4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</w:rPr>
      </w:pPr>
      <w:r w:rsidRPr="009A6E42">
        <w:rPr>
          <w:rFonts w:ascii="Montserrat" w:eastAsia="Times New Roman" w:hAnsi="Montserrat" w:cs="Times New Roman"/>
          <w:color w:val="273350"/>
          <w:sz w:val="24"/>
          <w:szCs w:val="24"/>
        </w:rPr>
        <w:t>играть с мячом и в спортивные игры в не отведенных для этих целей местах, а также допускать в воде шалости, связанные с нырянием и захватом купающихся;</w:t>
      </w:r>
    </w:p>
    <w:p w14:paraId="71386BF3" w14:textId="77777777" w:rsidR="009A6E42" w:rsidRPr="009A6E42" w:rsidRDefault="009A6E42" w:rsidP="009A6E42">
      <w:pPr>
        <w:numPr>
          <w:ilvl w:val="0"/>
          <w:numId w:val="4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</w:rPr>
      </w:pPr>
      <w:r w:rsidRPr="009A6E42">
        <w:rPr>
          <w:rFonts w:ascii="Montserrat" w:eastAsia="Times New Roman" w:hAnsi="Montserrat" w:cs="Times New Roman"/>
          <w:color w:val="273350"/>
          <w:sz w:val="24"/>
          <w:szCs w:val="24"/>
        </w:rPr>
        <w:t>подавать крики ложной тревоги;</w:t>
      </w:r>
    </w:p>
    <w:p w14:paraId="1C923660" w14:textId="77777777" w:rsidR="009A6E42" w:rsidRPr="009A6E42" w:rsidRDefault="009A6E42" w:rsidP="009A6E42">
      <w:pPr>
        <w:numPr>
          <w:ilvl w:val="0"/>
          <w:numId w:val="45"/>
        </w:numPr>
        <w:shd w:val="clear" w:color="auto" w:fill="FFFFFF"/>
        <w:spacing w:before="100" w:beforeAutospacing="1" w:after="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</w:rPr>
      </w:pPr>
      <w:r w:rsidRPr="009A6E42">
        <w:rPr>
          <w:rFonts w:ascii="Montserrat" w:eastAsia="Times New Roman" w:hAnsi="Montserrat" w:cs="Times New Roman"/>
          <w:color w:val="273350"/>
          <w:sz w:val="24"/>
          <w:szCs w:val="24"/>
        </w:rPr>
        <w:t>плавать на досках, бревнах, лежаках, автомобильных камерах, надувных матрацах.</w:t>
      </w:r>
    </w:p>
    <w:p w14:paraId="303CC656" w14:textId="77777777" w:rsidR="009A6E42" w:rsidRPr="009A6E42" w:rsidRDefault="009A6E42" w:rsidP="009A6E42">
      <w:pPr>
        <w:shd w:val="clear" w:color="auto" w:fill="FFFFFF"/>
        <w:spacing w:before="90" w:after="210" w:line="240" w:lineRule="auto"/>
        <w:jc w:val="center"/>
        <w:rPr>
          <w:rFonts w:ascii="Montserrat" w:eastAsia="Times New Roman" w:hAnsi="Montserrat" w:cs="Times New Roman"/>
          <w:color w:val="273350"/>
          <w:sz w:val="24"/>
          <w:szCs w:val="24"/>
        </w:rPr>
      </w:pPr>
      <w:r w:rsidRPr="009A6E42">
        <w:rPr>
          <w:rFonts w:ascii="Montserrat" w:eastAsia="Times New Roman" w:hAnsi="Montserrat" w:cs="Times New Roman"/>
          <w:b/>
          <w:bCs/>
          <w:color w:val="273350"/>
          <w:sz w:val="24"/>
          <w:szCs w:val="24"/>
        </w:rPr>
        <w:t>Меры обеспечения безопасности детей на воде</w:t>
      </w:r>
    </w:p>
    <w:p w14:paraId="26919355" w14:textId="77777777" w:rsidR="009A6E42" w:rsidRPr="009A6E42" w:rsidRDefault="009A6E42" w:rsidP="009A6E42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</w:rPr>
      </w:pPr>
      <w:r w:rsidRPr="009A6E42">
        <w:rPr>
          <w:rFonts w:ascii="Montserrat" w:eastAsia="Times New Roman" w:hAnsi="Montserrat" w:cs="Times New Roman"/>
          <w:i/>
          <w:iCs/>
          <w:color w:val="273350"/>
          <w:sz w:val="24"/>
          <w:szCs w:val="24"/>
        </w:rPr>
        <w:t>Взрослые обязаны не допускать:</w:t>
      </w:r>
    </w:p>
    <w:p w14:paraId="39CDDF4C" w14:textId="77777777" w:rsidR="009A6E42" w:rsidRPr="009A6E42" w:rsidRDefault="009A6E42" w:rsidP="009A6E42">
      <w:pPr>
        <w:numPr>
          <w:ilvl w:val="0"/>
          <w:numId w:val="4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</w:rPr>
      </w:pPr>
      <w:r w:rsidRPr="009A6E42">
        <w:rPr>
          <w:rFonts w:ascii="Montserrat" w:eastAsia="Times New Roman" w:hAnsi="Montserrat" w:cs="Times New Roman"/>
          <w:color w:val="273350"/>
          <w:sz w:val="24"/>
          <w:szCs w:val="24"/>
        </w:rPr>
        <w:t>одиночное купание детей без присмотра;</w:t>
      </w:r>
    </w:p>
    <w:p w14:paraId="29FC4206" w14:textId="77777777" w:rsidR="009A6E42" w:rsidRPr="009A6E42" w:rsidRDefault="009A6E42" w:rsidP="009A6E42">
      <w:pPr>
        <w:numPr>
          <w:ilvl w:val="0"/>
          <w:numId w:val="4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</w:rPr>
      </w:pPr>
      <w:r w:rsidRPr="009A6E42">
        <w:rPr>
          <w:rFonts w:ascii="Montserrat" w:eastAsia="Times New Roman" w:hAnsi="Montserrat" w:cs="Times New Roman"/>
          <w:color w:val="273350"/>
          <w:sz w:val="24"/>
          <w:szCs w:val="24"/>
        </w:rPr>
        <w:t>купание в неустановленных местах;</w:t>
      </w:r>
    </w:p>
    <w:p w14:paraId="4D7DAABC" w14:textId="77777777" w:rsidR="009A6E42" w:rsidRPr="009A6E42" w:rsidRDefault="009A6E42" w:rsidP="009A6E42">
      <w:pPr>
        <w:numPr>
          <w:ilvl w:val="0"/>
          <w:numId w:val="46"/>
        </w:numPr>
        <w:shd w:val="clear" w:color="auto" w:fill="FFFFFF"/>
        <w:spacing w:before="100" w:beforeAutospacing="1" w:after="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</w:rPr>
      </w:pPr>
      <w:r w:rsidRPr="009A6E42">
        <w:rPr>
          <w:rFonts w:ascii="Montserrat" w:eastAsia="Times New Roman" w:hAnsi="Montserrat" w:cs="Times New Roman"/>
          <w:color w:val="273350"/>
          <w:sz w:val="24"/>
          <w:szCs w:val="24"/>
        </w:rPr>
        <w:t>катание на неприспособленных для этого средствах, предметах.</w:t>
      </w:r>
    </w:p>
    <w:p w14:paraId="690BBDDE" w14:textId="77777777" w:rsidR="009A6E42" w:rsidRPr="009A6E42" w:rsidRDefault="009A6E42" w:rsidP="009A6E42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</w:rPr>
      </w:pPr>
      <w:r w:rsidRPr="009A6E42">
        <w:rPr>
          <w:rFonts w:ascii="Montserrat" w:eastAsia="Times New Roman" w:hAnsi="Montserrat" w:cs="Times New Roman"/>
          <w:i/>
          <w:iCs/>
          <w:color w:val="273350"/>
          <w:sz w:val="24"/>
          <w:szCs w:val="24"/>
        </w:rPr>
        <w:t>Все дети должны помнить правила:</w:t>
      </w:r>
    </w:p>
    <w:p w14:paraId="027FEA1C" w14:textId="77777777" w:rsidR="009A6E42" w:rsidRPr="009A6E42" w:rsidRDefault="009A6E42" w:rsidP="009A6E42">
      <w:pPr>
        <w:numPr>
          <w:ilvl w:val="0"/>
          <w:numId w:val="4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</w:rPr>
      </w:pPr>
      <w:r w:rsidRPr="009A6E42">
        <w:rPr>
          <w:rFonts w:ascii="Montserrat" w:eastAsia="Times New Roman" w:hAnsi="Montserrat" w:cs="Times New Roman"/>
          <w:color w:val="273350"/>
          <w:sz w:val="24"/>
          <w:szCs w:val="24"/>
        </w:rPr>
        <w:t>купаться только в специально отведенных местах;</w:t>
      </w:r>
    </w:p>
    <w:p w14:paraId="0044DC56" w14:textId="77777777" w:rsidR="009A6E42" w:rsidRPr="009A6E42" w:rsidRDefault="009A6E42" w:rsidP="009A6E42">
      <w:pPr>
        <w:numPr>
          <w:ilvl w:val="0"/>
          <w:numId w:val="4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</w:rPr>
      </w:pPr>
      <w:r w:rsidRPr="009A6E42">
        <w:rPr>
          <w:rFonts w:ascii="Montserrat" w:eastAsia="Times New Roman" w:hAnsi="Montserrat" w:cs="Times New Roman"/>
          <w:color w:val="273350"/>
          <w:sz w:val="24"/>
          <w:szCs w:val="24"/>
        </w:rPr>
        <w:t>не подплывать к близко идущим судам, лодкам и не допускать шалостей на воде;</w:t>
      </w:r>
    </w:p>
    <w:p w14:paraId="6CC59081" w14:textId="77777777" w:rsidR="009A6E42" w:rsidRPr="009A6E42" w:rsidRDefault="009A6E42" w:rsidP="009A6E42">
      <w:pPr>
        <w:numPr>
          <w:ilvl w:val="0"/>
          <w:numId w:val="4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</w:rPr>
      </w:pPr>
      <w:r w:rsidRPr="009A6E42">
        <w:rPr>
          <w:rFonts w:ascii="Montserrat" w:eastAsia="Times New Roman" w:hAnsi="Montserrat" w:cs="Times New Roman"/>
          <w:color w:val="273350"/>
          <w:sz w:val="24"/>
          <w:szCs w:val="24"/>
        </w:rPr>
        <w:t>если вас подхватило течение, двигайтесь по диагонали к ближайшему берегу;</w:t>
      </w:r>
    </w:p>
    <w:p w14:paraId="72459DB7" w14:textId="77777777" w:rsidR="009A6E42" w:rsidRPr="009A6E42" w:rsidRDefault="009A6E42" w:rsidP="009A6E42">
      <w:pPr>
        <w:numPr>
          <w:ilvl w:val="0"/>
          <w:numId w:val="4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</w:rPr>
      </w:pPr>
      <w:r w:rsidRPr="009A6E42">
        <w:rPr>
          <w:rFonts w:ascii="Montserrat" w:eastAsia="Times New Roman" w:hAnsi="Montserrat" w:cs="Times New Roman"/>
          <w:color w:val="273350"/>
          <w:sz w:val="24"/>
          <w:szCs w:val="24"/>
        </w:rPr>
        <w:t>не подавай ложных сигналов тревоги, не плавай на надувных матрацах, камерах, досках;</w:t>
      </w:r>
    </w:p>
    <w:p w14:paraId="73C0650C" w14:textId="77777777" w:rsidR="009A6E42" w:rsidRPr="009A6E42" w:rsidRDefault="009A6E42" w:rsidP="009A6E42">
      <w:pPr>
        <w:numPr>
          <w:ilvl w:val="0"/>
          <w:numId w:val="4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</w:rPr>
      </w:pPr>
      <w:r w:rsidRPr="009A6E42">
        <w:rPr>
          <w:rFonts w:ascii="Montserrat" w:eastAsia="Times New Roman" w:hAnsi="Montserrat" w:cs="Times New Roman"/>
          <w:color w:val="273350"/>
          <w:sz w:val="24"/>
          <w:szCs w:val="24"/>
        </w:rPr>
        <w:t>никогда не играй в игры с удерживанием "противника" под водой - он может захлебнуться;</w:t>
      </w:r>
    </w:p>
    <w:p w14:paraId="36F16908" w14:textId="77777777" w:rsidR="009A6E42" w:rsidRPr="009A6E42" w:rsidRDefault="009A6E42" w:rsidP="009A6E42">
      <w:pPr>
        <w:numPr>
          <w:ilvl w:val="0"/>
          <w:numId w:val="4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</w:rPr>
      </w:pPr>
      <w:r w:rsidRPr="009A6E42">
        <w:rPr>
          <w:rFonts w:ascii="Montserrat" w:eastAsia="Times New Roman" w:hAnsi="Montserrat" w:cs="Times New Roman"/>
          <w:color w:val="273350"/>
          <w:sz w:val="24"/>
          <w:szCs w:val="24"/>
        </w:rPr>
        <w:t>не нырять в воду в незнакомых местах, с лодок, крутых берегов, причалов;</w:t>
      </w:r>
    </w:p>
    <w:p w14:paraId="6657327E" w14:textId="77777777" w:rsidR="009A6E42" w:rsidRPr="009A6E42" w:rsidRDefault="009A6E42" w:rsidP="009A6E42">
      <w:pPr>
        <w:numPr>
          <w:ilvl w:val="0"/>
          <w:numId w:val="4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</w:rPr>
      </w:pPr>
      <w:r w:rsidRPr="009A6E42">
        <w:rPr>
          <w:rFonts w:ascii="Montserrat" w:eastAsia="Times New Roman" w:hAnsi="Montserrat" w:cs="Times New Roman"/>
          <w:color w:val="273350"/>
          <w:sz w:val="24"/>
          <w:szCs w:val="24"/>
        </w:rPr>
        <w:lastRenderedPageBreak/>
        <w:t>опасно прыгать или резко входить в воду после длительного пребывания на солнце. При охлаждении в воде происходит резкое рефлекторное сокращение мышц, что влечет за собой остановку дыхания;</w:t>
      </w:r>
    </w:p>
    <w:p w14:paraId="3A38FCC4" w14:textId="77777777" w:rsidR="009A6E42" w:rsidRPr="009A6E42" w:rsidRDefault="009A6E42" w:rsidP="009A6E42">
      <w:pPr>
        <w:numPr>
          <w:ilvl w:val="0"/>
          <w:numId w:val="4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</w:rPr>
      </w:pPr>
      <w:r w:rsidRPr="009A6E42">
        <w:rPr>
          <w:rFonts w:ascii="Montserrat" w:eastAsia="Times New Roman" w:hAnsi="Montserrat" w:cs="Times New Roman"/>
          <w:color w:val="273350"/>
          <w:sz w:val="24"/>
          <w:szCs w:val="24"/>
        </w:rPr>
        <w:t>не купаться в воде при температуре ниже +18°С;</w:t>
      </w:r>
    </w:p>
    <w:p w14:paraId="3745C1BF" w14:textId="77777777" w:rsidR="009A6E42" w:rsidRPr="009A6E42" w:rsidRDefault="009A6E42" w:rsidP="009A6E42">
      <w:pPr>
        <w:numPr>
          <w:ilvl w:val="0"/>
          <w:numId w:val="4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</w:rPr>
      </w:pPr>
      <w:r w:rsidRPr="009A6E42">
        <w:rPr>
          <w:rFonts w:ascii="Montserrat" w:eastAsia="Times New Roman" w:hAnsi="Montserrat" w:cs="Times New Roman"/>
          <w:color w:val="273350"/>
          <w:sz w:val="24"/>
          <w:szCs w:val="24"/>
        </w:rPr>
        <w:t>не бросать в воду банки, стекло и другие предметы, опасные для купающихся;</w:t>
      </w:r>
    </w:p>
    <w:p w14:paraId="0A268E5D" w14:textId="77777777" w:rsidR="009A6E42" w:rsidRPr="009A6E42" w:rsidRDefault="009A6E42" w:rsidP="009A6E42">
      <w:pPr>
        <w:numPr>
          <w:ilvl w:val="0"/>
          <w:numId w:val="47"/>
        </w:numPr>
        <w:shd w:val="clear" w:color="auto" w:fill="FFFFFF"/>
        <w:spacing w:before="100" w:beforeAutospacing="1" w:after="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</w:rPr>
      </w:pPr>
      <w:r w:rsidRPr="009A6E42">
        <w:rPr>
          <w:rFonts w:ascii="Montserrat" w:eastAsia="Times New Roman" w:hAnsi="Montserrat" w:cs="Times New Roman"/>
          <w:color w:val="273350"/>
          <w:sz w:val="24"/>
          <w:szCs w:val="24"/>
        </w:rPr>
        <w:t>купаться только в присутствии старших.</w:t>
      </w:r>
    </w:p>
    <w:p w14:paraId="04302E53" w14:textId="77777777" w:rsidR="009A6E42" w:rsidRPr="009A6E42" w:rsidRDefault="009A6E42" w:rsidP="009A6E42">
      <w:pPr>
        <w:shd w:val="clear" w:color="auto" w:fill="FFFFFF"/>
        <w:spacing w:before="90" w:after="210" w:line="240" w:lineRule="auto"/>
        <w:jc w:val="center"/>
        <w:rPr>
          <w:rFonts w:ascii="Montserrat" w:eastAsia="Times New Roman" w:hAnsi="Montserrat" w:cs="Times New Roman"/>
          <w:b/>
          <w:color w:val="273350"/>
          <w:sz w:val="24"/>
          <w:szCs w:val="24"/>
        </w:rPr>
      </w:pPr>
      <w:r w:rsidRPr="009A6E42">
        <w:rPr>
          <w:rFonts w:ascii="Montserrat" w:eastAsia="Times New Roman" w:hAnsi="Montserrat" w:cs="Times New Roman"/>
          <w:color w:val="273350"/>
          <w:sz w:val="24"/>
          <w:szCs w:val="24"/>
        </w:rPr>
        <w:br/>
      </w:r>
      <w:r w:rsidRPr="009A6E42">
        <w:rPr>
          <w:rFonts w:ascii="Montserrat" w:eastAsia="Times New Roman" w:hAnsi="Montserrat" w:cs="Times New Roman"/>
          <w:b/>
          <w:bCs/>
          <w:color w:val="273350"/>
          <w:sz w:val="24"/>
          <w:szCs w:val="24"/>
        </w:rPr>
        <w:t xml:space="preserve">КАТЕГОРИЧЕСКИ </w:t>
      </w:r>
      <w:proofErr w:type="gramStart"/>
      <w:r w:rsidRPr="009A6E42">
        <w:rPr>
          <w:rFonts w:ascii="Montserrat" w:eastAsia="Times New Roman" w:hAnsi="Montserrat" w:cs="Times New Roman"/>
          <w:b/>
          <w:bCs/>
          <w:color w:val="273350"/>
          <w:sz w:val="24"/>
          <w:szCs w:val="24"/>
        </w:rPr>
        <w:t>ЗАПРЕЩАЕТСЯ</w:t>
      </w:r>
      <w:r w:rsidRPr="009A6E42">
        <w:rPr>
          <w:rFonts w:ascii="Montserrat" w:eastAsia="Times New Roman" w:hAnsi="Montserrat" w:cs="Times New Roman"/>
          <w:b/>
          <w:color w:val="273350"/>
          <w:sz w:val="24"/>
          <w:szCs w:val="24"/>
        </w:rPr>
        <w:t>  купание</w:t>
      </w:r>
      <w:proofErr w:type="gramEnd"/>
      <w:r w:rsidRPr="009A6E42">
        <w:rPr>
          <w:rFonts w:ascii="Montserrat" w:eastAsia="Times New Roman" w:hAnsi="Montserrat" w:cs="Times New Roman"/>
          <w:b/>
          <w:color w:val="273350"/>
          <w:sz w:val="24"/>
          <w:szCs w:val="24"/>
        </w:rPr>
        <w:t xml:space="preserve"> на водных объектах, оборудованных предупреждающими аншлагами «КУПАНИЕ ЗАПРЕЩЕНО!»</w:t>
      </w:r>
    </w:p>
    <w:p w14:paraId="476DE3E5" w14:textId="77777777" w:rsidR="009A6E42" w:rsidRPr="009A6E42" w:rsidRDefault="009A6E42" w:rsidP="009A6E42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</w:rPr>
      </w:pPr>
      <w:r w:rsidRPr="009A6E42">
        <w:rPr>
          <w:rFonts w:ascii="Montserrat" w:eastAsia="Times New Roman" w:hAnsi="Montserrat" w:cs="Times New Roman"/>
          <w:b/>
          <w:bCs/>
          <w:color w:val="273350"/>
          <w:sz w:val="24"/>
          <w:szCs w:val="24"/>
        </w:rPr>
        <w:t>Помните!</w:t>
      </w:r>
      <w:r w:rsidRPr="009A6E42">
        <w:rPr>
          <w:rFonts w:ascii="Montserrat" w:eastAsia="Times New Roman" w:hAnsi="Montserrat" w:cs="Times New Roman"/>
          <w:color w:val="273350"/>
          <w:sz w:val="24"/>
          <w:szCs w:val="24"/>
        </w:rPr>
        <w:t> Только неукоснительное соблюдение мер безопасного поведения на воде может предупредить беду.</w:t>
      </w:r>
    </w:p>
    <w:p w14:paraId="5DCC9571" w14:textId="77777777" w:rsidR="009A6E42" w:rsidRPr="009A6E42" w:rsidRDefault="009A6E42" w:rsidP="009A6E42">
      <w:pPr>
        <w:shd w:val="clear" w:color="auto" w:fill="FFFFFF"/>
        <w:spacing w:before="90" w:after="210" w:line="240" w:lineRule="auto"/>
        <w:jc w:val="center"/>
        <w:rPr>
          <w:rFonts w:ascii="Montserrat" w:eastAsia="Times New Roman" w:hAnsi="Montserrat" w:cs="Times New Roman"/>
          <w:color w:val="273350"/>
          <w:sz w:val="24"/>
          <w:szCs w:val="24"/>
        </w:rPr>
      </w:pPr>
      <w:r w:rsidRPr="009A6E42">
        <w:rPr>
          <w:rFonts w:ascii="Montserrat" w:eastAsia="Times New Roman" w:hAnsi="Montserrat" w:cs="Times New Roman"/>
          <w:b/>
          <w:bCs/>
          <w:color w:val="273350"/>
          <w:sz w:val="24"/>
          <w:szCs w:val="24"/>
        </w:rPr>
        <w:t>УВАЖАЕМЫЕ ВЗРОСЛЫЕ!</w:t>
      </w:r>
    </w:p>
    <w:p w14:paraId="0C8DF44F" w14:textId="77777777" w:rsidR="009A6E42" w:rsidRPr="009A6E42" w:rsidRDefault="009A6E42" w:rsidP="009A6E42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</w:rPr>
      </w:pPr>
      <w:r w:rsidRPr="009A6E42">
        <w:rPr>
          <w:rFonts w:ascii="Montserrat" w:eastAsia="Times New Roman" w:hAnsi="Montserrat" w:cs="Times New Roman"/>
          <w:color w:val="273350"/>
          <w:sz w:val="24"/>
          <w:szCs w:val="24"/>
        </w:rPr>
        <w:t>Безопасность жизни детей на водоемах во многих случаях зависит </w:t>
      </w:r>
      <w:r w:rsidRPr="009A6E42">
        <w:rPr>
          <w:rFonts w:ascii="Montserrat" w:eastAsia="Times New Roman" w:hAnsi="Montserrat" w:cs="Times New Roman"/>
          <w:b/>
          <w:bCs/>
          <w:color w:val="273350"/>
          <w:sz w:val="24"/>
          <w:szCs w:val="24"/>
        </w:rPr>
        <w:t>ТОЛЬКО ОТ ВАС!</w:t>
      </w:r>
    </w:p>
    <w:p w14:paraId="3CE22F86" w14:textId="77777777" w:rsidR="009A6E42" w:rsidRPr="009A6E42" w:rsidRDefault="009A6E42" w:rsidP="009A6E42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</w:rPr>
      </w:pPr>
      <w:r w:rsidRPr="009A6E42">
        <w:rPr>
          <w:rFonts w:ascii="Montserrat" w:eastAsia="Times New Roman" w:hAnsi="Montserrat" w:cs="Times New Roman"/>
          <w:color w:val="273350"/>
          <w:sz w:val="24"/>
          <w:szCs w:val="24"/>
        </w:rPr>
        <w:t>В связи с наступлением жаркой погоды, в целях недопущения гибели детей на водоемах в летний период обращаемся к Вам с убедительной просьбой:</w:t>
      </w:r>
    </w:p>
    <w:p w14:paraId="4C4603B1" w14:textId="77777777" w:rsidR="009A6E42" w:rsidRPr="009A6E42" w:rsidRDefault="009A6E42" w:rsidP="009A6E42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</w:rPr>
      </w:pPr>
      <w:r w:rsidRPr="009A6E42">
        <w:rPr>
          <w:rFonts w:ascii="Montserrat" w:eastAsia="Times New Roman" w:hAnsi="Montserrat" w:cs="Times New Roman"/>
          <w:color w:val="273350"/>
          <w:sz w:val="24"/>
          <w:szCs w:val="24"/>
        </w:rPr>
        <w:t>провести разъяснительную работу о правилах поведения на природных и искусственных водоемах и о последствиях их нарушения. Этим Вы предупредите несчастные случаи с Вашими детьми на воде, от этого зависит жизнь Ваших детей сегодня и завтра.</w:t>
      </w:r>
    </w:p>
    <w:p w14:paraId="3508793D" w14:textId="77777777" w:rsidR="009A6E42" w:rsidRPr="009A6E42" w:rsidRDefault="009A6E42" w:rsidP="009A6E42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</w:rPr>
      </w:pPr>
      <w:r w:rsidRPr="009A6E42">
        <w:rPr>
          <w:rFonts w:ascii="Montserrat" w:eastAsia="Times New Roman" w:hAnsi="Montserrat" w:cs="Times New Roman"/>
          <w:b/>
          <w:bCs/>
          <w:color w:val="273350"/>
          <w:sz w:val="24"/>
          <w:szCs w:val="24"/>
        </w:rPr>
        <w:t>Категорически запрещено купание:</w:t>
      </w:r>
    </w:p>
    <w:p w14:paraId="211FEE22" w14:textId="77777777" w:rsidR="009A6E42" w:rsidRPr="009A6E42" w:rsidRDefault="009A6E42" w:rsidP="009A6E42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</w:rPr>
      </w:pPr>
      <w:proofErr w:type="gramStart"/>
      <w:r w:rsidRPr="009A6E42">
        <w:rPr>
          <w:rFonts w:ascii="Montserrat" w:eastAsia="Times New Roman" w:hAnsi="Montserrat" w:cs="Times New Roman"/>
          <w:color w:val="273350"/>
          <w:sz w:val="24"/>
          <w:szCs w:val="24"/>
        </w:rPr>
        <w:t>·  детей</w:t>
      </w:r>
      <w:proofErr w:type="gramEnd"/>
      <w:r w:rsidRPr="009A6E42">
        <w:rPr>
          <w:rFonts w:ascii="Montserrat" w:eastAsia="Times New Roman" w:hAnsi="Montserrat" w:cs="Times New Roman"/>
          <w:color w:val="273350"/>
          <w:sz w:val="24"/>
          <w:szCs w:val="24"/>
        </w:rPr>
        <w:t xml:space="preserve"> без надзора взрослых;</w:t>
      </w:r>
    </w:p>
    <w:p w14:paraId="60FF4114" w14:textId="77777777" w:rsidR="009A6E42" w:rsidRPr="009A6E42" w:rsidRDefault="009A6E42" w:rsidP="009A6E42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</w:rPr>
      </w:pPr>
      <w:proofErr w:type="gramStart"/>
      <w:r w:rsidRPr="009A6E42">
        <w:rPr>
          <w:rFonts w:ascii="Montserrat" w:eastAsia="Times New Roman" w:hAnsi="Montserrat" w:cs="Times New Roman"/>
          <w:color w:val="273350"/>
          <w:sz w:val="24"/>
          <w:szCs w:val="24"/>
        </w:rPr>
        <w:t>·  в</w:t>
      </w:r>
      <w:proofErr w:type="gramEnd"/>
      <w:r w:rsidRPr="009A6E42">
        <w:rPr>
          <w:rFonts w:ascii="Montserrat" w:eastAsia="Times New Roman" w:hAnsi="Montserrat" w:cs="Times New Roman"/>
          <w:color w:val="273350"/>
          <w:sz w:val="24"/>
          <w:szCs w:val="24"/>
        </w:rPr>
        <w:t xml:space="preserve"> незнакомых местах;</w:t>
      </w:r>
    </w:p>
    <w:p w14:paraId="3B7074FB" w14:textId="77777777" w:rsidR="009A6E42" w:rsidRPr="009A6E42" w:rsidRDefault="009A6E42" w:rsidP="009A6E42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</w:rPr>
      </w:pPr>
      <w:proofErr w:type="gramStart"/>
      <w:r w:rsidRPr="009A6E42">
        <w:rPr>
          <w:rFonts w:ascii="Montserrat" w:eastAsia="Times New Roman" w:hAnsi="Montserrat" w:cs="Times New Roman"/>
          <w:color w:val="273350"/>
          <w:sz w:val="24"/>
          <w:szCs w:val="24"/>
        </w:rPr>
        <w:t>·  на</w:t>
      </w:r>
      <w:proofErr w:type="gramEnd"/>
      <w:r w:rsidRPr="009A6E42">
        <w:rPr>
          <w:rFonts w:ascii="Montserrat" w:eastAsia="Times New Roman" w:hAnsi="Montserrat" w:cs="Times New Roman"/>
          <w:color w:val="273350"/>
          <w:sz w:val="24"/>
          <w:szCs w:val="24"/>
        </w:rPr>
        <w:t xml:space="preserve"> надувных матрацах, камерах и других плавательных средствах (без надзора взрослых);</w:t>
      </w:r>
    </w:p>
    <w:p w14:paraId="64449D6B" w14:textId="77777777" w:rsidR="009A6E42" w:rsidRPr="009A6E42" w:rsidRDefault="009A6E42" w:rsidP="009A6E42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</w:rPr>
      </w:pPr>
      <w:r w:rsidRPr="009A6E42">
        <w:rPr>
          <w:rFonts w:ascii="Montserrat" w:eastAsia="Times New Roman" w:hAnsi="Montserrat" w:cs="Times New Roman"/>
          <w:b/>
          <w:bCs/>
          <w:color w:val="273350"/>
          <w:sz w:val="24"/>
          <w:szCs w:val="24"/>
        </w:rPr>
        <w:t>Необходимо соблюдать следующие правила:</w:t>
      </w:r>
    </w:p>
    <w:p w14:paraId="375802B7" w14:textId="77777777" w:rsidR="009A6E42" w:rsidRPr="009A6E42" w:rsidRDefault="009A6E42" w:rsidP="009A6E42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</w:rPr>
      </w:pPr>
      <w:proofErr w:type="gramStart"/>
      <w:r w:rsidRPr="009A6E42">
        <w:rPr>
          <w:rFonts w:ascii="Montserrat" w:eastAsia="Times New Roman" w:hAnsi="Montserrat" w:cs="Times New Roman"/>
          <w:color w:val="273350"/>
          <w:sz w:val="24"/>
          <w:szCs w:val="24"/>
        </w:rPr>
        <w:t>·  Прежде</w:t>
      </w:r>
      <w:proofErr w:type="gramEnd"/>
      <w:r w:rsidRPr="009A6E42">
        <w:rPr>
          <w:rFonts w:ascii="Montserrat" w:eastAsia="Times New Roman" w:hAnsi="Montserrat" w:cs="Times New Roman"/>
          <w:color w:val="273350"/>
          <w:sz w:val="24"/>
          <w:szCs w:val="24"/>
        </w:rPr>
        <w:t xml:space="preserve"> чем войти в воду, сделайте разминку, выполнив несколько легких упражнений.</w:t>
      </w:r>
    </w:p>
    <w:p w14:paraId="466CEF16" w14:textId="77777777" w:rsidR="009A6E42" w:rsidRPr="009A6E42" w:rsidRDefault="009A6E42" w:rsidP="009A6E42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</w:rPr>
      </w:pPr>
      <w:proofErr w:type="gramStart"/>
      <w:r w:rsidRPr="009A6E42">
        <w:rPr>
          <w:rFonts w:ascii="Montserrat" w:eastAsia="Times New Roman" w:hAnsi="Montserrat" w:cs="Times New Roman"/>
          <w:color w:val="273350"/>
          <w:sz w:val="24"/>
          <w:szCs w:val="24"/>
        </w:rPr>
        <w:lastRenderedPageBreak/>
        <w:t>·  Постепенно</w:t>
      </w:r>
      <w:proofErr w:type="gramEnd"/>
      <w:r w:rsidRPr="009A6E42">
        <w:rPr>
          <w:rFonts w:ascii="Montserrat" w:eastAsia="Times New Roman" w:hAnsi="Montserrat" w:cs="Times New Roman"/>
          <w:color w:val="273350"/>
          <w:sz w:val="24"/>
          <w:szCs w:val="24"/>
        </w:rPr>
        <w:t xml:space="preserve"> входите в воду, убедившись в том, что температура воды комфортна для тела (не ниже установленной нормы).</w:t>
      </w:r>
    </w:p>
    <w:p w14:paraId="5C1CF934" w14:textId="77777777" w:rsidR="009A6E42" w:rsidRPr="009A6E42" w:rsidRDefault="009A6E42" w:rsidP="009A6E42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</w:rPr>
      </w:pPr>
      <w:proofErr w:type="gramStart"/>
      <w:r w:rsidRPr="009A6E42">
        <w:rPr>
          <w:rFonts w:ascii="Montserrat" w:eastAsia="Times New Roman" w:hAnsi="Montserrat" w:cs="Times New Roman"/>
          <w:color w:val="273350"/>
          <w:sz w:val="24"/>
          <w:szCs w:val="24"/>
        </w:rPr>
        <w:t>·  Не</w:t>
      </w:r>
      <w:proofErr w:type="gramEnd"/>
      <w:r w:rsidRPr="009A6E42">
        <w:rPr>
          <w:rFonts w:ascii="Montserrat" w:eastAsia="Times New Roman" w:hAnsi="Montserrat" w:cs="Times New Roman"/>
          <w:color w:val="273350"/>
          <w:sz w:val="24"/>
          <w:szCs w:val="24"/>
        </w:rPr>
        <w:t xml:space="preserve"> нырять при недостаточной глубине водоема, при необследованном дне (особенно головой вниз!), при нахождении вблизи других пловцов.</w:t>
      </w:r>
    </w:p>
    <w:p w14:paraId="5E913467" w14:textId="77777777" w:rsidR="009A6E42" w:rsidRPr="009A6E42" w:rsidRDefault="009A6E42" w:rsidP="009A6E42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</w:rPr>
      </w:pPr>
      <w:proofErr w:type="gramStart"/>
      <w:r w:rsidRPr="009A6E42">
        <w:rPr>
          <w:rFonts w:ascii="Montserrat" w:eastAsia="Times New Roman" w:hAnsi="Montserrat" w:cs="Times New Roman"/>
          <w:color w:val="273350"/>
          <w:sz w:val="24"/>
          <w:szCs w:val="24"/>
        </w:rPr>
        <w:t>·  Продолжительность</w:t>
      </w:r>
      <w:proofErr w:type="gramEnd"/>
      <w:r w:rsidRPr="009A6E42">
        <w:rPr>
          <w:rFonts w:ascii="Montserrat" w:eastAsia="Times New Roman" w:hAnsi="Montserrat" w:cs="Times New Roman"/>
          <w:color w:val="273350"/>
          <w:sz w:val="24"/>
          <w:szCs w:val="24"/>
        </w:rPr>
        <w:t xml:space="preserve"> купания - не более 30 минут, при невысокой температуре воды - не более 5-6 минут.</w:t>
      </w:r>
    </w:p>
    <w:p w14:paraId="03943E92" w14:textId="77777777" w:rsidR="009A6E42" w:rsidRPr="009A6E42" w:rsidRDefault="009A6E42" w:rsidP="009A6E42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</w:rPr>
      </w:pPr>
      <w:proofErr w:type="gramStart"/>
      <w:r w:rsidRPr="009A6E42">
        <w:rPr>
          <w:rFonts w:ascii="Montserrat" w:eastAsia="Times New Roman" w:hAnsi="Montserrat" w:cs="Times New Roman"/>
          <w:color w:val="273350"/>
          <w:sz w:val="24"/>
          <w:szCs w:val="24"/>
        </w:rPr>
        <w:t>·  При</w:t>
      </w:r>
      <w:proofErr w:type="gramEnd"/>
      <w:r w:rsidRPr="009A6E42">
        <w:rPr>
          <w:rFonts w:ascii="Montserrat" w:eastAsia="Times New Roman" w:hAnsi="Montserrat" w:cs="Times New Roman"/>
          <w:color w:val="273350"/>
          <w:sz w:val="24"/>
          <w:szCs w:val="24"/>
        </w:rPr>
        <w:t xml:space="preserve"> купании в естественном водоеме не заплывать за установленные знаки ограждения, не подплывать близко к моторным лодкам и прочим плавательным средствам.</w:t>
      </w:r>
    </w:p>
    <w:p w14:paraId="693110C6" w14:textId="77777777" w:rsidR="009A6E42" w:rsidRPr="009A6E42" w:rsidRDefault="009A6E42" w:rsidP="009A6E42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</w:rPr>
      </w:pPr>
      <w:proofErr w:type="gramStart"/>
      <w:r w:rsidRPr="009A6E42">
        <w:rPr>
          <w:rFonts w:ascii="Montserrat" w:eastAsia="Times New Roman" w:hAnsi="Montserrat" w:cs="Times New Roman"/>
          <w:color w:val="273350"/>
          <w:sz w:val="24"/>
          <w:szCs w:val="24"/>
        </w:rPr>
        <w:t>·  Во</w:t>
      </w:r>
      <w:proofErr w:type="gramEnd"/>
      <w:r w:rsidRPr="009A6E42">
        <w:rPr>
          <w:rFonts w:ascii="Montserrat" w:eastAsia="Times New Roman" w:hAnsi="Montserrat" w:cs="Times New Roman"/>
          <w:color w:val="273350"/>
          <w:sz w:val="24"/>
          <w:szCs w:val="24"/>
        </w:rPr>
        <w:t xml:space="preserve"> избежание перегревания отдыхайте на пляже в головном уборе.</w:t>
      </w:r>
    </w:p>
    <w:p w14:paraId="1A5D5C71" w14:textId="77777777" w:rsidR="009A6E42" w:rsidRPr="009A6E42" w:rsidRDefault="009A6E42" w:rsidP="009A6E42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</w:rPr>
      </w:pPr>
      <w:proofErr w:type="gramStart"/>
      <w:r w:rsidRPr="009A6E42">
        <w:rPr>
          <w:rFonts w:ascii="Montserrat" w:eastAsia="Times New Roman" w:hAnsi="Montserrat" w:cs="Times New Roman"/>
          <w:color w:val="273350"/>
          <w:sz w:val="24"/>
          <w:szCs w:val="24"/>
        </w:rPr>
        <w:t>·  Не</w:t>
      </w:r>
      <w:proofErr w:type="gramEnd"/>
      <w:r w:rsidRPr="009A6E42">
        <w:rPr>
          <w:rFonts w:ascii="Montserrat" w:eastAsia="Times New Roman" w:hAnsi="Montserrat" w:cs="Times New Roman"/>
          <w:color w:val="273350"/>
          <w:sz w:val="24"/>
          <w:szCs w:val="24"/>
        </w:rPr>
        <w:t xml:space="preserve"> допускать ситуаций неоправданного риска, шалости на воде.</w:t>
      </w:r>
    </w:p>
    <w:p w14:paraId="6CF38894" w14:textId="77777777" w:rsidR="009A6E42" w:rsidRPr="000D50A7" w:rsidRDefault="009A6E42" w:rsidP="00C62C2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14:paraId="3819138D" w14:textId="125C2C3C" w:rsidR="009B6BB3" w:rsidRPr="000D50A7" w:rsidRDefault="009B6BB3" w:rsidP="009B6BB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0D50A7">
        <w:rPr>
          <w:rFonts w:ascii="Times New Roman" w:eastAsia="Times New Roman" w:hAnsi="Times New Roman" w:cs="Times New Roman"/>
          <w:sz w:val="16"/>
          <w:szCs w:val="16"/>
        </w:rPr>
        <w:tab/>
      </w:r>
      <w:r w:rsidRPr="000D50A7">
        <w:rPr>
          <w:rFonts w:ascii="Times New Roman" w:eastAsia="Times New Roman" w:hAnsi="Times New Roman" w:cs="Times New Roman"/>
          <w:sz w:val="16"/>
          <w:szCs w:val="16"/>
        </w:rPr>
        <w:tab/>
      </w:r>
      <w:r w:rsidRPr="000D50A7">
        <w:rPr>
          <w:rFonts w:ascii="Times New Roman" w:eastAsia="Times New Roman" w:hAnsi="Times New Roman" w:cs="Times New Roman"/>
          <w:sz w:val="16"/>
          <w:szCs w:val="16"/>
        </w:rPr>
        <w:tab/>
      </w:r>
      <w:r w:rsidRPr="000D50A7">
        <w:rPr>
          <w:rFonts w:ascii="Times New Roman" w:eastAsia="Times New Roman" w:hAnsi="Times New Roman" w:cs="Times New Roman"/>
          <w:sz w:val="16"/>
          <w:szCs w:val="16"/>
        </w:rPr>
        <w:tab/>
      </w:r>
      <w:r w:rsidRPr="000D50A7">
        <w:rPr>
          <w:rFonts w:ascii="Times New Roman" w:eastAsia="Times New Roman" w:hAnsi="Times New Roman" w:cs="Times New Roman"/>
          <w:sz w:val="16"/>
          <w:szCs w:val="16"/>
        </w:rPr>
        <w:tab/>
        <w:t xml:space="preserve">                                        </w:t>
      </w:r>
    </w:p>
    <w:p w14:paraId="07663735" w14:textId="690AD6CB" w:rsidR="00A65892" w:rsidRPr="000D50A7" w:rsidRDefault="00A65892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5FDF16D7" w14:textId="7FB6D5AF" w:rsidR="000F3FD1" w:rsidRPr="000D50A7" w:rsidRDefault="000F3FD1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243085F3" w14:textId="4265B9BF" w:rsidR="000F3FD1" w:rsidRPr="000D50A7" w:rsidRDefault="000F3FD1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5393A5C2" w14:textId="0939E04A" w:rsidR="000F3FD1" w:rsidRPr="000D50A7" w:rsidRDefault="000F3FD1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0C5E330E" w14:textId="2F6969BC" w:rsidR="000F3FD1" w:rsidRPr="000D50A7" w:rsidRDefault="000F3FD1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7A0A2450" w14:textId="4C214965" w:rsidR="000F3FD1" w:rsidRPr="000D50A7" w:rsidRDefault="000F3FD1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340976BE" w14:textId="5E331D62" w:rsidR="000F3FD1" w:rsidRPr="000D50A7" w:rsidRDefault="000F3FD1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69FB1848" w14:textId="663AA909" w:rsidR="000F3FD1" w:rsidRDefault="000F3FD1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7373B7F3" w14:textId="57337A1B" w:rsidR="006C4068" w:rsidRDefault="006C4068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6CE04FC6" w14:textId="32169094" w:rsidR="006C4068" w:rsidRDefault="006C4068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26B54087" w14:textId="481EA8AB" w:rsidR="006C4068" w:rsidRDefault="006C4068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1D36712B" w14:textId="7C0828AE" w:rsidR="006C4068" w:rsidRDefault="006C4068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600D9904" w14:textId="4FB6577D" w:rsidR="006C4068" w:rsidRDefault="006C4068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2147295C" w14:textId="57D62AC8" w:rsidR="006C4068" w:rsidRDefault="006C4068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4E3411DF" w14:textId="4D0C5932" w:rsidR="006C4068" w:rsidRDefault="006C4068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6DC6A9A1" w14:textId="796E5690" w:rsidR="006C4068" w:rsidRDefault="006C4068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18FBC2B5" w14:textId="654548DB" w:rsidR="006C4068" w:rsidRDefault="006C4068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2E08F81D" w14:textId="79E14C7D" w:rsidR="006C4068" w:rsidRDefault="006C4068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5340439B" w14:textId="49C2BDDE" w:rsidR="006C4068" w:rsidRDefault="006C4068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4EFAC0D1" w14:textId="5A170742" w:rsidR="006C4068" w:rsidRDefault="006C4068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407E5F4B" w14:textId="1456DC88" w:rsidR="006C4068" w:rsidRDefault="006C4068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6357175C" w14:textId="77777777" w:rsidR="006C4068" w:rsidRPr="000D50A7" w:rsidRDefault="006C4068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4C783558" w14:textId="2E456EDF" w:rsidR="000F3FD1" w:rsidRPr="000D50A7" w:rsidRDefault="000F3FD1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66F8C00A" w14:textId="71591894" w:rsidR="00C62C2C" w:rsidRPr="000D50A7" w:rsidRDefault="00C62C2C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5306E767" w14:textId="07FC4547" w:rsidR="000F3FD1" w:rsidRDefault="000F3FD1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73FA5C34" w14:textId="7FA36525" w:rsidR="000D50A7" w:rsidRDefault="000D50A7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3A6C45A3" w14:textId="3435A817" w:rsidR="000D50A7" w:rsidRDefault="000D50A7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097E4EBA" w14:textId="6122F432" w:rsidR="000D50A7" w:rsidRDefault="000D50A7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540B3B17" w14:textId="6B323EE6" w:rsidR="00860BB4" w:rsidRPr="000D50A7" w:rsidRDefault="00860BB4" w:rsidP="00860BB4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16"/>
          <w:szCs w:val="16"/>
        </w:rPr>
      </w:pPr>
      <w:bookmarkStart w:id="2" w:name="_GoBack"/>
      <w:bookmarkEnd w:id="2"/>
      <w:r w:rsidRPr="000D50A7">
        <w:rPr>
          <w:rFonts w:ascii="Times New Roman" w:hAnsi="Times New Roman" w:cs="Times New Roman"/>
          <w:sz w:val="16"/>
          <w:szCs w:val="16"/>
        </w:rPr>
        <w:t xml:space="preserve">Главный редактор – Морозова С.А. </w:t>
      </w:r>
    </w:p>
    <w:p w14:paraId="4DE6D5DE" w14:textId="77777777" w:rsidR="00860BB4" w:rsidRPr="000D50A7" w:rsidRDefault="00860BB4" w:rsidP="00860BB4">
      <w:pPr>
        <w:pStyle w:val="aa"/>
        <w:rPr>
          <w:rFonts w:ascii="Times New Roman" w:hAnsi="Times New Roman" w:cs="Times New Roman"/>
          <w:sz w:val="16"/>
          <w:szCs w:val="16"/>
        </w:rPr>
      </w:pPr>
      <w:r w:rsidRPr="000D50A7">
        <w:rPr>
          <w:rFonts w:ascii="Times New Roman" w:hAnsi="Times New Roman" w:cs="Times New Roman"/>
          <w:sz w:val="16"/>
          <w:szCs w:val="16"/>
        </w:rPr>
        <w:t>Учредитель – администрация муниципального образования Кинзельский сельсовет Красногвардейского района Оренбургской области, адрес редакции и издателя: 461158, Оренбургская область, Красногвардейский район,</w:t>
      </w:r>
    </w:p>
    <w:p w14:paraId="2BA790CC" w14:textId="77777777" w:rsidR="00860BB4" w:rsidRPr="000D50A7" w:rsidRDefault="00860BB4" w:rsidP="00860BB4">
      <w:pPr>
        <w:pStyle w:val="aa"/>
        <w:rPr>
          <w:rFonts w:ascii="Times New Roman" w:hAnsi="Times New Roman" w:cs="Times New Roman"/>
          <w:sz w:val="16"/>
          <w:szCs w:val="16"/>
        </w:rPr>
      </w:pPr>
      <w:r w:rsidRPr="000D50A7">
        <w:rPr>
          <w:rFonts w:ascii="Times New Roman" w:hAnsi="Times New Roman" w:cs="Times New Roman"/>
          <w:sz w:val="16"/>
          <w:szCs w:val="16"/>
        </w:rPr>
        <w:t xml:space="preserve">с. Кинзелька, ул. Школьная, дом </w:t>
      </w:r>
      <w:proofErr w:type="gramStart"/>
      <w:r w:rsidRPr="000D50A7">
        <w:rPr>
          <w:rFonts w:ascii="Times New Roman" w:hAnsi="Times New Roman" w:cs="Times New Roman"/>
          <w:sz w:val="16"/>
          <w:szCs w:val="16"/>
        </w:rPr>
        <w:t>7</w:t>
      </w:r>
      <w:proofErr w:type="gramEnd"/>
      <w:r w:rsidRPr="000D50A7">
        <w:rPr>
          <w:rFonts w:ascii="Times New Roman" w:hAnsi="Times New Roman" w:cs="Times New Roman"/>
          <w:sz w:val="16"/>
          <w:szCs w:val="16"/>
        </w:rPr>
        <w:t xml:space="preserve"> а,</w:t>
      </w:r>
    </w:p>
    <w:p w14:paraId="566AB235" w14:textId="77777777" w:rsidR="00860BB4" w:rsidRPr="000D50A7" w:rsidRDefault="00860BB4" w:rsidP="00860BB4">
      <w:pPr>
        <w:pStyle w:val="aa"/>
        <w:rPr>
          <w:rFonts w:ascii="Times New Roman" w:hAnsi="Times New Roman" w:cs="Times New Roman"/>
          <w:sz w:val="16"/>
          <w:szCs w:val="16"/>
        </w:rPr>
        <w:sectPr w:rsidR="00860BB4" w:rsidRPr="000D50A7" w:rsidSect="00DB786D">
          <w:type w:val="continuous"/>
          <w:pgSz w:w="11906" w:h="16838"/>
          <w:pgMar w:top="567" w:right="851" w:bottom="567" w:left="851" w:header="340" w:footer="0" w:gutter="0"/>
          <w:cols w:num="2" w:space="566"/>
          <w:docGrid w:linePitch="360"/>
        </w:sectPr>
      </w:pPr>
      <w:r w:rsidRPr="000D50A7">
        <w:rPr>
          <w:rFonts w:ascii="Times New Roman" w:hAnsi="Times New Roman" w:cs="Times New Roman"/>
          <w:sz w:val="16"/>
          <w:szCs w:val="16"/>
        </w:rPr>
        <w:t xml:space="preserve">телефон:8(35345)3-35-35, электронная почта: </w:t>
      </w:r>
      <w:hyperlink r:id="rId11" w:history="1">
        <w:r w:rsidRPr="000D50A7">
          <w:rPr>
            <w:rStyle w:val="ac"/>
            <w:rFonts w:ascii="Times New Roman" w:hAnsi="Times New Roman" w:cs="Times New Roman"/>
            <w:color w:val="auto"/>
            <w:sz w:val="16"/>
            <w:szCs w:val="16"/>
            <w:lang w:val="en-US"/>
          </w:rPr>
          <w:t>g</w:t>
        </w:r>
        <w:r w:rsidRPr="000D50A7">
          <w:rPr>
            <w:rStyle w:val="ac"/>
            <w:rFonts w:ascii="Times New Roman" w:hAnsi="Times New Roman" w:cs="Times New Roman"/>
            <w:color w:val="auto"/>
            <w:sz w:val="16"/>
            <w:szCs w:val="16"/>
          </w:rPr>
          <w:t>.</w:t>
        </w:r>
        <w:r w:rsidRPr="000D50A7">
          <w:rPr>
            <w:rStyle w:val="ac"/>
            <w:rFonts w:ascii="Times New Roman" w:hAnsi="Times New Roman" w:cs="Times New Roman"/>
            <w:color w:val="auto"/>
            <w:sz w:val="16"/>
            <w:szCs w:val="16"/>
            <w:lang w:val="en-US"/>
          </w:rPr>
          <w:t>rabotiagow</w:t>
        </w:r>
        <w:r w:rsidRPr="000D50A7">
          <w:rPr>
            <w:rStyle w:val="ac"/>
            <w:rFonts w:ascii="Times New Roman" w:hAnsi="Times New Roman" w:cs="Times New Roman"/>
            <w:color w:val="auto"/>
            <w:sz w:val="16"/>
            <w:szCs w:val="16"/>
          </w:rPr>
          <w:t>@</w:t>
        </w:r>
        <w:r w:rsidRPr="000D50A7">
          <w:rPr>
            <w:rStyle w:val="ac"/>
            <w:rFonts w:ascii="Times New Roman" w:hAnsi="Times New Roman" w:cs="Times New Roman"/>
            <w:color w:val="auto"/>
            <w:sz w:val="16"/>
            <w:szCs w:val="16"/>
            <w:lang w:val="en-US"/>
          </w:rPr>
          <w:t>yandex</w:t>
        </w:r>
        <w:r w:rsidRPr="000D50A7">
          <w:rPr>
            <w:rStyle w:val="ac"/>
            <w:rFonts w:ascii="Times New Roman" w:hAnsi="Times New Roman" w:cs="Times New Roman"/>
            <w:color w:val="auto"/>
            <w:sz w:val="16"/>
            <w:szCs w:val="16"/>
          </w:rPr>
          <w:t>.</w:t>
        </w:r>
        <w:r w:rsidRPr="000D50A7">
          <w:rPr>
            <w:rStyle w:val="ac"/>
            <w:rFonts w:ascii="Times New Roman" w:hAnsi="Times New Roman" w:cs="Times New Roman"/>
            <w:color w:val="auto"/>
            <w:sz w:val="16"/>
            <w:szCs w:val="16"/>
            <w:lang w:val="en-US"/>
          </w:rPr>
          <w:t>ru</w:t>
        </w:r>
      </w:hyperlink>
      <w:r w:rsidR="008C2E35" w:rsidRPr="000D50A7">
        <w:rPr>
          <w:rFonts w:ascii="Times New Roman" w:hAnsi="Times New Roman" w:cs="Times New Roman"/>
          <w:sz w:val="16"/>
          <w:szCs w:val="16"/>
        </w:rPr>
        <w:t>Тираж – 10 экземпляров</w:t>
      </w:r>
    </w:p>
    <w:p w14:paraId="56437BC3" w14:textId="77777777" w:rsidR="00205D2B" w:rsidRPr="000D50A7" w:rsidRDefault="00205D2B" w:rsidP="008C2E35">
      <w:pPr>
        <w:suppressAutoHyphens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sectPr w:rsidR="00205D2B" w:rsidRPr="000D50A7" w:rsidSect="00E926FA">
      <w:type w:val="continuous"/>
      <w:pgSz w:w="11906" w:h="16838"/>
      <w:pgMar w:top="1134" w:right="851" w:bottom="90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4710DC" w14:textId="77777777" w:rsidR="00DF7C9B" w:rsidRDefault="00DF7C9B" w:rsidP="006B0345">
      <w:pPr>
        <w:spacing w:after="0" w:line="240" w:lineRule="auto"/>
      </w:pPr>
      <w:r>
        <w:separator/>
      </w:r>
    </w:p>
  </w:endnote>
  <w:endnote w:type="continuationSeparator" w:id="0">
    <w:p w14:paraId="28C4BD50" w14:textId="77777777" w:rsidR="00DF7C9B" w:rsidRDefault="00DF7C9B" w:rsidP="006B0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Astra Serif">
    <w:altName w:val="Times New Roman"/>
    <w:charset w:val="CC"/>
    <w:family w:val="roman"/>
    <w:pitch w:val="variable"/>
    <w:sig w:usb0="00000207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Mono">
    <w:altName w:val="Courier New"/>
    <w:charset w:val="CC"/>
    <w:family w:val="modern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ewtonC">
    <w:altName w:val="Cambria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PTAstraSerif-Regula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ontserra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6C23B8" w14:textId="77777777" w:rsidR="00DF7C9B" w:rsidRDefault="00DF7C9B" w:rsidP="006B0345">
      <w:pPr>
        <w:spacing w:after="0" w:line="240" w:lineRule="auto"/>
      </w:pPr>
      <w:r>
        <w:separator/>
      </w:r>
    </w:p>
  </w:footnote>
  <w:footnote w:type="continuationSeparator" w:id="0">
    <w:p w14:paraId="26E57891" w14:textId="77777777" w:rsidR="00DF7C9B" w:rsidRDefault="00DF7C9B" w:rsidP="006B03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0666937"/>
      <w:docPartObj>
        <w:docPartGallery w:val="Page Numbers (Top of Page)"/>
        <w:docPartUnique/>
      </w:docPartObj>
    </w:sdtPr>
    <w:sdtEndPr/>
    <w:sdtContent>
      <w:p w14:paraId="15E26C02" w14:textId="743F6BCC" w:rsidR="008F0781" w:rsidRDefault="008F0781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6E4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A5650BC" w14:textId="77777777" w:rsidR="008F0781" w:rsidRDefault="008F078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985"/>
        </w:tabs>
        <w:ind w:left="3320" w:hanging="1335"/>
      </w:pPr>
      <w:rPr>
        <w:rFonts w:ascii="Times New Roman" w:hAnsi="Times New Roman" w:cs="Times New Roman"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1985"/>
        </w:tabs>
        <w:ind w:left="4171" w:hanging="1335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5022" w:hanging="1335"/>
      </w:pPr>
      <w:rPr>
        <w:rFonts w:ascii="Times New Roman" w:hAnsi="Times New Roman" w:cs="Times New Roman" w:hint="default"/>
        <w:sz w:val="26"/>
      </w:rPr>
    </w:lvl>
    <w:lvl w:ilvl="3">
      <w:start w:val="1"/>
      <w:numFmt w:val="decimal"/>
      <w:lvlText w:val="%1.%2.%3.%4."/>
      <w:lvlJc w:val="left"/>
      <w:pPr>
        <w:tabs>
          <w:tab w:val="num" w:pos="1985"/>
        </w:tabs>
        <w:ind w:left="5873" w:hanging="1335"/>
      </w:pPr>
      <w:rPr>
        <w:rFonts w:ascii="Times New Roman" w:hAnsi="Times New Roman" w:cs="Times New Roman" w:hint="default"/>
        <w:sz w:val="26"/>
      </w:rPr>
    </w:lvl>
    <w:lvl w:ilvl="4">
      <w:start w:val="1"/>
      <w:numFmt w:val="decimal"/>
      <w:lvlText w:val="%1.%2.%3.%4.%5."/>
      <w:lvlJc w:val="left"/>
      <w:pPr>
        <w:tabs>
          <w:tab w:val="num" w:pos="1985"/>
        </w:tabs>
        <w:ind w:left="6724" w:hanging="1335"/>
      </w:pPr>
      <w:rPr>
        <w:rFonts w:ascii="Times New Roman" w:hAnsi="Times New Roman" w:cs="Times New Roman" w:hint="default"/>
        <w:sz w:val="26"/>
      </w:rPr>
    </w:lvl>
    <w:lvl w:ilvl="5">
      <w:start w:val="1"/>
      <w:numFmt w:val="decimal"/>
      <w:lvlText w:val="%1.%2.%3.%4.%5.%6."/>
      <w:lvlJc w:val="left"/>
      <w:pPr>
        <w:tabs>
          <w:tab w:val="num" w:pos="1985"/>
        </w:tabs>
        <w:ind w:left="7680" w:hanging="1440"/>
      </w:pPr>
      <w:rPr>
        <w:rFonts w:ascii="Times New Roman" w:hAnsi="Times New Roman" w:cs="Times New Roman" w:hint="default"/>
        <w:sz w:val="26"/>
      </w:rPr>
    </w:lvl>
    <w:lvl w:ilvl="6">
      <w:start w:val="1"/>
      <w:numFmt w:val="decimal"/>
      <w:lvlText w:val="%1.%2.%3.%4.%5.%6.%7."/>
      <w:lvlJc w:val="left"/>
      <w:pPr>
        <w:tabs>
          <w:tab w:val="num" w:pos="1985"/>
        </w:tabs>
        <w:ind w:left="8531" w:hanging="1440"/>
      </w:pPr>
      <w:rPr>
        <w:rFonts w:ascii="Times New Roman" w:hAnsi="Times New Roman" w:cs="Times New Roman" w:hint="default"/>
        <w:sz w:val="26"/>
      </w:rPr>
    </w:lvl>
    <w:lvl w:ilvl="7">
      <w:start w:val="1"/>
      <w:numFmt w:val="decimal"/>
      <w:lvlText w:val="%1.%2.%3.%4.%5.%6.%7.%8."/>
      <w:lvlJc w:val="left"/>
      <w:pPr>
        <w:tabs>
          <w:tab w:val="num" w:pos="1985"/>
        </w:tabs>
        <w:ind w:left="9742" w:hanging="1800"/>
      </w:pPr>
      <w:rPr>
        <w:rFonts w:ascii="Times New Roman" w:hAnsi="Times New Roman" w:cs="Times New Roman" w:hint="default"/>
        <w:sz w:val="26"/>
      </w:rPr>
    </w:lvl>
    <w:lvl w:ilvl="8">
      <w:start w:val="1"/>
      <w:numFmt w:val="decimal"/>
      <w:lvlText w:val="%1.%2.%3.%4.%5.%6.%7.%8.%9."/>
      <w:lvlJc w:val="left"/>
      <w:pPr>
        <w:tabs>
          <w:tab w:val="num" w:pos="1985"/>
        </w:tabs>
        <w:ind w:left="10593" w:hanging="1800"/>
      </w:pPr>
      <w:rPr>
        <w:rFonts w:ascii="Times New Roman" w:hAnsi="Times New Roman" w:cs="Times New Roman" w:hint="default"/>
        <w:sz w:val="26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2C26F62A"/>
    <w:name w:val="WW8Num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5401473"/>
    <w:multiLevelType w:val="hybridMultilevel"/>
    <w:tmpl w:val="7A8CE81E"/>
    <w:lvl w:ilvl="0" w:tplc="3E6884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065816C1"/>
    <w:multiLevelType w:val="hybridMultilevel"/>
    <w:tmpl w:val="DA84B384"/>
    <w:lvl w:ilvl="0" w:tplc="7FF8C834">
      <w:start w:val="1"/>
      <w:numFmt w:val="decimal"/>
      <w:lvlText w:val="%1."/>
      <w:lvlJc w:val="left"/>
      <w:pPr>
        <w:ind w:left="1069" w:hanging="360"/>
      </w:pPr>
      <w:rPr>
        <w:rFonts w:ascii="PT Astra Serif" w:eastAsia="Times New Roman" w:hAnsi="PT Astra Serif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07127F99"/>
    <w:multiLevelType w:val="hybridMultilevel"/>
    <w:tmpl w:val="1218806C"/>
    <w:lvl w:ilvl="0" w:tplc="89F64D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08DA4B94"/>
    <w:multiLevelType w:val="hybridMultilevel"/>
    <w:tmpl w:val="9EE4004C"/>
    <w:name w:val="WW8Num5"/>
    <w:lvl w:ilvl="0" w:tplc="733AF546">
      <w:start w:val="1"/>
      <w:numFmt w:val="decimal"/>
      <w:lvlText w:val="%1)"/>
      <w:lvlJc w:val="left"/>
      <w:pPr>
        <w:ind w:left="927" w:hanging="360"/>
      </w:pPr>
    </w:lvl>
    <w:lvl w:ilvl="1" w:tplc="48FC6D96">
      <w:start w:val="1"/>
      <w:numFmt w:val="lowerLetter"/>
      <w:lvlText w:val="%2."/>
      <w:lvlJc w:val="left"/>
      <w:pPr>
        <w:ind w:left="1647" w:hanging="360"/>
      </w:pPr>
    </w:lvl>
    <w:lvl w:ilvl="2" w:tplc="A320A5FC">
      <w:start w:val="1"/>
      <w:numFmt w:val="lowerRoman"/>
      <w:lvlText w:val="%3."/>
      <w:lvlJc w:val="right"/>
      <w:pPr>
        <w:ind w:left="2367" w:hanging="180"/>
      </w:pPr>
    </w:lvl>
    <w:lvl w:ilvl="3" w:tplc="54080F5A">
      <w:start w:val="1"/>
      <w:numFmt w:val="decimal"/>
      <w:lvlText w:val="%4."/>
      <w:lvlJc w:val="left"/>
      <w:pPr>
        <w:ind w:left="3087" w:hanging="360"/>
      </w:pPr>
    </w:lvl>
    <w:lvl w:ilvl="4" w:tplc="60701D90">
      <w:start w:val="1"/>
      <w:numFmt w:val="lowerLetter"/>
      <w:lvlText w:val="%5."/>
      <w:lvlJc w:val="left"/>
      <w:pPr>
        <w:ind w:left="3807" w:hanging="360"/>
      </w:pPr>
    </w:lvl>
    <w:lvl w:ilvl="5" w:tplc="7A24430C">
      <w:start w:val="1"/>
      <w:numFmt w:val="lowerRoman"/>
      <w:lvlText w:val="%6."/>
      <w:lvlJc w:val="right"/>
      <w:pPr>
        <w:ind w:left="4527" w:hanging="180"/>
      </w:pPr>
    </w:lvl>
    <w:lvl w:ilvl="6" w:tplc="7046BE72">
      <w:start w:val="1"/>
      <w:numFmt w:val="decimal"/>
      <w:lvlText w:val="%7."/>
      <w:lvlJc w:val="left"/>
      <w:pPr>
        <w:ind w:left="5247" w:hanging="360"/>
      </w:pPr>
    </w:lvl>
    <w:lvl w:ilvl="7" w:tplc="8DD6D51A">
      <w:start w:val="1"/>
      <w:numFmt w:val="lowerLetter"/>
      <w:lvlText w:val="%8."/>
      <w:lvlJc w:val="left"/>
      <w:pPr>
        <w:ind w:left="5967" w:hanging="360"/>
      </w:pPr>
    </w:lvl>
    <w:lvl w:ilvl="8" w:tplc="D742B878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0EB14889"/>
    <w:multiLevelType w:val="multilevel"/>
    <w:tmpl w:val="E7FAE34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07625A0"/>
    <w:multiLevelType w:val="multilevel"/>
    <w:tmpl w:val="6E4A84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1EC357A"/>
    <w:multiLevelType w:val="hybridMultilevel"/>
    <w:tmpl w:val="A5589DD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13FE2C4B"/>
    <w:multiLevelType w:val="multilevel"/>
    <w:tmpl w:val="CB787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146F1C7D"/>
    <w:multiLevelType w:val="multilevel"/>
    <w:tmpl w:val="20142B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153B389F"/>
    <w:multiLevelType w:val="hybridMultilevel"/>
    <w:tmpl w:val="171026BC"/>
    <w:lvl w:ilvl="0" w:tplc="060E7F1E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173E5E4E"/>
    <w:multiLevelType w:val="hybridMultilevel"/>
    <w:tmpl w:val="B32AF6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DD766EC"/>
    <w:multiLevelType w:val="hybridMultilevel"/>
    <w:tmpl w:val="BCD248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2001202"/>
    <w:multiLevelType w:val="multilevel"/>
    <w:tmpl w:val="200A7584"/>
    <w:lvl w:ilvl="0">
      <w:start w:val="1"/>
      <w:numFmt w:val="decimal"/>
      <w:lvlText w:val="%1."/>
      <w:lvlJc w:val="left"/>
      <w:pPr>
        <w:ind w:left="1717" w:hanging="1008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7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4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4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8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82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19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20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573" w:hanging="1800"/>
      </w:pPr>
      <w:rPr>
        <w:rFonts w:hint="default"/>
      </w:rPr>
    </w:lvl>
  </w:abstractNum>
  <w:abstractNum w:abstractNumId="20" w15:restartNumberingAfterBreak="0">
    <w:nsid w:val="22ED230E"/>
    <w:multiLevelType w:val="hybridMultilevel"/>
    <w:tmpl w:val="A10255CE"/>
    <w:lvl w:ilvl="0" w:tplc="56AC78DA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2C5E417C"/>
    <w:multiLevelType w:val="multilevel"/>
    <w:tmpl w:val="F0B04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F2905E7"/>
    <w:multiLevelType w:val="hybridMultilevel"/>
    <w:tmpl w:val="DC8C95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2AB0FE3"/>
    <w:multiLevelType w:val="hybridMultilevel"/>
    <w:tmpl w:val="3E664140"/>
    <w:lvl w:ilvl="0" w:tplc="3E68845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33E400F6"/>
    <w:multiLevelType w:val="multilevel"/>
    <w:tmpl w:val="280E2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4601295"/>
    <w:multiLevelType w:val="hybridMultilevel"/>
    <w:tmpl w:val="BCF0B6D8"/>
    <w:lvl w:ilvl="0" w:tplc="9AA4211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349B5889"/>
    <w:multiLevelType w:val="hybridMultilevel"/>
    <w:tmpl w:val="8A986E94"/>
    <w:lvl w:ilvl="0" w:tplc="3E6884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3C415756"/>
    <w:multiLevelType w:val="hybridMultilevel"/>
    <w:tmpl w:val="4606C046"/>
    <w:lvl w:ilvl="0" w:tplc="B80E716C">
      <w:start w:val="1"/>
      <w:numFmt w:val="decimal"/>
      <w:lvlText w:val="%1."/>
      <w:lvlJc w:val="left"/>
      <w:pPr>
        <w:ind w:left="1284" w:hanging="804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8" w15:restartNumberingAfterBreak="0">
    <w:nsid w:val="3EF91ACC"/>
    <w:multiLevelType w:val="hybridMultilevel"/>
    <w:tmpl w:val="C048FE1A"/>
    <w:lvl w:ilvl="0" w:tplc="A844DB4E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29" w15:restartNumberingAfterBreak="0">
    <w:nsid w:val="47374538"/>
    <w:multiLevelType w:val="hybridMultilevel"/>
    <w:tmpl w:val="8780C9F6"/>
    <w:lvl w:ilvl="0" w:tplc="5C825E2E">
      <w:start w:val="1"/>
      <w:numFmt w:val="decimal"/>
      <w:lvlText w:val="%1."/>
      <w:lvlJc w:val="left"/>
      <w:pPr>
        <w:ind w:left="1070" w:hanging="360"/>
      </w:pPr>
      <w:rPr>
        <w:rFonts w:hint="default"/>
        <w:i w:val="0"/>
        <w:color w:val="00B050"/>
      </w:rPr>
    </w:lvl>
    <w:lvl w:ilvl="1" w:tplc="04190019" w:tentative="1">
      <w:start w:val="1"/>
      <w:numFmt w:val="lowerLetter"/>
      <w:lvlText w:val="%2."/>
      <w:lvlJc w:val="left"/>
      <w:pPr>
        <w:ind w:left="-1046" w:hanging="360"/>
      </w:pPr>
    </w:lvl>
    <w:lvl w:ilvl="2" w:tplc="0419001B" w:tentative="1">
      <w:start w:val="1"/>
      <w:numFmt w:val="lowerRoman"/>
      <w:lvlText w:val="%3."/>
      <w:lvlJc w:val="right"/>
      <w:pPr>
        <w:ind w:left="-326" w:hanging="180"/>
      </w:pPr>
    </w:lvl>
    <w:lvl w:ilvl="3" w:tplc="0419000F" w:tentative="1">
      <w:start w:val="1"/>
      <w:numFmt w:val="decimal"/>
      <w:lvlText w:val="%4."/>
      <w:lvlJc w:val="left"/>
      <w:pPr>
        <w:ind w:left="394" w:hanging="360"/>
      </w:pPr>
    </w:lvl>
    <w:lvl w:ilvl="4" w:tplc="04190019" w:tentative="1">
      <w:start w:val="1"/>
      <w:numFmt w:val="lowerLetter"/>
      <w:lvlText w:val="%5."/>
      <w:lvlJc w:val="left"/>
      <w:pPr>
        <w:ind w:left="1114" w:hanging="360"/>
      </w:pPr>
    </w:lvl>
    <w:lvl w:ilvl="5" w:tplc="0419001B" w:tentative="1">
      <w:start w:val="1"/>
      <w:numFmt w:val="lowerRoman"/>
      <w:lvlText w:val="%6."/>
      <w:lvlJc w:val="right"/>
      <w:pPr>
        <w:ind w:left="1834" w:hanging="180"/>
      </w:pPr>
    </w:lvl>
    <w:lvl w:ilvl="6" w:tplc="0419000F" w:tentative="1">
      <w:start w:val="1"/>
      <w:numFmt w:val="decimal"/>
      <w:lvlText w:val="%7."/>
      <w:lvlJc w:val="left"/>
      <w:pPr>
        <w:ind w:left="2554" w:hanging="360"/>
      </w:pPr>
    </w:lvl>
    <w:lvl w:ilvl="7" w:tplc="04190019" w:tentative="1">
      <w:start w:val="1"/>
      <w:numFmt w:val="lowerLetter"/>
      <w:lvlText w:val="%8."/>
      <w:lvlJc w:val="left"/>
      <w:pPr>
        <w:ind w:left="3274" w:hanging="360"/>
      </w:pPr>
    </w:lvl>
    <w:lvl w:ilvl="8" w:tplc="0419001B" w:tentative="1">
      <w:start w:val="1"/>
      <w:numFmt w:val="lowerRoman"/>
      <w:lvlText w:val="%9."/>
      <w:lvlJc w:val="right"/>
      <w:pPr>
        <w:ind w:left="3994" w:hanging="180"/>
      </w:pPr>
    </w:lvl>
  </w:abstractNum>
  <w:abstractNum w:abstractNumId="30" w15:restartNumberingAfterBreak="0">
    <w:nsid w:val="498D7467"/>
    <w:multiLevelType w:val="hybridMultilevel"/>
    <w:tmpl w:val="A300DE50"/>
    <w:lvl w:ilvl="0" w:tplc="8110EB5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9A75955"/>
    <w:multiLevelType w:val="hybridMultilevel"/>
    <w:tmpl w:val="CE786CD8"/>
    <w:lvl w:ilvl="0" w:tplc="0678A0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535C382B"/>
    <w:multiLevelType w:val="hybridMultilevel"/>
    <w:tmpl w:val="4606C046"/>
    <w:lvl w:ilvl="0" w:tplc="B80E716C">
      <w:start w:val="1"/>
      <w:numFmt w:val="decimal"/>
      <w:lvlText w:val="%1."/>
      <w:lvlJc w:val="left"/>
      <w:pPr>
        <w:ind w:left="1284" w:hanging="804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3" w15:restartNumberingAfterBreak="0">
    <w:nsid w:val="541853A5"/>
    <w:multiLevelType w:val="hybridMultilevel"/>
    <w:tmpl w:val="460EDC2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5830021A"/>
    <w:multiLevelType w:val="hybridMultilevel"/>
    <w:tmpl w:val="B4A46BCA"/>
    <w:lvl w:ilvl="0" w:tplc="BADAD6B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5AC928D3"/>
    <w:multiLevelType w:val="hybridMultilevel"/>
    <w:tmpl w:val="3E580FC0"/>
    <w:lvl w:ilvl="0" w:tplc="D4A8DB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5C0A2E1F"/>
    <w:multiLevelType w:val="multilevel"/>
    <w:tmpl w:val="182EE4C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russianLow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360"/>
      </w:pPr>
    </w:lvl>
    <w:lvl w:ilvl="3">
      <w:start w:val="1"/>
      <w:numFmt w:val="decimal"/>
      <w:lvlText w:val="%4)"/>
      <w:lvlJc w:val="left"/>
      <w:pPr>
        <w:ind w:left="2880" w:hanging="360"/>
      </w:pPr>
    </w:lvl>
    <w:lvl w:ilvl="4">
      <w:start w:val="1"/>
      <w:numFmt w:val="russianLower"/>
      <w:lvlText w:val="%5)"/>
      <w:lvlJc w:val="left"/>
      <w:pPr>
        <w:ind w:left="3600" w:hanging="360"/>
      </w:pPr>
    </w:lvl>
    <w:lvl w:ilvl="5">
      <w:start w:val="1"/>
      <w:numFmt w:val="lowerRoman"/>
      <w:lvlText w:val="%6)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russianLow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37" w15:restartNumberingAfterBreak="0">
    <w:nsid w:val="5E0D6E54"/>
    <w:multiLevelType w:val="hybridMultilevel"/>
    <w:tmpl w:val="C630A98A"/>
    <w:lvl w:ilvl="0" w:tplc="E92E40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68420434"/>
    <w:multiLevelType w:val="hybridMultilevel"/>
    <w:tmpl w:val="92D20A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9C74768"/>
    <w:multiLevelType w:val="multilevel"/>
    <w:tmpl w:val="3AE26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6E5C7FFA"/>
    <w:multiLevelType w:val="multilevel"/>
    <w:tmpl w:val="F41A4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1801D75"/>
    <w:multiLevelType w:val="hybridMultilevel"/>
    <w:tmpl w:val="3B605F62"/>
    <w:lvl w:ilvl="0" w:tplc="D4B80CD8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 w15:restartNumberingAfterBreak="0">
    <w:nsid w:val="72DE7087"/>
    <w:multiLevelType w:val="hybridMultilevel"/>
    <w:tmpl w:val="A300DE50"/>
    <w:lvl w:ilvl="0" w:tplc="8110EB5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36125E8"/>
    <w:multiLevelType w:val="multilevel"/>
    <w:tmpl w:val="8D06C5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44" w15:restartNumberingAfterBreak="0">
    <w:nsid w:val="7B4E363D"/>
    <w:multiLevelType w:val="multilevel"/>
    <w:tmpl w:val="E5F0B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 w15:restartNumberingAfterBreak="0">
    <w:nsid w:val="7EF31619"/>
    <w:multiLevelType w:val="hybridMultilevel"/>
    <w:tmpl w:val="7868D4A0"/>
    <w:lvl w:ilvl="0" w:tplc="09F68EBE">
      <w:start w:val="1"/>
      <w:numFmt w:val="decimal"/>
      <w:lvlText w:val="%1."/>
      <w:lvlJc w:val="left"/>
      <w:pPr>
        <w:ind w:left="1744" w:hanging="103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6" w15:restartNumberingAfterBreak="0">
    <w:nsid w:val="7F5C340D"/>
    <w:multiLevelType w:val="multilevel"/>
    <w:tmpl w:val="4412E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6"/>
  </w:num>
  <w:num w:numId="3">
    <w:abstractNumId w:val="33"/>
  </w:num>
  <w:num w:numId="4">
    <w:abstractNumId w:val="7"/>
  </w:num>
  <w:num w:numId="5">
    <w:abstractNumId w:val="1"/>
  </w:num>
  <w:num w:numId="6">
    <w:abstractNumId w:val="2"/>
  </w:num>
  <w:num w:numId="7">
    <w:abstractNumId w:val="6"/>
  </w:num>
  <w:num w:numId="8">
    <w:abstractNumId w:val="23"/>
  </w:num>
  <w:num w:numId="9">
    <w:abstractNumId w:val="11"/>
  </w:num>
  <w:num w:numId="1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2"/>
  </w:num>
  <w:num w:numId="13">
    <w:abstractNumId w:val="34"/>
  </w:num>
  <w:num w:numId="14">
    <w:abstractNumId w:val="35"/>
  </w:num>
  <w:num w:numId="15">
    <w:abstractNumId w:val="0"/>
  </w:num>
  <w:num w:numId="16">
    <w:abstractNumId w:val="36"/>
  </w:num>
  <w:num w:numId="17">
    <w:abstractNumId w:val="13"/>
  </w:num>
  <w:num w:numId="18">
    <w:abstractNumId w:val="20"/>
  </w:num>
  <w:num w:numId="1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0"/>
  </w:num>
  <w:num w:numId="22">
    <w:abstractNumId w:val="42"/>
  </w:num>
  <w:num w:numId="23">
    <w:abstractNumId w:val="22"/>
  </w:num>
  <w:num w:numId="24">
    <w:abstractNumId w:val="27"/>
  </w:num>
  <w:num w:numId="25">
    <w:abstractNumId w:val="17"/>
  </w:num>
  <w:num w:numId="26">
    <w:abstractNumId w:val="28"/>
  </w:num>
  <w:num w:numId="27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9"/>
  </w:num>
  <w:num w:numId="29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7"/>
  </w:num>
  <w:num w:numId="31">
    <w:abstractNumId w:val="12"/>
  </w:num>
  <w:num w:numId="32">
    <w:abstractNumId w:val="31"/>
  </w:num>
  <w:num w:numId="33">
    <w:abstractNumId w:val="41"/>
  </w:num>
  <w:num w:numId="34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9"/>
  </w:num>
  <w:num w:numId="36">
    <w:abstractNumId w:val="9"/>
  </w:num>
  <w:num w:numId="37">
    <w:abstractNumId w:val="25"/>
  </w:num>
  <w:num w:numId="3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5"/>
  </w:num>
  <w:num w:numId="40">
    <w:abstractNumId w:val="8"/>
  </w:num>
  <w:num w:numId="41">
    <w:abstractNumId w:val="40"/>
  </w:num>
  <w:num w:numId="42">
    <w:abstractNumId w:val="21"/>
  </w:num>
  <w:num w:numId="43">
    <w:abstractNumId w:val="24"/>
  </w:num>
  <w:num w:numId="44">
    <w:abstractNumId w:val="46"/>
  </w:num>
  <w:num w:numId="45">
    <w:abstractNumId w:val="14"/>
  </w:num>
  <w:num w:numId="46">
    <w:abstractNumId w:val="39"/>
  </w:num>
  <w:num w:numId="47">
    <w:abstractNumId w:val="4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838"/>
    <w:rsid w:val="0000331C"/>
    <w:rsid w:val="00010C0B"/>
    <w:rsid w:val="000123F1"/>
    <w:rsid w:val="00014C78"/>
    <w:rsid w:val="000174C8"/>
    <w:rsid w:val="00020CAD"/>
    <w:rsid w:val="00037432"/>
    <w:rsid w:val="0004224E"/>
    <w:rsid w:val="00057D0A"/>
    <w:rsid w:val="00064A16"/>
    <w:rsid w:val="00074263"/>
    <w:rsid w:val="000854A5"/>
    <w:rsid w:val="000877A0"/>
    <w:rsid w:val="00093E69"/>
    <w:rsid w:val="000A4329"/>
    <w:rsid w:val="000B4C05"/>
    <w:rsid w:val="000B60D3"/>
    <w:rsid w:val="000C0950"/>
    <w:rsid w:val="000C181D"/>
    <w:rsid w:val="000C2D24"/>
    <w:rsid w:val="000D50A7"/>
    <w:rsid w:val="000E144C"/>
    <w:rsid w:val="000E523D"/>
    <w:rsid w:val="000F03AF"/>
    <w:rsid w:val="000F1881"/>
    <w:rsid w:val="000F3077"/>
    <w:rsid w:val="000F3FD1"/>
    <w:rsid w:val="000F6168"/>
    <w:rsid w:val="00104D14"/>
    <w:rsid w:val="00107D18"/>
    <w:rsid w:val="00114066"/>
    <w:rsid w:val="00123620"/>
    <w:rsid w:val="00130615"/>
    <w:rsid w:val="00154F21"/>
    <w:rsid w:val="00155BD0"/>
    <w:rsid w:val="001571ED"/>
    <w:rsid w:val="00157D4F"/>
    <w:rsid w:val="00161968"/>
    <w:rsid w:val="0016374F"/>
    <w:rsid w:val="00163E3F"/>
    <w:rsid w:val="00182035"/>
    <w:rsid w:val="001854F0"/>
    <w:rsid w:val="00196334"/>
    <w:rsid w:val="001A246E"/>
    <w:rsid w:val="001A3375"/>
    <w:rsid w:val="001C3EFD"/>
    <w:rsid w:val="001C79C7"/>
    <w:rsid w:val="001D3AB5"/>
    <w:rsid w:val="001D495F"/>
    <w:rsid w:val="001E4CB4"/>
    <w:rsid w:val="001E69ED"/>
    <w:rsid w:val="001F7342"/>
    <w:rsid w:val="00203B3B"/>
    <w:rsid w:val="00205D2B"/>
    <w:rsid w:val="00210719"/>
    <w:rsid w:val="00213485"/>
    <w:rsid w:val="002173AD"/>
    <w:rsid w:val="00227A6A"/>
    <w:rsid w:val="00231636"/>
    <w:rsid w:val="0024251D"/>
    <w:rsid w:val="002536A4"/>
    <w:rsid w:val="002541E8"/>
    <w:rsid w:val="00257068"/>
    <w:rsid w:val="00262AD3"/>
    <w:rsid w:val="002632C3"/>
    <w:rsid w:val="002910BE"/>
    <w:rsid w:val="0029375C"/>
    <w:rsid w:val="00296B93"/>
    <w:rsid w:val="002A23A3"/>
    <w:rsid w:val="002A3A0F"/>
    <w:rsid w:val="002A5A91"/>
    <w:rsid w:val="002A5F16"/>
    <w:rsid w:val="002B1CFF"/>
    <w:rsid w:val="002B20E7"/>
    <w:rsid w:val="002C0D55"/>
    <w:rsid w:val="002C6C80"/>
    <w:rsid w:val="002D7036"/>
    <w:rsid w:val="002E6E77"/>
    <w:rsid w:val="002F0FE2"/>
    <w:rsid w:val="002F6823"/>
    <w:rsid w:val="0030605F"/>
    <w:rsid w:val="00322477"/>
    <w:rsid w:val="00322E07"/>
    <w:rsid w:val="00323BBF"/>
    <w:rsid w:val="00327D24"/>
    <w:rsid w:val="00332C1E"/>
    <w:rsid w:val="00334564"/>
    <w:rsid w:val="003346A4"/>
    <w:rsid w:val="00336718"/>
    <w:rsid w:val="00345768"/>
    <w:rsid w:val="00351DD4"/>
    <w:rsid w:val="00356898"/>
    <w:rsid w:val="003745F3"/>
    <w:rsid w:val="00375AF5"/>
    <w:rsid w:val="0037694F"/>
    <w:rsid w:val="00383093"/>
    <w:rsid w:val="00386A23"/>
    <w:rsid w:val="003A22A0"/>
    <w:rsid w:val="003B0FB9"/>
    <w:rsid w:val="003B48E3"/>
    <w:rsid w:val="003B57AE"/>
    <w:rsid w:val="003C7107"/>
    <w:rsid w:val="003D032D"/>
    <w:rsid w:val="003D2C0B"/>
    <w:rsid w:val="003E1FCD"/>
    <w:rsid w:val="003F1A72"/>
    <w:rsid w:val="003F5DAB"/>
    <w:rsid w:val="00401EE1"/>
    <w:rsid w:val="004028BE"/>
    <w:rsid w:val="00420B53"/>
    <w:rsid w:val="0042535C"/>
    <w:rsid w:val="00427708"/>
    <w:rsid w:val="0043755F"/>
    <w:rsid w:val="00440A62"/>
    <w:rsid w:val="004436AB"/>
    <w:rsid w:val="00443A99"/>
    <w:rsid w:val="0044460A"/>
    <w:rsid w:val="00447653"/>
    <w:rsid w:val="00460A15"/>
    <w:rsid w:val="00461B23"/>
    <w:rsid w:val="0046311A"/>
    <w:rsid w:val="00490709"/>
    <w:rsid w:val="004950D3"/>
    <w:rsid w:val="004961CE"/>
    <w:rsid w:val="004A49C7"/>
    <w:rsid w:val="004F3C8B"/>
    <w:rsid w:val="0050092A"/>
    <w:rsid w:val="005120D0"/>
    <w:rsid w:val="005122E5"/>
    <w:rsid w:val="0051593F"/>
    <w:rsid w:val="00516615"/>
    <w:rsid w:val="0053026C"/>
    <w:rsid w:val="00530358"/>
    <w:rsid w:val="00551019"/>
    <w:rsid w:val="00560106"/>
    <w:rsid w:val="00565510"/>
    <w:rsid w:val="00565562"/>
    <w:rsid w:val="00565FDF"/>
    <w:rsid w:val="00573DED"/>
    <w:rsid w:val="00581CB9"/>
    <w:rsid w:val="00596854"/>
    <w:rsid w:val="00597E21"/>
    <w:rsid w:val="005A5635"/>
    <w:rsid w:val="005B5D9D"/>
    <w:rsid w:val="005B7C0C"/>
    <w:rsid w:val="005D040F"/>
    <w:rsid w:val="005D3170"/>
    <w:rsid w:val="005D3E25"/>
    <w:rsid w:val="005F2A7D"/>
    <w:rsid w:val="005F5E21"/>
    <w:rsid w:val="00607764"/>
    <w:rsid w:val="0061795E"/>
    <w:rsid w:val="006357E0"/>
    <w:rsid w:val="006452F9"/>
    <w:rsid w:val="00647E4F"/>
    <w:rsid w:val="00665B54"/>
    <w:rsid w:val="0067236C"/>
    <w:rsid w:val="00682F4A"/>
    <w:rsid w:val="00684138"/>
    <w:rsid w:val="00685128"/>
    <w:rsid w:val="00685B0A"/>
    <w:rsid w:val="0069177A"/>
    <w:rsid w:val="006A4A2C"/>
    <w:rsid w:val="006A7EC4"/>
    <w:rsid w:val="006B0345"/>
    <w:rsid w:val="006B4FA1"/>
    <w:rsid w:val="006B746F"/>
    <w:rsid w:val="006C4068"/>
    <w:rsid w:val="006E214D"/>
    <w:rsid w:val="006E519D"/>
    <w:rsid w:val="006E6250"/>
    <w:rsid w:val="006F3CEB"/>
    <w:rsid w:val="006F7218"/>
    <w:rsid w:val="007050DA"/>
    <w:rsid w:val="007071A4"/>
    <w:rsid w:val="0071114A"/>
    <w:rsid w:val="00715629"/>
    <w:rsid w:val="0071732C"/>
    <w:rsid w:val="00733486"/>
    <w:rsid w:val="00742EB2"/>
    <w:rsid w:val="00743064"/>
    <w:rsid w:val="007478D9"/>
    <w:rsid w:val="00753967"/>
    <w:rsid w:val="007546CF"/>
    <w:rsid w:val="00761F28"/>
    <w:rsid w:val="00765F9B"/>
    <w:rsid w:val="00767FE6"/>
    <w:rsid w:val="00782E60"/>
    <w:rsid w:val="00787B2F"/>
    <w:rsid w:val="00791E26"/>
    <w:rsid w:val="00794494"/>
    <w:rsid w:val="00797258"/>
    <w:rsid w:val="007A6E48"/>
    <w:rsid w:val="007B308E"/>
    <w:rsid w:val="007B5552"/>
    <w:rsid w:val="007C0414"/>
    <w:rsid w:val="007D2EA4"/>
    <w:rsid w:val="007D3003"/>
    <w:rsid w:val="007D3165"/>
    <w:rsid w:val="007D7BE4"/>
    <w:rsid w:val="007E0A59"/>
    <w:rsid w:val="007E3652"/>
    <w:rsid w:val="007E443F"/>
    <w:rsid w:val="007E7101"/>
    <w:rsid w:val="007F2019"/>
    <w:rsid w:val="00812F90"/>
    <w:rsid w:val="00822EC9"/>
    <w:rsid w:val="00822F07"/>
    <w:rsid w:val="00833ED5"/>
    <w:rsid w:val="0084081A"/>
    <w:rsid w:val="00844412"/>
    <w:rsid w:val="0084564A"/>
    <w:rsid w:val="00853160"/>
    <w:rsid w:val="00856C63"/>
    <w:rsid w:val="00857D1F"/>
    <w:rsid w:val="00860BB4"/>
    <w:rsid w:val="00865D2A"/>
    <w:rsid w:val="008704BC"/>
    <w:rsid w:val="008B1F9B"/>
    <w:rsid w:val="008B3EFD"/>
    <w:rsid w:val="008B6764"/>
    <w:rsid w:val="008C1566"/>
    <w:rsid w:val="008C2C86"/>
    <w:rsid w:val="008C2E35"/>
    <w:rsid w:val="008E1853"/>
    <w:rsid w:val="008F0781"/>
    <w:rsid w:val="009245D8"/>
    <w:rsid w:val="00925B6A"/>
    <w:rsid w:val="00926B4A"/>
    <w:rsid w:val="0092789C"/>
    <w:rsid w:val="00935ED1"/>
    <w:rsid w:val="009549E9"/>
    <w:rsid w:val="00956919"/>
    <w:rsid w:val="00956AA2"/>
    <w:rsid w:val="00961A60"/>
    <w:rsid w:val="00962F73"/>
    <w:rsid w:val="00971645"/>
    <w:rsid w:val="0097299A"/>
    <w:rsid w:val="009805E2"/>
    <w:rsid w:val="009830FD"/>
    <w:rsid w:val="009948D3"/>
    <w:rsid w:val="00996206"/>
    <w:rsid w:val="009A1B1E"/>
    <w:rsid w:val="009A6E42"/>
    <w:rsid w:val="009B15DA"/>
    <w:rsid w:val="009B6369"/>
    <w:rsid w:val="009B6BB3"/>
    <w:rsid w:val="009C15D3"/>
    <w:rsid w:val="009C7F17"/>
    <w:rsid w:val="009D0178"/>
    <w:rsid w:val="009E29F1"/>
    <w:rsid w:val="009E2D95"/>
    <w:rsid w:val="009F79B0"/>
    <w:rsid w:val="00A006D1"/>
    <w:rsid w:val="00A1346A"/>
    <w:rsid w:val="00A14BC4"/>
    <w:rsid w:val="00A24910"/>
    <w:rsid w:val="00A262F3"/>
    <w:rsid w:val="00A33C1E"/>
    <w:rsid w:val="00A353A3"/>
    <w:rsid w:val="00A36376"/>
    <w:rsid w:val="00A401ED"/>
    <w:rsid w:val="00A4435A"/>
    <w:rsid w:val="00A44BF2"/>
    <w:rsid w:val="00A5245B"/>
    <w:rsid w:val="00A6306B"/>
    <w:rsid w:val="00A65892"/>
    <w:rsid w:val="00A80641"/>
    <w:rsid w:val="00A807DD"/>
    <w:rsid w:val="00A93D9F"/>
    <w:rsid w:val="00A9469B"/>
    <w:rsid w:val="00A95FE1"/>
    <w:rsid w:val="00A97758"/>
    <w:rsid w:val="00AA16E8"/>
    <w:rsid w:val="00AA2254"/>
    <w:rsid w:val="00AA51B8"/>
    <w:rsid w:val="00AB496E"/>
    <w:rsid w:val="00AB56DA"/>
    <w:rsid w:val="00AC333C"/>
    <w:rsid w:val="00AC4C22"/>
    <w:rsid w:val="00AD39CA"/>
    <w:rsid w:val="00AD7D40"/>
    <w:rsid w:val="00AE717B"/>
    <w:rsid w:val="00B007E4"/>
    <w:rsid w:val="00B00BDC"/>
    <w:rsid w:val="00B023E3"/>
    <w:rsid w:val="00B049A1"/>
    <w:rsid w:val="00B06D9E"/>
    <w:rsid w:val="00B1614C"/>
    <w:rsid w:val="00B1698C"/>
    <w:rsid w:val="00B22B72"/>
    <w:rsid w:val="00B55B2D"/>
    <w:rsid w:val="00B55E16"/>
    <w:rsid w:val="00B60184"/>
    <w:rsid w:val="00B650DC"/>
    <w:rsid w:val="00B71B92"/>
    <w:rsid w:val="00B71CE7"/>
    <w:rsid w:val="00B72F62"/>
    <w:rsid w:val="00B73DE6"/>
    <w:rsid w:val="00B77838"/>
    <w:rsid w:val="00B8057E"/>
    <w:rsid w:val="00B86479"/>
    <w:rsid w:val="00B866C7"/>
    <w:rsid w:val="00B92B3C"/>
    <w:rsid w:val="00B97137"/>
    <w:rsid w:val="00BA2A25"/>
    <w:rsid w:val="00BA7BBC"/>
    <w:rsid w:val="00BB1E27"/>
    <w:rsid w:val="00BC5589"/>
    <w:rsid w:val="00BC58D5"/>
    <w:rsid w:val="00BD1001"/>
    <w:rsid w:val="00BD4F85"/>
    <w:rsid w:val="00BE0422"/>
    <w:rsid w:val="00BE2A38"/>
    <w:rsid w:val="00BE368C"/>
    <w:rsid w:val="00BE479F"/>
    <w:rsid w:val="00BF4178"/>
    <w:rsid w:val="00C0231A"/>
    <w:rsid w:val="00C21FC3"/>
    <w:rsid w:val="00C2394E"/>
    <w:rsid w:val="00C23D74"/>
    <w:rsid w:val="00C24D42"/>
    <w:rsid w:val="00C339E0"/>
    <w:rsid w:val="00C366FF"/>
    <w:rsid w:val="00C373B7"/>
    <w:rsid w:val="00C454F2"/>
    <w:rsid w:val="00C52B3D"/>
    <w:rsid w:val="00C61264"/>
    <w:rsid w:val="00C62C2C"/>
    <w:rsid w:val="00C6420D"/>
    <w:rsid w:val="00C66CDC"/>
    <w:rsid w:val="00C9077D"/>
    <w:rsid w:val="00C90D98"/>
    <w:rsid w:val="00C928D0"/>
    <w:rsid w:val="00C95C50"/>
    <w:rsid w:val="00C96425"/>
    <w:rsid w:val="00CB5B86"/>
    <w:rsid w:val="00CB7C37"/>
    <w:rsid w:val="00CC3399"/>
    <w:rsid w:val="00CC5156"/>
    <w:rsid w:val="00CE2E5D"/>
    <w:rsid w:val="00CE75CA"/>
    <w:rsid w:val="00CF25A2"/>
    <w:rsid w:val="00CF75D0"/>
    <w:rsid w:val="00D10B31"/>
    <w:rsid w:val="00D135B8"/>
    <w:rsid w:val="00D139BE"/>
    <w:rsid w:val="00D13FEC"/>
    <w:rsid w:val="00D220F0"/>
    <w:rsid w:val="00D44DCC"/>
    <w:rsid w:val="00D60124"/>
    <w:rsid w:val="00D63047"/>
    <w:rsid w:val="00D8702D"/>
    <w:rsid w:val="00DA55FB"/>
    <w:rsid w:val="00DA57A3"/>
    <w:rsid w:val="00DB1F77"/>
    <w:rsid w:val="00DB6E5A"/>
    <w:rsid w:val="00DB786D"/>
    <w:rsid w:val="00DD0B9F"/>
    <w:rsid w:val="00DE2BB5"/>
    <w:rsid w:val="00DF6AD0"/>
    <w:rsid w:val="00DF7719"/>
    <w:rsid w:val="00DF7C9B"/>
    <w:rsid w:val="00E01994"/>
    <w:rsid w:val="00E15624"/>
    <w:rsid w:val="00E20B44"/>
    <w:rsid w:val="00E437E5"/>
    <w:rsid w:val="00E46BD6"/>
    <w:rsid w:val="00E52C5E"/>
    <w:rsid w:val="00E533AC"/>
    <w:rsid w:val="00E56B13"/>
    <w:rsid w:val="00E6082E"/>
    <w:rsid w:val="00E618F5"/>
    <w:rsid w:val="00E6266B"/>
    <w:rsid w:val="00E926FA"/>
    <w:rsid w:val="00EA41B7"/>
    <w:rsid w:val="00EA5D39"/>
    <w:rsid w:val="00EA7913"/>
    <w:rsid w:val="00EC180A"/>
    <w:rsid w:val="00EC22F6"/>
    <w:rsid w:val="00ED1A2F"/>
    <w:rsid w:val="00ED5273"/>
    <w:rsid w:val="00ED5D7A"/>
    <w:rsid w:val="00EE1F51"/>
    <w:rsid w:val="00EE2950"/>
    <w:rsid w:val="00F00B48"/>
    <w:rsid w:val="00F25433"/>
    <w:rsid w:val="00F34331"/>
    <w:rsid w:val="00F359F4"/>
    <w:rsid w:val="00F4652C"/>
    <w:rsid w:val="00F718D5"/>
    <w:rsid w:val="00F73791"/>
    <w:rsid w:val="00F77EBC"/>
    <w:rsid w:val="00FC4026"/>
    <w:rsid w:val="00FC62D1"/>
    <w:rsid w:val="00FD1E8C"/>
    <w:rsid w:val="00FE2E91"/>
    <w:rsid w:val="00FE310C"/>
    <w:rsid w:val="00FE392E"/>
    <w:rsid w:val="00FF7F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AE441"/>
  <w15:docId w15:val="{659E9362-E5EF-4F24-8AC3-D0467603A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0BB4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0854A5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2">
    <w:name w:val="heading 2"/>
    <w:aliases w:val="H2,&quot;Изумруд&quot;"/>
    <w:basedOn w:val="a"/>
    <w:next w:val="a"/>
    <w:link w:val="20"/>
    <w:unhideWhenUsed/>
    <w:qFormat/>
    <w:rsid w:val="00E437E5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ED1A2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nhideWhenUsed/>
    <w:qFormat/>
    <w:rsid w:val="000854A5"/>
    <w:pPr>
      <w:keepNext/>
      <w:keepLines/>
      <w:spacing w:before="200" w:after="0" w:line="240" w:lineRule="auto"/>
      <w:outlineLvl w:val="3"/>
    </w:pPr>
    <w:rPr>
      <w:rFonts w:ascii="Calibri Light" w:eastAsia="Times New Roman" w:hAnsi="Calibri Light" w:cs="Times New Roman"/>
      <w:b/>
      <w:bCs/>
      <w:i/>
      <w:iCs/>
      <w:color w:val="5B9BD5"/>
      <w:sz w:val="24"/>
      <w:szCs w:val="24"/>
    </w:rPr>
  </w:style>
  <w:style w:type="paragraph" w:styleId="6">
    <w:name w:val="heading 6"/>
    <w:basedOn w:val="a"/>
    <w:next w:val="a"/>
    <w:link w:val="60"/>
    <w:qFormat/>
    <w:rsid w:val="00EC22F6"/>
    <w:pPr>
      <w:tabs>
        <w:tab w:val="num" w:pos="0"/>
      </w:tabs>
      <w:suppressAutoHyphens/>
      <w:spacing w:before="240" w:after="60" w:line="240" w:lineRule="auto"/>
      <w:ind w:left="1152" w:hanging="1152"/>
      <w:outlineLvl w:val="5"/>
    </w:pPr>
    <w:rPr>
      <w:rFonts w:ascii="Times New Roman" w:eastAsia="Times New Roman" w:hAnsi="Times New Roman" w:cs="Times New Roman"/>
      <w:b/>
      <w:bCs/>
      <w:lang w:eastAsia="ar-SA"/>
    </w:rPr>
  </w:style>
  <w:style w:type="paragraph" w:styleId="7">
    <w:name w:val="heading 7"/>
    <w:basedOn w:val="a"/>
    <w:next w:val="a"/>
    <w:link w:val="70"/>
    <w:qFormat/>
    <w:rsid w:val="00C62C2C"/>
    <w:pPr>
      <w:keepNext/>
      <w:keepLines/>
      <w:widowControl w:val="0"/>
      <w:spacing w:after="0" w:line="360" w:lineRule="auto"/>
      <w:outlineLvl w:val="6"/>
    </w:pPr>
    <w:rPr>
      <w:rFonts w:ascii="Times New Roman" w:eastAsia="Times New Roman" w:hAnsi="Times New Roman" w:cs="Times New Roman"/>
      <w:b/>
      <w:bCs/>
      <w:kern w:val="2"/>
      <w:sz w:val="28"/>
      <w:szCs w:val="28"/>
    </w:rPr>
  </w:style>
  <w:style w:type="paragraph" w:styleId="9">
    <w:name w:val="heading 9"/>
    <w:basedOn w:val="a"/>
    <w:next w:val="a"/>
    <w:link w:val="90"/>
    <w:qFormat/>
    <w:rsid w:val="00C62C2C"/>
    <w:pPr>
      <w:keepNext/>
      <w:autoSpaceDE w:val="0"/>
      <w:autoSpaceDN w:val="0"/>
      <w:spacing w:before="20" w:after="20" w:line="480" w:lineRule="atLeast"/>
      <w:jc w:val="center"/>
      <w:outlineLvl w:val="8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7838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B77838"/>
    <w:rPr>
      <w:rFonts w:ascii="Calibri" w:eastAsia="Calibri" w:hAnsi="Calibri" w:cs="Times New Roman"/>
    </w:rPr>
  </w:style>
  <w:style w:type="character" w:customStyle="1" w:styleId="FontStyle17">
    <w:name w:val="Font Style17"/>
    <w:rsid w:val="00C21FC3"/>
    <w:rPr>
      <w:rFonts w:ascii="Microsoft Sans Serif" w:hAnsi="Microsoft Sans Serif" w:cs="Microsoft Sans Serif" w:hint="default"/>
      <w:sz w:val="16"/>
      <w:szCs w:val="16"/>
    </w:rPr>
  </w:style>
  <w:style w:type="paragraph" w:styleId="a5">
    <w:name w:val="Normal (Web)"/>
    <w:basedOn w:val="a"/>
    <w:uiPriority w:val="99"/>
    <w:unhideWhenUsed/>
    <w:rsid w:val="00C2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21FC3"/>
  </w:style>
  <w:style w:type="paragraph" w:styleId="a6">
    <w:name w:val="Body Text"/>
    <w:basedOn w:val="a"/>
    <w:link w:val="a7"/>
    <w:unhideWhenUsed/>
    <w:qFormat/>
    <w:rsid w:val="00C21FC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7">
    <w:name w:val="Основной текст Знак"/>
    <w:basedOn w:val="a0"/>
    <w:link w:val="a6"/>
    <w:rsid w:val="00C21FC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8">
    <w:name w:val="Strong"/>
    <w:basedOn w:val="a0"/>
    <w:uiPriority w:val="22"/>
    <w:qFormat/>
    <w:rsid w:val="00C21FC3"/>
    <w:rPr>
      <w:b/>
      <w:bCs/>
    </w:rPr>
  </w:style>
  <w:style w:type="paragraph" w:styleId="a9">
    <w:name w:val="List Paragraph"/>
    <w:basedOn w:val="a"/>
    <w:uiPriority w:val="34"/>
    <w:qFormat/>
    <w:rsid w:val="00334564"/>
    <w:pPr>
      <w:ind w:left="720"/>
      <w:contextualSpacing/>
    </w:pPr>
  </w:style>
  <w:style w:type="paragraph" w:styleId="aa">
    <w:name w:val="footer"/>
    <w:basedOn w:val="a"/>
    <w:link w:val="ab"/>
    <w:uiPriority w:val="99"/>
    <w:unhideWhenUsed/>
    <w:rsid w:val="006B03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B0345"/>
    <w:rPr>
      <w:rFonts w:eastAsiaTheme="minorEastAsia"/>
      <w:lang w:eastAsia="ru-RU"/>
    </w:rPr>
  </w:style>
  <w:style w:type="character" w:styleId="ac">
    <w:name w:val="Hyperlink"/>
    <w:basedOn w:val="a0"/>
    <w:unhideWhenUsed/>
    <w:rsid w:val="006B0345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6B0345"/>
    <w:rPr>
      <w:color w:val="605E5C"/>
      <w:shd w:val="clear" w:color="auto" w:fill="E1DFDD"/>
    </w:rPr>
  </w:style>
  <w:style w:type="paragraph" w:styleId="ad">
    <w:name w:val="No Spacing"/>
    <w:link w:val="ae"/>
    <w:uiPriority w:val="1"/>
    <w:qFormat/>
    <w:rsid w:val="009716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0854A5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0854A5"/>
    <w:rPr>
      <w:rFonts w:ascii="Calibri Light" w:eastAsia="Times New Roman" w:hAnsi="Calibri Light" w:cs="Times New Roman"/>
      <w:b/>
      <w:bCs/>
      <w:i/>
      <w:iCs/>
      <w:color w:val="5B9BD5"/>
      <w:sz w:val="24"/>
      <w:szCs w:val="24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0854A5"/>
  </w:style>
  <w:style w:type="paragraph" w:customStyle="1" w:styleId="13">
    <w:name w:val="Знак Знак1 Знак Знак"/>
    <w:basedOn w:val="a"/>
    <w:next w:val="a"/>
    <w:semiHidden/>
    <w:rsid w:val="000854A5"/>
    <w:pPr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/>
    </w:rPr>
  </w:style>
  <w:style w:type="character" w:customStyle="1" w:styleId="af">
    <w:name w:val="Основной текст_"/>
    <w:link w:val="14"/>
    <w:rsid w:val="000854A5"/>
    <w:rPr>
      <w:sz w:val="27"/>
      <w:szCs w:val="27"/>
      <w:shd w:val="clear" w:color="auto" w:fill="FFFFFF"/>
    </w:rPr>
  </w:style>
  <w:style w:type="paragraph" w:customStyle="1" w:styleId="14">
    <w:name w:val="Основной текст1"/>
    <w:basedOn w:val="a"/>
    <w:link w:val="af"/>
    <w:rsid w:val="000854A5"/>
    <w:pPr>
      <w:shd w:val="clear" w:color="auto" w:fill="FFFFFF"/>
      <w:spacing w:after="360" w:line="0" w:lineRule="atLeast"/>
      <w:ind w:hanging="2140"/>
    </w:pPr>
    <w:rPr>
      <w:rFonts w:eastAsiaTheme="minorHAnsi"/>
      <w:sz w:val="27"/>
      <w:szCs w:val="27"/>
      <w:lang w:eastAsia="en-US"/>
    </w:rPr>
  </w:style>
  <w:style w:type="paragraph" w:styleId="31">
    <w:name w:val="Body Text Indent 3"/>
    <w:basedOn w:val="a"/>
    <w:link w:val="32"/>
    <w:unhideWhenUsed/>
    <w:rsid w:val="000854A5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0854A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Balloon Text"/>
    <w:basedOn w:val="a"/>
    <w:link w:val="af1"/>
    <w:unhideWhenUsed/>
    <w:rsid w:val="000854A5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1">
    <w:name w:val="Текст выноски Знак"/>
    <w:basedOn w:val="a0"/>
    <w:link w:val="af0"/>
    <w:rsid w:val="000854A5"/>
    <w:rPr>
      <w:rFonts w:ascii="Tahoma" w:eastAsia="Times New Roman" w:hAnsi="Tahoma" w:cs="Times New Roman"/>
      <w:sz w:val="16"/>
      <w:szCs w:val="16"/>
      <w:lang w:eastAsia="ru-RU"/>
    </w:rPr>
  </w:style>
  <w:style w:type="paragraph" w:customStyle="1" w:styleId="15">
    <w:name w:val="Стиль1"/>
    <w:basedOn w:val="a"/>
    <w:rsid w:val="000854A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western">
    <w:name w:val="western"/>
    <w:basedOn w:val="a"/>
    <w:rsid w:val="00085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2">
    <w:name w:val="Table Grid"/>
    <w:basedOn w:val="a1"/>
    <w:uiPriority w:val="39"/>
    <w:rsid w:val="000854A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qFormat/>
    <w:rsid w:val="000854A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db9fe9049761426654245bb2dd862eecmsonormal">
    <w:name w:val="db9fe9049761426654245bb2dd862eecmsonormal"/>
    <w:basedOn w:val="a"/>
    <w:rsid w:val="00085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qFormat/>
    <w:rsid w:val="00351D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link w:val="ConsPlusNormal0"/>
    <w:rsid w:val="00351D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20">
    <w:name w:val="Заголовок 2 Знак"/>
    <w:aliases w:val="H2 Знак,&quot;Изумруд&quot; Знак"/>
    <w:basedOn w:val="a0"/>
    <w:link w:val="2"/>
    <w:rsid w:val="00E437E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f3">
    <w:name w:val="Body Text Indent"/>
    <w:aliases w:val="Нумерованный список !!,Основной текст 1,Надин стиль,Основной текст без отступа"/>
    <w:basedOn w:val="a"/>
    <w:link w:val="af4"/>
    <w:unhideWhenUsed/>
    <w:rsid w:val="00E437E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Основной текст с отступом Знак"/>
    <w:aliases w:val="Нумерованный список !! Знак,Основной текст 1 Знак,Надин стиль Знак,Основной текст без отступа Знак"/>
    <w:basedOn w:val="a0"/>
    <w:link w:val="af3"/>
    <w:rsid w:val="00E437E5"/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Document Map"/>
    <w:basedOn w:val="a"/>
    <w:link w:val="af6"/>
    <w:uiPriority w:val="99"/>
    <w:semiHidden/>
    <w:unhideWhenUsed/>
    <w:rsid w:val="00E437E5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6">
    <w:name w:val="Схема документа Знак"/>
    <w:basedOn w:val="a0"/>
    <w:link w:val="af5"/>
    <w:uiPriority w:val="99"/>
    <w:semiHidden/>
    <w:rsid w:val="00E437E5"/>
    <w:rPr>
      <w:rFonts w:ascii="Tahoma" w:eastAsia="Times New Roman" w:hAnsi="Tahoma" w:cs="Times New Roman"/>
      <w:sz w:val="16"/>
      <w:szCs w:val="16"/>
    </w:rPr>
  </w:style>
  <w:style w:type="paragraph" w:customStyle="1" w:styleId="consplusnonformatmailrucssattributepostfix">
    <w:name w:val="consplusnonformat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mailrucssattributepostfix">
    <w:name w:val="consplusnormal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mailrucssattributepostfix">
    <w:name w:val="msonormal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E437E5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styleId="af7">
    <w:name w:val="annotation reference"/>
    <w:uiPriority w:val="99"/>
    <w:semiHidden/>
    <w:unhideWhenUsed/>
    <w:rsid w:val="00E437E5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E437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E437E5"/>
    <w:rPr>
      <w:rFonts w:ascii="Times New Roman" w:eastAsia="Times New Roman" w:hAnsi="Times New Roman" w:cs="Times New Roman"/>
      <w:sz w:val="20"/>
      <w:szCs w:val="20"/>
    </w:rPr>
  </w:style>
  <w:style w:type="paragraph" w:styleId="afa">
    <w:name w:val="annotation subject"/>
    <w:basedOn w:val="af8"/>
    <w:next w:val="af8"/>
    <w:link w:val="afb"/>
    <w:unhideWhenUsed/>
    <w:rsid w:val="00E437E5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E437E5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28bf8a64b8551e1msonormal">
    <w:name w:val="228bf8a64b8551e1msonormal"/>
    <w:basedOn w:val="a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c">
    <w:name w:val="Нормальный (таблица)"/>
    <w:basedOn w:val="a"/>
    <w:next w:val="a"/>
    <w:uiPriority w:val="99"/>
    <w:rsid w:val="00E437E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60">
    <w:name w:val="Заголовок 6 Знак"/>
    <w:basedOn w:val="a0"/>
    <w:link w:val="6"/>
    <w:rsid w:val="00EC22F6"/>
    <w:rPr>
      <w:rFonts w:ascii="Times New Roman" w:eastAsia="Times New Roman" w:hAnsi="Times New Roman" w:cs="Times New Roman"/>
      <w:b/>
      <w:bCs/>
      <w:lang w:eastAsia="ar-SA"/>
    </w:rPr>
  </w:style>
  <w:style w:type="numbering" w:customStyle="1" w:styleId="21">
    <w:name w:val="Нет списка2"/>
    <w:next w:val="a2"/>
    <w:uiPriority w:val="99"/>
    <w:semiHidden/>
    <w:unhideWhenUsed/>
    <w:rsid w:val="00EC22F6"/>
  </w:style>
  <w:style w:type="character" w:customStyle="1" w:styleId="WW8Num1z0">
    <w:name w:val="WW8Num1z0"/>
    <w:rsid w:val="00EC22F6"/>
    <w:rPr>
      <w:b w:val="0"/>
    </w:rPr>
  </w:style>
  <w:style w:type="character" w:customStyle="1" w:styleId="WW8Num2z0">
    <w:name w:val="WW8Num2z0"/>
    <w:rsid w:val="00EC22F6"/>
    <w:rPr>
      <w:sz w:val="28"/>
      <w:szCs w:val="28"/>
    </w:rPr>
  </w:style>
  <w:style w:type="character" w:customStyle="1" w:styleId="Absatz-Standardschriftart">
    <w:name w:val="Absatz-Standardschriftart"/>
    <w:rsid w:val="00EC22F6"/>
  </w:style>
  <w:style w:type="character" w:customStyle="1" w:styleId="WW8Num1z1">
    <w:name w:val="WW8Num1z1"/>
    <w:rsid w:val="00EC22F6"/>
  </w:style>
  <w:style w:type="character" w:customStyle="1" w:styleId="WW8Num1z2">
    <w:name w:val="WW8Num1z2"/>
    <w:rsid w:val="00EC22F6"/>
  </w:style>
  <w:style w:type="character" w:customStyle="1" w:styleId="WW8Num1z3">
    <w:name w:val="WW8Num1z3"/>
    <w:rsid w:val="00EC22F6"/>
  </w:style>
  <w:style w:type="character" w:customStyle="1" w:styleId="WW8Num1z4">
    <w:name w:val="WW8Num1z4"/>
    <w:rsid w:val="00EC22F6"/>
  </w:style>
  <w:style w:type="character" w:customStyle="1" w:styleId="WW8Num1z5">
    <w:name w:val="WW8Num1z5"/>
    <w:rsid w:val="00EC22F6"/>
  </w:style>
  <w:style w:type="character" w:customStyle="1" w:styleId="WW8Num1z6">
    <w:name w:val="WW8Num1z6"/>
    <w:rsid w:val="00EC22F6"/>
  </w:style>
  <w:style w:type="character" w:customStyle="1" w:styleId="WW8Num1z7">
    <w:name w:val="WW8Num1z7"/>
    <w:rsid w:val="00EC22F6"/>
  </w:style>
  <w:style w:type="character" w:customStyle="1" w:styleId="WW8Num1z8">
    <w:name w:val="WW8Num1z8"/>
    <w:rsid w:val="00EC22F6"/>
  </w:style>
  <w:style w:type="character" w:customStyle="1" w:styleId="WW8Num2z1">
    <w:name w:val="WW8Num2z1"/>
    <w:rsid w:val="00EC22F6"/>
  </w:style>
  <w:style w:type="character" w:customStyle="1" w:styleId="WW8Num2z2">
    <w:name w:val="WW8Num2z2"/>
    <w:rsid w:val="00EC22F6"/>
  </w:style>
  <w:style w:type="character" w:customStyle="1" w:styleId="WW8Num2z3">
    <w:name w:val="WW8Num2z3"/>
    <w:rsid w:val="00EC22F6"/>
  </w:style>
  <w:style w:type="character" w:customStyle="1" w:styleId="WW8Num2z4">
    <w:name w:val="WW8Num2z4"/>
    <w:rsid w:val="00EC22F6"/>
  </w:style>
  <w:style w:type="character" w:customStyle="1" w:styleId="WW8Num2z5">
    <w:name w:val="WW8Num2z5"/>
    <w:rsid w:val="00EC22F6"/>
  </w:style>
  <w:style w:type="character" w:customStyle="1" w:styleId="WW8Num2z6">
    <w:name w:val="WW8Num2z6"/>
    <w:rsid w:val="00EC22F6"/>
  </w:style>
  <w:style w:type="character" w:customStyle="1" w:styleId="WW8Num2z7">
    <w:name w:val="WW8Num2z7"/>
    <w:rsid w:val="00EC22F6"/>
  </w:style>
  <w:style w:type="character" w:customStyle="1" w:styleId="WW8Num2z8">
    <w:name w:val="WW8Num2z8"/>
    <w:rsid w:val="00EC22F6"/>
  </w:style>
  <w:style w:type="character" w:customStyle="1" w:styleId="WW8Num3z0">
    <w:name w:val="WW8Num3z0"/>
    <w:rsid w:val="00EC22F6"/>
  </w:style>
  <w:style w:type="character" w:customStyle="1" w:styleId="WW8Num3z1">
    <w:name w:val="WW8Num3z1"/>
    <w:rsid w:val="00EC22F6"/>
  </w:style>
  <w:style w:type="character" w:customStyle="1" w:styleId="WW8Num3z2">
    <w:name w:val="WW8Num3z2"/>
    <w:rsid w:val="00EC22F6"/>
  </w:style>
  <w:style w:type="character" w:customStyle="1" w:styleId="WW8Num3z3">
    <w:name w:val="WW8Num3z3"/>
    <w:rsid w:val="00EC22F6"/>
  </w:style>
  <w:style w:type="character" w:customStyle="1" w:styleId="WW8Num3z4">
    <w:name w:val="WW8Num3z4"/>
    <w:rsid w:val="00EC22F6"/>
  </w:style>
  <w:style w:type="character" w:customStyle="1" w:styleId="WW8Num3z5">
    <w:name w:val="WW8Num3z5"/>
    <w:rsid w:val="00EC22F6"/>
  </w:style>
  <w:style w:type="character" w:customStyle="1" w:styleId="WW8Num3z6">
    <w:name w:val="WW8Num3z6"/>
    <w:rsid w:val="00EC22F6"/>
  </w:style>
  <w:style w:type="character" w:customStyle="1" w:styleId="WW8Num3z7">
    <w:name w:val="WW8Num3z7"/>
    <w:rsid w:val="00EC22F6"/>
  </w:style>
  <w:style w:type="character" w:customStyle="1" w:styleId="WW8Num3z8">
    <w:name w:val="WW8Num3z8"/>
    <w:rsid w:val="00EC22F6"/>
  </w:style>
  <w:style w:type="character" w:customStyle="1" w:styleId="WW8Num4z0">
    <w:name w:val="WW8Num4z0"/>
    <w:rsid w:val="00EC22F6"/>
  </w:style>
  <w:style w:type="character" w:customStyle="1" w:styleId="WW8Num4z1">
    <w:name w:val="WW8Num4z1"/>
    <w:rsid w:val="00EC22F6"/>
  </w:style>
  <w:style w:type="character" w:customStyle="1" w:styleId="WW8Num4z2">
    <w:name w:val="WW8Num4z2"/>
    <w:rsid w:val="00EC22F6"/>
  </w:style>
  <w:style w:type="character" w:customStyle="1" w:styleId="WW8Num4z3">
    <w:name w:val="WW8Num4z3"/>
    <w:rsid w:val="00EC22F6"/>
  </w:style>
  <w:style w:type="character" w:customStyle="1" w:styleId="WW8Num4z4">
    <w:name w:val="WW8Num4z4"/>
    <w:rsid w:val="00EC22F6"/>
  </w:style>
  <w:style w:type="character" w:customStyle="1" w:styleId="WW8Num4z5">
    <w:name w:val="WW8Num4z5"/>
    <w:rsid w:val="00EC22F6"/>
  </w:style>
  <w:style w:type="character" w:customStyle="1" w:styleId="WW8Num4z6">
    <w:name w:val="WW8Num4z6"/>
    <w:rsid w:val="00EC22F6"/>
  </w:style>
  <w:style w:type="character" w:customStyle="1" w:styleId="WW8Num4z7">
    <w:name w:val="WW8Num4z7"/>
    <w:rsid w:val="00EC22F6"/>
  </w:style>
  <w:style w:type="character" w:customStyle="1" w:styleId="WW8Num4z8">
    <w:name w:val="WW8Num4z8"/>
    <w:rsid w:val="00EC22F6"/>
  </w:style>
  <w:style w:type="character" w:customStyle="1" w:styleId="WW8Num5z0">
    <w:name w:val="WW8Num5z0"/>
    <w:rsid w:val="00EC22F6"/>
  </w:style>
  <w:style w:type="character" w:customStyle="1" w:styleId="WW8Num5z1">
    <w:name w:val="WW8Num5z1"/>
    <w:rsid w:val="00EC22F6"/>
  </w:style>
  <w:style w:type="character" w:customStyle="1" w:styleId="WW8Num5z2">
    <w:name w:val="WW8Num5z2"/>
    <w:rsid w:val="00EC22F6"/>
  </w:style>
  <w:style w:type="character" w:customStyle="1" w:styleId="WW8Num5z3">
    <w:name w:val="WW8Num5z3"/>
    <w:rsid w:val="00EC22F6"/>
  </w:style>
  <w:style w:type="character" w:customStyle="1" w:styleId="WW8Num5z4">
    <w:name w:val="WW8Num5z4"/>
    <w:rsid w:val="00EC22F6"/>
  </w:style>
  <w:style w:type="character" w:customStyle="1" w:styleId="WW8Num5z5">
    <w:name w:val="WW8Num5z5"/>
    <w:rsid w:val="00EC22F6"/>
  </w:style>
  <w:style w:type="character" w:customStyle="1" w:styleId="WW8Num5z6">
    <w:name w:val="WW8Num5z6"/>
    <w:rsid w:val="00EC22F6"/>
  </w:style>
  <w:style w:type="character" w:customStyle="1" w:styleId="WW8Num5z7">
    <w:name w:val="WW8Num5z7"/>
    <w:rsid w:val="00EC22F6"/>
  </w:style>
  <w:style w:type="character" w:customStyle="1" w:styleId="WW8Num5z8">
    <w:name w:val="WW8Num5z8"/>
    <w:rsid w:val="00EC22F6"/>
  </w:style>
  <w:style w:type="character" w:customStyle="1" w:styleId="WW-Absatz-Standardschriftart">
    <w:name w:val="WW-Absatz-Standardschriftart"/>
    <w:rsid w:val="00EC22F6"/>
  </w:style>
  <w:style w:type="character" w:customStyle="1" w:styleId="16">
    <w:name w:val="Основной шрифт абзаца1"/>
    <w:rsid w:val="00EC22F6"/>
  </w:style>
  <w:style w:type="character" w:customStyle="1" w:styleId="17">
    <w:name w:val="Знак примечания1"/>
    <w:rsid w:val="00EC22F6"/>
    <w:rPr>
      <w:sz w:val="16"/>
      <w:szCs w:val="16"/>
    </w:rPr>
  </w:style>
  <w:style w:type="character" w:customStyle="1" w:styleId="afd">
    <w:name w:val="Символ нумерации"/>
    <w:rsid w:val="00EC22F6"/>
  </w:style>
  <w:style w:type="paragraph" w:customStyle="1" w:styleId="18">
    <w:name w:val="Заголовок1"/>
    <w:aliases w:val="Title"/>
    <w:basedOn w:val="a"/>
    <w:next w:val="a6"/>
    <w:link w:val="afe"/>
    <w:qFormat/>
    <w:rsid w:val="00EC22F6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styleId="aff">
    <w:name w:val="List"/>
    <w:basedOn w:val="a6"/>
    <w:rsid w:val="00EC22F6"/>
    <w:pPr>
      <w:suppressAutoHyphens/>
      <w:spacing w:after="120"/>
      <w:jc w:val="left"/>
    </w:pPr>
    <w:rPr>
      <w:rFonts w:ascii="Arial" w:hAnsi="Arial" w:cs="Mangal"/>
      <w:b w:val="0"/>
      <w:bCs w:val="0"/>
      <w:sz w:val="24"/>
      <w:szCs w:val="24"/>
      <w:lang w:val="en-US" w:eastAsia="ar-SA"/>
    </w:rPr>
  </w:style>
  <w:style w:type="paragraph" w:customStyle="1" w:styleId="19">
    <w:name w:val="Название1"/>
    <w:basedOn w:val="a"/>
    <w:rsid w:val="00EC22F6"/>
    <w:pPr>
      <w:suppressLineNumbers/>
      <w:suppressAutoHyphens/>
      <w:spacing w:before="120" w:after="120" w:line="240" w:lineRule="auto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1a">
    <w:name w:val="Указатель1"/>
    <w:basedOn w:val="a"/>
    <w:rsid w:val="00EC22F6"/>
    <w:pPr>
      <w:suppressLineNumbers/>
      <w:suppressAutoHyphens/>
      <w:spacing w:after="0" w:line="240" w:lineRule="auto"/>
    </w:pPr>
    <w:rPr>
      <w:rFonts w:ascii="Arial" w:eastAsia="Times New Roman" w:hAnsi="Arial" w:cs="Mangal"/>
      <w:sz w:val="24"/>
      <w:szCs w:val="24"/>
      <w:lang w:eastAsia="ar-SA"/>
    </w:rPr>
  </w:style>
  <w:style w:type="paragraph" w:customStyle="1" w:styleId="ConsNormal">
    <w:name w:val="ConsNormal"/>
    <w:rsid w:val="00EC22F6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1b">
    <w:name w:val="Схема документа1"/>
    <w:basedOn w:val="a"/>
    <w:rsid w:val="00EC22F6"/>
    <w:pPr>
      <w:shd w:val="clear" w:color="auto" w:fill="00008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ar-SA"/>
    </w:rPr>
  </w:style>
  <w:style w:type="paragraph" w:customStyle="1" w:styleId="310">
    <w:name w:val="Основной текст с отступом 31"/>
    <w:basedOn w:val="a"/>
    <w:rsid w:val="00EC22F6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BlockQuotation">
    <w:name w:val="Block Quotation"/>
    <w:basedOn w:val="a"/>
    <w:rsid w:val="00EC22F6"/>
    <w:pPr>
      <w:widowControl w:val="0"/>
      <w:suppressAutoHyphens/>
      <w:overflowPunct w:val="0"/>
      <w:autoSpaceDE w:val="0"/>
      <w:spacing w:after="0" w:line="240" w:lineRule="auto"/>
      <w:ind w:left="567" w:right="-2" w:firstLine="851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c">
    <w:name w:val="Текст примечания1"/>
    <w:basedOn w:val="a"/>
    <w:rsid w:val="00EC22F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0">
    <w:name w:val="Содержимое таблицы"/>
    <w:basedOn w:val="a"/>
    <w:rsid w:val="00EC22F6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1">
    <w:name w:val="Заголовок таблицы"/>
    <w:basedOn w:val="aff0"/>
    <w:rsid w:val="00EC22F6"/>
    <w:pPr>
      <w:jc w:val="center"/>
    </w:pPr>
    <w:rPr>
      <w:b/>
      <w:bCs/>
    </w:rPr>
  </w:style>
  <w:style w:type="character" w:customStyle="1" w:styleId="FontStyle22">
    <w:name w:val="Font Style22"/>
    <w:rsid w:val="00EC22F6"/>
    <w:rPr>
      <w:rFonts w:ascii="Times New Roman" w:hAnsi="Times New Roman" w:cs="Times New Roman"/>
      <w:sz w:val="26"/>
      <w:szCs w:val="26"/>
    </w:rPr>
  </w:style>
  <w:style w:type="numbering" w:customStyle="1" w:styleId="33">
    <w:name w:val="Нет списка3"/>
    <w:next w:val="a2"/>
    <w:uiPriority w:val="99"/>
    <w:semiHidden/>
    <w:unhideWhenUsed/>
    <w:rsid w:val="00AB56DA"/>
  </w:style>
  <w:style w:type="character" w:customStyle="1" w:styleId="1d">
    <w:name w:val="Нижний колонтитул Знак1"/>
    <w:basedOn w:val="a0"/>
    <w:uiPriority w:val="99"/>
    <w:semiHidden/>
    <w:rsid w:val="00AB56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2">
    <w:name w:val="Revision"/>
    <w:hidden/>
    <w:uiPriority w:val="99"/>
    <w:semiHidden/>
    <w:rsid w:val="00AB56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3">
    <w:name w:val="FollowedHyperlink"/>
    <w:basedOn w:val="a0"/>
    <w:uiPriority w:val="99"/>
    <w:semiHidden/>
    <w:unhideWhenUsed/>
    <w:rsid w:val="00AB56DA"/>
    <w:rPr>
      <w:color w:val="954F72"/>
      <w:u w:val="single"/>
    </w:rPr>
  </w:style>
  <w:style w:type="paragraph" w:customStyle="1" w:styleId="xl66">
    <w:name w:val="xl66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7">
    <w:name w:val="xl67"/>
    <w:basedOn w:val="a"/>
    <w:rsid w:val="00AB56DA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8">
    <w:name w:val="xl68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9">
    <w:name w:val="xl69"/>
    <w:basedOn w:val="a"/>
    <w:rsid w:val="00AB56DA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70">
    <w:name w:val="xl70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71">
    <w:name w:val="xl71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2">
    <w:name w:val="xl72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3">
    <w:name w:val="xl73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4">
    <w:name w:val="xl74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5">
    <w:name w:val="xl75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6">
    <w:name w:val="xl76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7">
    <w:name w:val="xl77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8">
    <w:name w:val="xl78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9">
    <w:name w:val="xl79"/>
    <w:basedOn w:val="a"/>
    <w:rsid w:val="00AB56DA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0">
    <w:name w:val="xl80"/>
    <w:basedOn w:val="a"/>
    <w:rsid w:val="00AB56D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1">
    <w:name w:val="xl81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2">
    <w:name w:val="xl82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3">
    <w:name w:val="xl83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4">
    <w:name w:val="xl84"/>
    <w:basedOn w:val="a"/>
    <w:rsid w:val="00AB56DA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5">
    <w:name w:val="xl85"/>
    <w:basedOn w:val="a"/>
    <w:rsid w:val="00AB56D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6">
    <w:name w:val="xl86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7">
    <w:name w:val="xl87"/>
    <w:basedOn w:val="a"/>
    <w:rsid w:val="00AB56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8">
    <w:name w:val="xl88"/>
    <w:basedOn w:val="a"/>
    <w:rsid w:val="00AB56D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9">
    <w:name w:val="xl89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0">
    <w:name w:val="xl90"/>
    <w:basedOn w:val="a"/>
    <w:rsid w:val="00AB56DA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1">
    <w:name w:val="xl91"/>
    <w:basedOn w:val="a"/>
    <w:rsid w:val="00AB56D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2">
    <w:name w:val="xl92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3">
    <w:name w:val="xl93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4">
    <w:name w:val="xl94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5">
    <w:name w:val="xl95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6">
    <w:name w:val="xl96"/>
    <w:basedOn w:val="a"/>
    <w:rsid w:val="00AB56DA"/>
    <w:pPr>
      <w:pBdr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7">
    <w:name w:val="xl97"/>
    <w:basedOn w:val="a"/>
    <w:rsid w:val="00AB56D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8">
    <w:name w:val="xl98"/>
    <w:basedOn w:val="a"/>
    <w:rsid w:val="00AB56DA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9">
    <w:name w:val="xl99"/>
    <w:basedOn w:val="a"/>
    <w:rsid w:val="00AB56D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0">
    <w:name w:val="xl100"/>
    <w:basedOn w:val="a"/>
    <w:rsid w:val="00AB56D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1">
    <w:name w:val="xl101"/>
    <w:basedOn w:val="a"/>
    <w:rsid w:val="00AB56D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2">
    <w:name w:val="xl102"/>
    <w:basedOn w:val="a"/>
    <w:rsid w:val="00AB56D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3">
    <w:name w:val="xl103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4">
    <w:name w:val="xl104"/>
    <w:basedOn w:val="a"/>
    <w:rsid w:val="00AB56DA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5">
    <w:name w:val="xl105"/>
    <w:basedOn w:val="a"/>
    <w:rsid w:val="00AB56DA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6">
    <w:name w:val="xl106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7">
    <w:name w:val="xl107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8">
    <w:name w:val="xl108"/>
    <w:basedOn w:val="a"/>
    <w:rsid w:val="00AB56DA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9">
    <w:name w:val="xl109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0">
    <w:name w:val="xl110"/>
    <w:basedOn w:val="a"/>
    <w:rsid w:val="00AB56DA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1">
    <w:name w:val="xl111"/>
    <w:basedOn w:val="a"/>
    <w:rsid w:val="00AB56DA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112">
    <w:name w:val="xl112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3">
    <w:name w:val="xl113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4">
    <w:name w:val="xl114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5">
    <w:name w:val="xl115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6">
    <w:name w:val="xl116"/>
    <w:basedOn w:val="a"/>
    <w:rsid w:val="00AB56DA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7">
    <w:name w:val="xl117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msonormalmrcssattr">
    <w:name w:val="msonormal_mr_css_attr"/>
    <w:basedOn w:val="a"/>
    <w:rsid w:val="00AB56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41">
    <w:name w:val="Нет списка4"/>
    <w:next w:val="a2"/>
    <w:uiPriority w:val="99"/>
    <w:semiHidden/>
    <w:unhideWhenUsed/>
    <w:rsid w:val="00CB7C37"/>
  </w:style>
  <w:style w:type="paragraph" w:customStyle="1" w:styleId="aff4">
    <w:name w:val="Содержимое врезки"/>
    <w:basedOn w:val="a6"/>
    <w:rsid w:val="00CB7C37"/>
    <w:pPr>
      <w:suppressAutoHyphens/>
      <w:spacing w:after="120" w:line="276" w:lineRule="auto"/>
      <w:jc w:val="left"/>
    </w:pPr>
    <w:rPr>
      <w:rFonts w:ascii="Calibri" w:hAnsi="Calibri"/>
      <w:b w:val="0"/>
      <w:bCs w:val="0"/>
      <w:sz w:val="22"/>
      <w:szCs w:val="22"/>
      <w:lang w:eastAsia="ar-SA"/>
    </w:rPr>
  </w:style>
  <w:style w:type="paragraph" w:customStyle="1" w:styleId="1e">
    <w:name w:val="Без интервала1"/>
    <w:rsid w:val="00CB7C37"/>
    <w:pPr>
      <w:widowControl w:val="0"/>
      <w:suppressAutoHyphens/>
      <w:spacing w:after="0" w:line="100" w:lineRule="atLeast"/>
    </w:pPr>
    <w:rPr>
      <w:rFonts w:ascii="Calibri" w:eastAsia="Calibri" w:hAnsi="Calibri" w:cs="Calibri"/>
      <w:b/>
      <w:bCs/>
      <w:sz w:val="28"/>
      <w:szCs w:val="28"/>
      <w:lang w:eastAsia="hi-IN" w:bidi="hi-IN"/>
    </w:rPr>
  </w:style>
  <w:style w:type="character" w:styleId="aff5">
    <w:name w:val="Emphasis"/>
    <w:uiPriority w:val="20"/>
    <w:qFormat/>
    <w:rsid w:val="00CB7C37"/>
    <w:rPr>
      <w:i/>
      <w:iCs/>
    </w:rPr>
  </w:style>
  <w:style w:type="paragraph" w:customStyle="1" w:styleId="formattext">
    <w:name w:val="formattext"/>
    <w:basedOn w:val="a"/>
    <w:rsid w:val="00CB7C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Без интервала Знак"/>
    <w:basedOn w:val="a0"/>
    <w:link w:val="ad"/>
    <w:uiPriority w:val="1"/>
    <w:locked/>
    <w:rsid w:val="0084081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0">
    <w:name w:val="Заголовок 11"/>
    <w:basedOn w:val="a"/>
    <w:qFormat/>
    <w:rsid w:val="00DE2BB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color w:val="00000A"/>
      <w:sz w:val="28"/>
      <w:szCs w:val="20"/>
    </w:rPr>
  </w:style>
  <w:style w:type="character" w:customStyle="1" w:styleId="aff6">
    <w:name w:val="Цветовое выделение"/>
    <w:rsid w:val="00345768"/>
    <w:rPr>
      <w:b/>
      <w:bCs/>
      <w:color w:val="000080"/>
      <w:sz w:val="20"/>
      <w:szCs w:val="20"/>
    </w:rPr>
  </w:style>
  <w:style w:type="paragraph" w:customStyle="1" w:styleId="p5">
    <w:name w:val="p5"/>
    <w:basedOn w:val="a"/>
    <w:rsid w:val="00443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4436A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A006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7">
    <w:name w:val="Title"/>
    <w:basedOn w:val="a"/>
    <w:link w:val="aff8"/>
    <w:uiPriority w:val="1"/>
    <w:qFormat/>
    <w:rsid w:val="00A006D1"/>
    <w:pPr>
      <w:widowControl w:val="0"/>
      <w:autoSpaceDE w:val="0"/>
      <w:autoSpaceDN w:val="0"/>
      <w:spacing w:after="11" w:line="240" w:lineRule="auto"/>
      <w:ind w:right="501"/>
      <w:jc w:val="right"/>
    </w:pPr>
    <w:rPr>
      <w:rFonts w:ascii="Times New Roman" w:eastAsia="Times New Roman" w:hAnsi="Times New Roman" w:cs="Times New Roman"/>
      <w:sz w:val="18"/>
      <w:szCs w:val="18"/>
      <w:lang w:eastAsia="en-US"/>
    </w:rPr>
  </w:style>
  <w:style w:type="character" w:customStyle="1" w:styleId="aff8">
    <w:name w:val="Заголовок Знак"/>
    <w:basedOn w:val="a0"/>
    <w:link w:val="aff7"/>
    <w:uiPriority w:val="1"/>
    <w:rsid w:val="00A006D1"/>
    <w:rPr>
      <w:rFonts w:ascii="Times New Roman" w:eastAsia="Times New Roman" w:hAnsi="Times New Roman" w:cs="Times New Roman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A006D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xl65">
    <w:name w:val="xl65"/>
    <w:basedOn w:val="a"/>
    <w:rsid w:val="00A401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ont5">
    <w:name w:val="font5"/>
    <w:basedOn w:val="a"/>
    <w:rsid w:val="008456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onsCell">
    <w:name w:val="ConsCell"/>
    <w:rsid w:val="00FF7F9F"/>
    <w:pPr>
      <w:widowControl w:val="0"/>
      <w:snapToGrid w:val="0"/>
      <w:spacing w:after="0" w:line="240" w:lineRule="auto"/>
      <w:ind w:right="19772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Style2">
    <w:name w:val="Style2"/>
    <w:basedOn w:val="a"/>
    <w:rsid w:val="009830FD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-">
    <w:name w:val="Интернет-ссылка"/>
    <w:uiPriority w:val="99"/>
    <w:unhideWhenUsed/>
    <w:rsid w:val="00EA7913"/>
    <w:rPr>
      <w:color w:val="0000FF"/>
      <w:u w:val="single"/>
    </w:rPr>
  </w:style>
  <w:style w:type="paragraph" w:styleId="22">
    <w:name w:val="Body Text Indent 2"/>
    <w:basedOn w:val="a"/>
    <w:link w:val="23"/>
    <w:unhideWhenUsed/>
    <w:rsid w:val="00EA7913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rsid w:val="00EA7913"/>
    <w:rPr>
      <w:rFonts w:eastAsiaTheme="minorEastAsia"/>
      <w:lang w:eastAsia="ru-RU"/>
    </w:rPr>
  </w:style>
  <w:style w:type="paragraph" w:customStyle="1" w:styleId="FR1">
    <w:name w:val="FR1"/>
    <w:link w:val="FR10"/>
    <w:rsid w:val="00EA7913"/>
    <w:pPr>
      <w:widowControl w:val="0"/>
      <w:spacing w:before="960" w:after="0" w:line="240" w:lineRule="auto"/>
      <w:ind w:left="40"/>
      <w:jc w:val="center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FR10">
    <w:name w:val="FR1 Знак"/>
    <w:link w:val="FR1"/>
    <w:rsid w:val="00EA7913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EA7913"/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aff9">
    <w:name w:val="Выделение жирным"/>
    <w:qFormat/>
    <w:rsid w:val="00F34331"/>
    <w:rPr>
      <w:b/>
      <w:bCs/>
    </w:rPr>
  </w:style>
  <w:style w:type="paragraph" w:customStyle="1" w:styleId="1f">
    <w:name w:val="1"/>
    <w:basedOn w:val="a"/>
    <w:next w:val="aff7"/>
    <w:qFormat/>
    <w:rsid w:val="0004224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1f0">
    <w:name w:val="Гиперссылка1"/>
    <w:rsid w:val="00CF25A2"/>
  </w:style>
  <w:style w:type="paragraph" w:customStyle="1" w:styleId="futurismarkdown-paragraph">
    <w:name w:val="futurismarkdown-paragraph"/>
    <w:basedOn w:val="a"/>
    <w:rsid w:val="00787B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4">
    <w:name w:val="Заголовок №3_"/>
    <w:link w:val="35"/>
    <w:rsid w:val="00D8702D"/>
    <w:rPr>
      <w:b/>
      <w:bCs/>
      <w:sz w:val="27"/>
      <w:szCs w:val="27"/>
      <w:shd w:val="clear" w:color="auto" w:fill="FFFFFF"/>
    </w:rPr>
  </w:style>
  <w:style w:type="paragraph" w:customStyle="1" w:styleId="35">
    <w:name w:val="Заголовок №3"/>
    <w:basedOn w:val="a"/>
    <w:link w:val="34"/>
    <w:rsid w:val="00D8702D"/>
    <w:pPr>
      <w:widowControl w:val="0"/>
      <w:shd w:val="clear" w:color="auto" w:fill="FFFFFF"/>
      <w:spacing w:before="300" w:after="540" w:line="240" w:lineRule="atLeast"/>
      <w:ind w:hanging="600"/>
      <w:jc w:val="both"/>
      <w:outlineLvl w:val="2"/>
    </w:pPr>
    <w:rPr>
      <w:rFonts w:eastAsiaTheme="minorHAnsi"/>
      <w:b/>
      <w:bCs/>
      <w:sz w:val="27"/>
      <w:szCs w:val="27"/>
      <w:lang w:eastAsia="en-US"/>
    </w:rPr>
  </w:style>
  <w:style w:type="paragraph" w:styleId="affa">
    <w:name w:val="Subtitle"/>
    <w:basedOn w:val="a"/>
    <w:next w:val="a6"/>
    <w:link w:val="affb"/>
    <w:qFormat/>
    <w:rsid w:val="0069177A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kern w:val="2"/>
      <w:sz w:val="28"/>
      <w:szCs w:val="24"/>
      <w:lang w:eastAsia="zh-CN"/>
    </w:rPr>
  </w:style>
  <w:style w:type="character" w:customStyle="1" w:styleId="affb">
    <w:name w:val="Подзаголовок Знак"/>
    <w:basedOn w:val="a0"/>
    <w:link w:val="affa"/>
    <w:rsid w:val="0069177A"/>
    <w:rPr>
      <w:rFonts w:ascii="Times New Roman" w:eastAsia="Times New Roman" w:hAnsi="Times New Roman" w:cs="Times New Roman"/>
      <w:b/>
      <w:bCs/>
      <w:kern w:val="2"/>
      <w:sz w:val="28"/>
      <w:szCs w:val="24"/>
      <w:lang w:eastAsia="zh-CN"/>
    </w:rPr>
  </w:style>
  <w:style w:type="paragraph" w:customStyle="1" w:styleId="affc">
    <w:name w:val="Текст в заданном формате"/>
    <w:basedOn w:val="a"/>
    <w:rsid w:val="0069177A"/>
    <w:pPr>
      <w:widowControl w:val="0"/>
      <w:suppressAutoHyphens/>
      <w:autoSpaceDE w:val="0"/>
      <w:spacing w:after="0" w:line="240" w:lineRule="auto"/>
    </w:pPr>
    <w:rPr>
      <w:rFonts w:ascii="Liberation Mono" w:eastAsia="NSimSun" w:hAnsi="Liberation Mono" w:cs="Liberation Mono"/>
      <w:kern w:val="2"/>
      <w:sz w:val="20"/>
      <w:szCs w:val="20"/>
      <w:lang w:eastAsia="zh-CN"/>
    </w:rPr>
  </w:style>
  <w:style w:type="paragraph" w:customStyle="1" w:styleId="s1">
    <w:name w:val="s_1"/>
    <w:basedOn w:val="a"/>
    <w:rsid w:val="000E523D"/>
    <w:pPr>
      <w:spacing w:after="0" w:line="240" w:lineRule="auto"/>
      <w:ind w:firstLine="720"/>
      <w:jc w:val="both"/>
    </w:pPr>
    <w:rPr>
      <w:rFonts w:ascii="Arial" w:eastAsia="Times New Roman" w:hAnsi="Arial" w:cs="Arial"/>
      <w:sz w:val="26"/>
      <w:szCs w:val="26"/>
    </w:rPr>
  </w:style>
  <w:style w:type="paragraph" w:styleId="24">
    <w:name w:val="Body Text 2"/>
    <w:basedOn w:val="a"/>
    <w:link w:val="25"/>
    <w:unhideWhenUsed/>
    <w:rsid w:val="000E523D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rsid w:val="000E523D"/>
    <w:rPr>
      <w:rFonts w:eastAsiaTheme="minorEastAsia"/>
      <w:lang w:eastAsia="ru-RU"/>
    </w:rPr>
  </w:style>
  <w:style w:type="character" w:customStyle="1" w:styleId="ConsPlusNormal1">
    <w:name w:val="ConsPlusNormal1"/>
    <w:uiPriority w:val="99"/>
    <w:locked/>
    <w:rsid w:val="000E523D"/>
    <w:rPr>
      <w:rFonts w:ascii="Times New Roman" w:eastAsia="Times New Roman" w:hAnsi="Times New Roman"/>
      <w:sz w:val="24"/>
      <w:szCs w:val="24"/>
    </w:rPr>
  </w:style>
  <w:style w:type="paragraph" w:customStyle="1" w:styleId="nospacing">
    <w:name w:val="nospacing"/>
    <w:basedOn w:val="a"/>
    <w:rsid w:val="00B22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dytext">
    <w:name w:val="bodytext"/>
    <w:basedOn w:val="a"/>
    <w:rsid w:val="00B22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web">
    <w:name w:val="normalweb"/>
    <w:basedOn w:val="a"/>
    <w:rsid w:val="00B22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6">
    <w:name w:val="Основной текст (2)_"/>
    <w:basedOn w:val="a0"/>
    <w:link w:val="27"/>
    <w:rsid w:val="00ED1A2F"/>
    <w:rPr>
      <w:rFonts w:ascii="Times New Roman" w:eastAsia="Times New Roman" w:hAnsi="Times New Roman" w:cs="Times New Roman"/>
    </w:rPr>
  </w:style>
  <w:style w:type="paragraph" w:customStyle="1" w:styleId="27">
    <w:name w:val="Основной текст (2)"/>
    <w:basedOn w:val="a"/>
    <w:link w:val="26"/>
    <w:rsid w:val="00ED1A2F"/>
    <w:pPr>
      <w:widowControl w:val="0"/>
      <w:spacing w:after="0" w:line="262" w:lineRule="auto"/>
      <w:ind w:firstLine="560"/>
    </w:pPr>
    <w:rPr>
      <w:rFonts w:ascii="Times New Roman" w:eastAsia="Times New Roman" w:hAnsi="Times New Roman" w:cs="Times New Roman"/>
      <w:lang w:eastAsia="en-US"/>
    </w:rPr>
  </w:style>
  <w:style w:type="paragraph" w:customStyle="1" w:styleId="affd">
    <w:name w:val="Нормальный"/>
    <w:basedOn w:val="a"/>
    <w:rsid w:val="00ED1A2F"/>
    <w:pPr>
      <w:suppressAutoHyphens/>
      <w:overflowPunct w:val="0"/>
      <w:autoSpaceDE w:val="0"/>
      <w:autoSpaceDN w:val="0"/>
      <w:spacing w:after="0" w:line="240" w:lineRule="auto"/>
      <w:ind w:firstLine="720"/>
      <w:jc w:val="both"/>
      <w:textAlignment w:val="baseline"/>
    </w:pPr>
    <w:rPr>
      <w:rFonts w:ascii="Times New Roman" w:eastAsia="Times New Roman" w:hAnsi="Times New Roman" w:cs="Times New Roman"/>
      <w:kern w:val="3"/>
      <w:sz w:val="24"/>
    </w:rPr>
  </w:style>
  <w:style w:type="character" w:customStyle="1" w:styleId="30">
    <w:name w:val="Заголовок 3 Знак"/>
    <w:basedOn w:val="a0"/>
    <w:link w:val="3"/>
    <w:semiHidden/>
    <w:rsid w:val="00ED1A2F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paragraph" w:styleId="HTML">
    <w:name w:val="HTML Preformatted"/>
    <w:basedOn w:val="a"/>
    <w:link w:val="HTML0"/>
    <w:unhideWhenUsed/>
    <w:rsid w:val="00ED1A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ED1A2F"/>
    <w:rPr>
      <w:rFonts w:ascii="Arial Unicode MS" w:eastAsia="Arial Unicode MS" w:hAnsi="Arial Unicode MS" w:cs="Arial Unicode MS"/>
      <w:sz w:val="20"/>
      <w:szCs w:val="20"/>
      <w:lang w:eastAsia="ru-RU"/>
    </w:rPr>
  </w:style>
  <w:style w:type="character" w:customStyle="1" w:styleId="blk">
    <w:name w:val="blk"/>
    <w:basedOn w:val="a0"/>
    <w:rsid w:val="00BA7BBC"/>
  </w:style>
  <w:style w:type="character" w:customStyle="1" w:styleId="affe">
    <w:name w:val="Гипертекстовая ссылка"/>
    <w:basedOn w:val="a0"/>
    <w:rsid w:val="00BA7BBC"/>
    <w:rPr>
      <w:rFonts w:cs="Times New Roman"/>
      <w:b w:val="0"/>
      <w:color w:val="106BBE"/>
    </w:rPr>
  </w:style>
  <w:style w:type="paragraph" w:styleId="36">
    <w:name w:val="Body Text 3"/>
    <w:basedOn w:val="a"/>
    <w:link w:val="37"/>
    <w:unhideWhenUsed/>
    <w:rsid w:val="0037694F"/>
    <w:pPr>
      <w:spacing w:after="120"/>
    </w:pPr>
    <w:rPr>
      <w:sz w:val="16"/>
      <w:szCs w:val="16"/>
    </w:rPr>
  </w:style>
  <w:style w:type="character" w:customStyle="1" w:styleId="37">
    <w:name w:val="Основной текст 3 Знак"/>
    <w:basedOn w:val="a0"/>
    <w:link w:val="36"/>
    <w:semiHidden/>
    <w:rsid w:val="0037694F"/>
    <w:rPr>
      <w:rFonts w:eastAsiaTheme="minorEastAsia"/>
      <w:sz w:val="16"/>
      <w:szCs w:val="16"/>
      <w:lang w:eastAsia="ru-RU"/>
    </w:rPr>
  </w:style>
  <w:style w:type="paragraph" w:customStyle="1" w:styleId="font6">
    <w:name w:val="font6"/>
    <w:basedOn w:val="a"/>
    <w:rsid w:val="008F0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sz w:val="20"/>
      <w:szCs w:val="20"/>
    </w:rPr>
  </w:style>
  <w:style w:type="paragraph" w:customStyle="1" w:styleId="msonormal0">
    <w:name w:val="msonormal"/>
    <w:basedOn w:val="a"/>
    <w:rsid w:val="008F0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">
    <w:name w:val="Текст (справка)"/>
    <w:basedOn w:val="a"/>
    <w:next w:val="a"/>
    <w:uiPriority w:val="99"/>
    <w:rsid w:val="008F0781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Times New Roman CYR" w:eastAsia="Times New Roman" w:hAnsi="Times New Roman CYR" w:cs="Times New Roman CYR"/>
      <w:sz w:val="24"/>
      <w:szCs w:val="24"/>
    </w:rPr>
  </w:style>
  <w:style w:type="paragraph" w:customStyle="1" w:styleId="afff0">
    <w:name w:val="Прижатый влево"/>
    <w:basedOn w:val="a"/>
    <w:next w:val="a"/>
    <w:uiPriority w:val="99"/>
    <w:rsid w:val="008F078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afff1">
    <w:name w:val="Другое_"/>
    <w:link w:val="afff2"/>
    <w:rsid w:val="005D3E25"/>
  </w:style>
  <w:style w:type="character" w:customStyle="1" w:styleId="afff3">
    <w:name w:val="Подпись к таблице_"/>
    <w:link w:val="afff4"/>
    <w:rsid w:val="005D3E25"/>
    <w:rPr>
      <w:sz w:val="26"/>
      <w:szCs w:val="26"/>
    </w:rPr>
  </w:style>
  <w:style w:type="paragraph" w:customStyle="1" w:styleId="afff2">
    <w:name w:val="Другое"/>
    <w:basedOn w:val="a"/>
    <w:link w:val="afff1"/>
    <w:rsid w:val="005D3E25"/>
    <w:pPr>
      <w:widowControl w:val="0"/>
      <w:spacing w:after="0" w:line="240" w:lineRule="auto"/>
      <w:ind w:firstLine="400"/>
    </w:pPr>
    <w:rPr>
      <w:rFonts w:eastAsiaTheme="minorHAnsi"/>
      <w:lang w:eastAsia="en-US"/>
    </w:rPr>
  </w:style>
  <w:style w:type="paragraph" w:customStyle="1" w:styleId="afff4">
    <w:name w:val="Подпись к таблице"/>
    <w:basedOn w:val="a"/>
    <w:link w:val="afff3"/>
    <w:rsid w:val="005D3E25"/>
    <w:pPr>
      <w:widowControl w:val="0"/>
      <w:spacing w:after="0" w:line="240" w:lineRule="auto"/>
      <w:jc w:val="center"/>
    </w:pPr>
    <w:rPr>
      <w:rFonts w:eastAsiaTheme="minorHAnsi"/>
      <w:sz w:val="26"/>
      <w:szCs w:val="26"/>
      <w:lang w:eastAsia="en-US"/>
    </w:rPr>
  </w:style>
  <w:style w:type="paragraph" w:customStyle="1" w:styleId="Pa3">
    <w:name w:val="Pa3"/>
    <w:basedOn w:val="Default"/>
    <w:next w:val="Default"/>
    <w:uiPriority w:val="99"/>
    <w:rsid w:val="007B308E"/>
    <w:pPr>
      <w:spacing w:line="241" w:lineRule="atLeast"/>
    </w:pPr>
    <w:rPr>
      <w:rFonts w:ascii="NewtonC" w:hAnsi="NewtonC" w:cstheme="minorBidi"/>
      <w:color w:val="auto"/>
    </w:rPr>
  </w:style>
  <w:style w:type="character" w:customStyle="1" w:styleId="A14">
    <w:name w:val="A14"/>
    <w:uiPriority w:val="99"/>
    <w:rsid w:val="007B308E"/>
    <w:rPr>
      <w:rFonts w:cs="NewtonC"/>
      <w:color w:val="000000"/>
      <w:sz w:val="16"/>
      <w:szCs w:val="16"/>
    </w:rPr>
  </w:style>
  <w:style w:type="table" w:customStyle="1" w:styleId="1f1">
    <w:name w:val="Сетка таблицы1"/>
    <w:basedOn w:val="a1"/>
    <w:next w:val="af2"/>
    <w:uiPriority w:val="39"/>
    <w:rsid w:val="00A807D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"/>
    <w:basedOn w:val="a1"/>
    <w:next w:val="af2"/>
    <w:uiPriority w:val="39"/>
    <w:rsid w:val="001D495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Сетка таблицы2"/>
    <w:basedOn w:val="a1"/>
    <w:next w:val="af2"/>
    <w:uiPriority w:val="59"/>
    <w:rsid w:val="00D13FE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70">
    <w:name w:val="Заголовок 7 Знак"/>
    <w:basedOn w:val="a0"/>
    <w:link w:val="7"/>
    <w:rsid w:val="00C62C2C"/>
    <w:rPr>
      <w:rFonts w:ascii="Times New Roman" w:eastAsia="Times New Roman" w:hAnsi="Times New Roman" w:cs="Times New Roman"/>
      <w:b/>
      <w:bCs/>
      <w:kern w:val="2"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C62C2C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fff5">
    <w:name w:val="Текст сноски Знак"/>
    <w:link w:val="afff6"/>
    <w:semiHidden/>
    <w:locked/>
    <w:rsid w:val="00C62C2C"/>
    <w:rPr>
      <w:lang w:eastAsia="ru-RU"/>
    </w:rPr>
  </w:style>
  <w:style w:type="paragraph" w:styleId="afff6">
    <w:name w:val="footnote text"/>
    <w:basedOn w:val="a"/>
    <w:link w:val="afff5"/>
    <w:semiHidden/>
    <w:rsid w:val="00C62C2C"/>
    <w:pPr>
      <w:spacing w:after="0" w:line="240" w:lineRule="auto"/>
    </w:pPr>
    <w:rPr>
      <w:rFonts w:eastAsiaTheme="minorHAnsi"/>
    </w:rPr>
  </w:style>
  <w:style w:type="character" w:customStyle="1" w:styleId="1f2">
    <w:name w:val="Текст сноски Знак1"/>
    <w:basedOn w:val="a0"/>
    <w:uiPriority w:val="99"/>
    <w:semiHidden/>
    <w:rsid w:val="00C62C2C"/>
    <w:rPr>
      <w:rFonts w:eastAsiaTheme="minorEastAsia"/>
      <w:sz w:val="20"/>
      <w:szCs w:val="20"/>
      <w:lang w:eastAsia="ru-RU"/>
    </w:rPr>
  </w:style>
  <w:style w:type="character" w:customStyle="1" w:styleId="afe">
    <w:name w:val="Название Знак"/>
    <w:link w:val="18"/>
    <w:locked/>
    <w:rsid w:val="00C62C2C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afff7">
    <w:name w:val="адресат"/>
    <w:basedOn w:val="a"/>
    <w:next w:val="a"/>
    <w:rsid w:val="00C62C2C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ConsNonformat">
    <w:name w:val="ConsNonformat"/>
    <w:rsid w:val="00C62C2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u">
    <w:name w:val="u"/>
    <w:basedOn w:val="a"/>
    <w:rsid w:val="00C62C2C"/>
    <w:pPr>
      <w:spacing w:after="0" w:line="240" w:lineRule="auto"/>
      <w:ind w:firstLine="390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FontStyle51">
    <w:name w:val="Font Style51"/>
    <w:rsid w:val="00C62C2C"/>
    <w:rPr>
      <w:rFonts w:ascii="Times New Roman" w:hAnsi="Times New Roman" w:cs="Times New Roman"/>
      <w:sz w:val="22"/>
      <w:szCs w:val="22"/>
    </w:rPr>
  </w:style>
  <w:style w:type="character" w:styleId="afff8">
    <w:name w:val="footnote reference"/>
    <w:rsid w:val="00C62C2C"/>
    <w:rPr>
      <w:vertAlign w:val="superscript"/>
    </w:rPr>
  </w:style>
  <w:style w:type="paragraph" w:styleId="afff9">
    <w:name w:val="endnote text"/>
    <w:basedOn w:val="a"/>
    <w:link w:val="afffa"/>
    <w:rsid w:val="00C62C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fa">
    <w:name w:val="Текст концевой сноски Знак"/>
    <w:basedOn w:val="a0"/>
    <w:link w:val="afff9"/>
    <w:rsid w:val="00C62C2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b">
    <w:name w:val="endnote reference"/>
    <w:basedOn w:val="a0"/>
    <w:rsid w:val="00C62C2C"/>
    <w:rPr>
      <w:vertAlign w:val="superscript"/>
    </w:rPr>
  </w:style>
  <w:style w:type="paragraph" w:customStyle="1" w:styleId="article">
    <w:name w:val="article"/>
    <w:basedOn w:val="a"/>
    <w:rsid w:val="00C62C2C"/>
    <w:pPr>
      <w:spacing w:after="0" w:line="240" w:lineRule="auto"/>
      <w:ind w:firstLine="567"/>
      <w:jc w:val="both"/>
    </w:pPr>
    <w:rPr>
      <w:rFonts w:ascii="Arial" w:eastAsia="Times New Roman" w:hAnsi="Arial" w:cs="Arial"/>
      <w:sz w:val="26"/>
      <w:szCs w:val="26"/>
    </w:rPr>
  </w:style>
  <w:style w:type="character" w:customStyle="1" w:styleId="fontstyle01">
    <w:name w:val="fontstyle01"/>
    <w:basedOn w:val="a0"/>
    <w:rsid w:val="00C62C2C"/>
    <w:rPr>
      <w:rFonts w:ascii="PTAstraSerif-Regular" w:hAnsi="PTAstraSerif-Regular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120">
    <w:name w:val="Заголовок №1 (2)_"/>
    <w:basedOn w:val="a0"/>
    <w:link w:val="121"/>
    <w:locked/>
    <w:rsid w:val="00C62C2C"/>
    <w:rPr>
      <w:sz w:val="28"/>
      <w:szCs w:val="28"/>
      <w:shd w:val="clear" w:color="auto" w:fill="FFFFFF"/>
    </w:rPr>
  </w:style>
  <w:style w:type="paragraph" w:customStyle="1" w:styleId="121">
    <w:name w:val="Заголовок №1 (2)"/>
    <w:basedOn w:val="a"/>
    <w:link w:val="120"/>
    <w:rsid w:val="00C62C2C"/>
    <w:pPr>
      <w:widowControl w:val="0"/>
      <w:shd w:val="clear" w:color="auto" w:fill="FFFFFF"/>
      <w:spacing w:before="300" w:after="420" w:line="0" w:lineRule="atLeast"/>
      <w:ind w:firstLine="740"/>
      <w:jc w:val="both"/>
      <w:outlineLvl w:val="0"/>
    </w:pPr>
    <w:rPr>
      <w:rFonts w:eastAsiaTheme="minorHAnsi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97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8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75306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5094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87059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33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1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6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9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1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g.rabotiagow@yandex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kinzelka.ru/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92D97D-1CAC-469B-AF5C-37482ED622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914</TotalTime>
  <Pages>2</Pages>
  <Words>826</Words>
  <Characters>4712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6</cp:revision>
  <cp:lastPrinted>2026-08-03T10:15:00Z</cp:lastPrinted>
  <dcterms:created xsi:type="dcterms:W3CDTF">2025-01-17T10:14:00Z</dcterms:created>
  <dcterms:modified xsi:type="dcterms:W3CDTF">2026-08-03T10:15:00Z</dcterms:modified>
</cp:coreProperties>
</file>