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3E55EC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8E292D">
              <w:rPr>
                <w:rFonts w:ascii="Times New Roman" w:hAnsi="Times New Roman"/>
                <w:b/>
                <w:sz w:val="28"/>
                <w:szCs w:val="28"/>
              </w:rPr>
              <w:t xml:space="preserve"> августа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F77E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E55E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18573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3E55E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0C51F9" w:rsidRPr="00185737" w:rsidRDefault="000C51F9" w:rsidP="00D71667">
      <w:pPr>
        <w:pStyle w:val="ad"/>
        <w:jc w:val="center"/>
      </w:pPr>
      <w:r w:rsidRPr="00185737">
        <w:rPr>
          <w:noProof/>
        </w:rPr>
        <w:lastRenderedPageBreak/>
        <w:drawing>
          <wp:inline distT="0" distB="0" distL="0" distR="0" wp14:anchorId="444047A1" wp14:editId="7108D642">
            <wp:extent cx="352425" cy="4494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6" cy="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1F9" w:rsidRPr="00185737" w:rsidRDefault="000C51F9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АДМИНИСТРАЦИЯ МУНИЦИПАЛЬНОГО ОБРАЗОВАНИЯ</w:t>
      </w:r>
    </w:p>
    <w:p w:rsidR="000C51F9" w:rsidRPr="00185737" w:rsidRDefault="000C51F9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 xml:space="preserve"> КИНЗЕЛЬСКИЙ СЕЛЬСОВЕТ</w:t>
      </w:r>
    </w:p>
    <w:p w:rsidR="000C51F9" w:rsidRPr="00185737" w:rsidRDefault="000C51F9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КРАСНОГВАРДЕЙСКОГО РАЙОНА ОРЕНБУРГСКОЙ ОБЛАСТИ</w:t>
      </w:r>
    </w:p>
    <w:p w:rsidR="000C51F9" w:rsidRPr="00185737" w:rsidRDefault="000C51F9" w:rsidP="00D71667">
      <w:pPr>
        <w:pStyle w:val="ad"/>
        <w:ind w:firstLine="709"/>
        <w:jc w:val="center"/>
        <w:rPr>
          <w:b/>
        </w:rPr>
      </w:pPr>
    </w:p>
    <w:p w:rsidR="000C51F9" w:rsidRPr="00185737" w:rsidRDefault="000C51F9" w:rsidP="00D71667">
      <w:pPr>
        <w:pStyle w:val="ad"/>
        <w:jc w:val="center"/>
        <w:rPr>
          <w:b/>
        </w:rPr>
      </w:pPr>
      <w:r w:rsidRPr="00185737">
        <w:rPr>
          <w:b/>
        </w:rPr>
        <w:t>П О С Т А Н О В Л Е Н И Е</w:t>
      </w:r>
    </w:p>
    <w:p w:rsidR="003E55EC" w:rsidRPr="003E55EC" w:rsidRDefault="003E55EC" w:rsidP="003E55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55EC">
        <w:rPr>
          <w:rFonts w:ascii="Times New Roman" w:hAnsi="Times New Roman" w:cs="Times New Roman"/>
          <w:sz w:val="20"/>
          <w:szCs w:val="20"/>
        </w:rPr>
        <w:t>11.08.2025                                                                  № 74-п</w:t>
      </w:r>
    </w:p>
    <w:p w:rsidR="003E55EC" w:rsidRPr="003E55EC" w:rsidRDefault="003E55EC" w:rsidP="003E55E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55EC">
        <w:rPr>
          <w:rFonts w:ascii="Times New Roman" w:hAnsi="Times New Roman" w:cs="Times New Roman"/>
          <w:sz w:val="20"/>
          <w:szCs w:val="20"/>
        </w:rPr>
        <w:t>с. Кинзелька</w:t>
      </w:r>
    </w:p>
    <w:p w:rsidR="003E55EC" w:rsidRPr="003E55EC" w:rsidRDefault="003E55EC" w:rsidP="003E55E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E55EC" w:rsidRPr="003E55EC" w:rsidRDefault="003E55EC" w:rsidP="003E55EC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3E55EC">
        <w:rPr>
          <w:rFonts w:ascii="Times New Roman" w:hAnsi="Times New Roman" w:cs="Times New Roman"/>
          <w:sz w:val="20"/>
          <w:szCs w:val="20"/>
        </w:rPr>
        <w:t>О внесении изменений в постановление администрации муниципального образования Кинзельский сельсовет от 29.07.2025 № 66-п «Об утверждении программы проведения проверки готовности к отопительному периоду 2025-2026 годов на территории муниципального образования Кинзельский сельсовет Красногвардейского района Оренбургской области»</w:t>
      </w:r>
    </w:p>
    <w:p w:rsidR="003E55EC" w:rsidRPr="003E55EC" w:rsidRDefault="003E55EC" w:rsidP="003E55EC">
      <w:pPr>
        <w:spacing w:after="0" w:line="240" w:lineRule="auto"/>
        <w:rPr>
          <w:rFonts w:ascii="Times New Roman" w:hAnsi="Times New Roman" w:cs="Times New Roman"/>
          <w:spacing w:val="-2"/>
          <w:sz w:val="20"/>
          <w:szCs w:val="20"/>
        </w:rPr>
      </w:pPr>
    </w:p>
    <w:p w:rsidR="003E55EC" w:rsidRPr="003E55EC" w:rsidRDefault="003E55EC" w:rsidP="003E55EC">
      <w:pPr>
        <w:spacing w:after="0" w:line="240" w:lineRule="auto"/>
        <w:ind w:right="3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3E55EC">
        <w:rPr>
          <w:rFonts w:ascii="Times New Roman" w:hAnsi="Times New Roman" w:cs="Times New Roman"/>
          <w:sz w:val="20"/>
          <w:szCs w:val="20"/>
        </w:rPr>
        <w:t>Руководствуясь Федеральным законом от 27.07.2010 № 190-ФЗ «О теплоснабжении», в соответствии с Правилами обеспечения готовности к отопительному периоду и порядком проведения оценки обеспечения готовности к отопительному периоду,</w:t>
      </w:r>
      <w:r w:rsidRPr="003E55EC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3E55EC">
        <w:rPr>
          <w:rFonts w:ascii="Times New Roman" w:hAnsi="Times New Roman" w:cs="Times New Roman"/>
          <w:sz w:val="20"/>
          <w:szCs w:val="20"/>
        </w:rPr>
        <w:t>утвержденными</w:t>
      </w:r>
      <w:r w:rsidRPr="003E55EC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3E55EC">
        <w:rPr>
          <w:rFonts w:ascii="Times New Roman" w:hAnsi="Times New Roman" w:cs="Times New Roman"/>
          <w:sz w:val="20"/>
          <w:szCs w:val="20"/>
        </w:rPr>
        <w:t>приказом Минэнерго</w:t>
      </w:r>
      <w:r w:rsidRPr="003E55EC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3E55EC">
        <w:rPr>
          <w:rFonts w:ascii="Times New Roman" w:hAnsi="Times New Roman" w:cs="Times New Roman"/>
          <w:sz w:val="20"/>
          <w:szCs w:val="20"/>
        </w:rPr>
        <w:t>России от 13.11.2024 № 2234, в целях осуществления своевременной и качественной подготовки жилищно- коммунального хозяйства Кинзельского сельсовета Красногвардейского района Оренбургской области к работе в осенне- зимний период 2025-2026 годов, на основании Устава муниципального образования Кинзельский сельсовет Красногвардейского района Оренбургской области:</w:t>
      </w:r>
    </w:p>
    <w:p w:rsidR="003E55EC" w:rsidRPr="003E55EC" w:rsidRDefault="003E55EC" w:rsidP="003E55EC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0"/>
          <w:szCs w:val="20"/>
        </w:rPr>
      </w:pPr>
      <w:r w:rsidRPr="003E55EC">
        <w:rPr>
          <w:rFonts w:ascii="Times New Roman" w:hAnsi="Times New Roman" w:cs="Times New Roman"/>
          <w:sz w:val="20"/>
          <w:szCs w:val="20"/>
        </w:rPr>
        <w:t>1. Внести изменения в постановление администрации муниципального образования Кинзельский сельсовет от 29.07.2025 № 66-п «Об утверждении программы проведения проверки готовности к отопительному периоду 2025-2026 годов на территории муниципального образования Кинзельский сельсовет Красногвардейского района Оренбургской области» изложив Приложение № 2 в новой редакции согласно приложению.</w:t>
      </w:r>
    </w:p>
    <w:p w:rsidR="003E55EC" w:rsidRPr="003E55EC" w:rsidRDefault="003E55EC" w:rsidP="003E55EC">
      <w:pPr>
        <w:pStyle w:val="Standard"/>
        <w:tabs>
          <w:tab w:val="left" w:pos="555"/>
        </w:tabs>
        <w:ind w:right="3" w:firstLine="707"/>
        <w:jc w:val="both"/>
        <w:rPr>
          <w:sz w:val="20"/>
          <w:szCs w:val="20"/>
        </w:rPr>
      </w:pPr>
      <w:r w:rsidRPr="003E55EC">
        <w:rPr>
          <w:sz w:val="20"/>
          <w:szCs w:val="20"/>
        </w:rPr>
        <w:t>2. 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3E55EC" w:rsidRPr="003E55EC" w:rsidRDefault="003E55EC" w:rsidP="003E55EC">
      <w:pPr>
        <w:pStyle w:val="Standard"/>
        <w:tabs>
          <w:tab w:val="left" w:pos="555"/>
        </w:tabs>
        <w:ind w:right="3" w:firstLine="707"/>
        <w:jc w:val="both"/>
        <w:rPr>
          <w:sz w:val="20"/>
          <w:szCs w:val="20"/>
        </w:rPr>
      </w:pPr>
      <w:r w:rsidRPr="003E55EC">
        <w:rPr>
          <w:sz w:val="20"/>
          <w:szCs w:val="20"/>
        </w:rPr>
        <w:lastRenderedPageBreak/>
        <w:t>3. Контроль за исполнением настоящего постановления оставляю за собой.</w:t>
      </w:r>
    </w:p>
    <w:p w:rsidR="000C51F9" w:rsidRPr="003E55EC" w:rsidRDefault="000C51F9" w:rsidP="003E55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51F9" w:rsidRPr="003E55EC" w:rsidRDefault="000C51F9" w:rsidP="003E55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EC">
        <w:rPr>
          <w:rFonts w:ascii="Times New Roman" w:hAnsi="Times New Roman" w:cs="Times New Roman"/>
          <w:sz w:val="20"/>
          <w:szCs w:val="20"/>
        </w:rPr>
        <w:t>Глава сельсовета                                       Г.Н. Работягов</w:t>
      </w:r>
    </w:p>
    <w:p w:rsidR="000C51F9" w:rsidRDefault="000C51F9" w:rsidP="00D71667">
      <w:pPr>
        <w:pStyle w:val="ad"/>
        <w:jc w:val="center"/>
      </w:pPr>
    </w:p>
    <w:p w:rsidR="003E55EC" w:rsidRPr="003E55EC" w:rsidRDefault="003E55EC" w:rsidP="003E55EC">
      <w:pPr>
        <w:pStyle w:val="2"/>
        <w:spacing w:before="0" w:after="0"/>
        <w:jc w:val="right"/>
        <w:rPr>
          <w:rFonts w:ascii="Times New Roman" w:hAnsi="Times New Roman"/>
          <w:b w:val="0"/>
          <w:i w:val="0"/>
          <w:sz w:val="20"/>
          <w:szCs w:val="20"/>
        </w:rPr>
      </w:pPr>
      <w:r w:rsidRPr="003E55EC">
        <w:rPr>
          <w:rFonts w:ascii="Times New Roman" w:hAnsi="Times New Roman"/>
          <w:b w:val="0"/>
          <w:i w:val="0"/>
          <w:sz w:val="20"/>
          <w:szCs w:val="20"/>
        </w:rPr>
        <w:t xml:space="preserve">Приложение  </w:t>
      </w:r>
    </w:p>
    <w:p w:rsidR="003E55EC" w:rsidRPr="003E55EC" w:rsidRDefault="003E55EC" w:rsidP="003E55EC">
      <w:pPr>
        <w:pStyle w:val="2"/>
        <w:spacing w:before="0" w:after="0"/>
        <w:jc w:val="right"/>
        <w:rPr>
          <w:rFonts w:ascii="Times New Roman" w:hAnsi="Times New Roman"/>
          <w:b w:val="0"/>
          <w:i w:val="0"/>
          <w:sz w:val="20"/>
          <w:szCs w:val="20"/>
        </w:rPr>
      </w:pPr>
      <w:r w:rsidRPr="003E55EC">
        <w:rPr>
          <w:rFonts w:ascii="Times New Roman" w:hAnsi="Times New Roman"/>
          <w:b w:val="0"/>
          <w:i w:val="0"/>
          <w:sz w:val="20"/>
          <w:szCs w:val="20"/>
        </w:rPr>
        <w:t xml:space="preserve">к постановлению администрации </w:t>
      </w:r>
    </w:p>
    <w:p w:rsidR="003E55EC" w:rsidRPr="003E55EC" w:rsidRDefault="003E55EC" w:rsidP="003E55EC">
      <w:pPr>
        <w:pStyle w:val="2"/>
        <w:spacing w:before="0" w:after="0"/>
        <w:jc w:val="right"/>
        <w:rPr>
          <w:rFonts w:ascii="Times New Roman" w:hAnsi="Times New Roman"/>
          <w:b w:val="0"/>
          <w:i w:val="0"/>
          <w:sz w:val="20"/>
          <w:szCs w:val="20"/>
        </w:rPr>
      </w:pPr>
      <w:r w:rsidRPr="003E55EC">
        <w:rPr>
          <w:rFonts w:ascii="Times New Roman" w:hAnsi="Times New Roman"/>
          <w:b w:val="0"/>
          <w:i w:val="0"/>
          <w:sz w:val="20"/>
          <w:szCs w:val="20"/>
        </w:rPr>
        <w:t>муниципального образования</w:t>
      </w:r>
    </w:p>
    <w:p w:rsidR="003E55EC" w:rsidRPr="003E55EC" w:rsidRDefault="003E55EC" w:rsidP="003E55EC">
      <w:pPr>
        <w:pStyle w:val="2"/>
        <w:spacing w:before="0" w:after="0"/>
        <w:jc w:val="right"/>
        <w:rPr>
          <w:rFonts w:ascii="Times New Roman" w:hAnsi="Times New Roman"/>
          <w:b w:val="0"/>
          <w:i w:val="0"/>
          <w:sz w:val="20"/>
          <w:szCs w:val="20"/>
        </w:rPr>
      </w:pPr>
      <w:r w:rsidRPr="003E55EC">
        <w:rPr>
          <w:rFonts w:ascii="Times New Roman" w:hAnsi="Times New Roman"/>
          <w:b w:val="0"/>
          <w:i w:val="0"/>
          <w:sz w:val="20"/>
          <w:szCs w:val="20"/>
        </w:rPr>
        <w:t>Кинзельский сельсовет</w:t>
      </w:r>
    </w:p>
    <w:p w:rsidR="003E55EC" w:rsidRPr="003E55EC" w:rsidRDefault="003E55EC" w:rsidP="003E55EC">
      <w:pPr>
        <w:pStyle w:val="2"/>
        <w:spacing w:before="0" w:after="0"/>
        <w:jc w:val="right"/>
        <w:rPr>
          <w:rFonts w:ascii="Times New Roman" w:hAnsi="Times New Roman"/>
          <w:b w:val="0"/>
          <w:i w:val="0"/>
          <w:sz w:val="20"/>
          <w:szCs w:val="20"/>
        </w:rPr>
      </w:pPr>
      <w:r w:rsidRPr="003E55EC">
        <w:rPr>
          <w:rFonts w:ascii="Times New Roman" w:hAnsi="Times New Roman"/>
          <w:b w:val="0"/>
          <w:i w:val="0"/>
          <w:sz w:val="20"/>
          <w:szCs w:val="20"/>
        </w:rPr>
        <w:t>от 11.08.2025 № 74-п</w:t>
      </w:r>
    </w:p>
    <w:p w:rsidR="003E55EC" w:rsidRDefault="003E55EC" w:rsidP="003E55EC">
      <w:pPr>
        <w:pStyle w:val="a6"/>
        <w:tabs>
          <w:tab w:val="left" w:pos="4253"/>
        </w:tabs>
        <w:ind w:right="-1"/>
        <w:rPr>
          <w:b w:val="0"/>
          <w:sz w:val="20"/>
          <w:szCs w:val="20"/>
        </w:rPr>
      </w:pPr>
    </w:p>
    <w:p w:rsidR="003E55EC" w:rsidRPr="003E55EC" w:rsidRDefault="003E55EC" w:rsidP="003E55EC">
      <w:pPr>
        <w:pStyle w:val="a6"/>
        <w:tabs>
          <w:tab w:val="left" w:pos="4253"/>
        </w:tabs>
        <w:ind w:right="-1"/>
        <w:rPr>
          <w:sz w:val="20"/>
          <w:szCs w:val="20"/>
        </w:rPr>
      </w:pPr>
      <w:r w:rsidRPr="003E55EC">
        <w:rPr>
          <w:b w:val="0"/>
          <w:sz w:val="20"/>
          <w:szCs w:val="20"/>
        </w:rPr>
        <w:t>Перечень</w:t>
      </w:r>
      <w:r w:rsidRPr="003E55EC">
        <w:rPr>
          <w:b w:val="0"/>
          <w:spacing w:val="-6"/>
          <w:sz w:val="20"/>
          <w:szCs w:val="20"/>
        </w:rPr>
        <w:t xml:space="preserve"> </w:t>
      </w:r>
      <w:r w:rsidRPr="003E55EC">
        <w:rPr>
          <w:b w:val="0"/>
          <w:sz w:val="20"/>
          <w:szCs w:val="20"/>
        </w:rPr>
        <w:t>потребителей</w:t>
      </w:r>
      <w:r w:rsidRPr="003E55EC">
        <w:rPr>
          <w:b w:val="0"/>
          <w:spacing w:val="-8"/>
          <w:sz w:val="20"/>
          <w:szCs w:val="20"/>
        </w:rPr>
        <w:t xml:space="preserve"> </w:t>
      </w:r>
      <w:r w:rsidRPr="003E55EC">
        <w:rPr>
          <w:b w:val="0"/>
          <w:sz w:val="20"/>
          <w:szCs w:val="20"/>
        </w:rPr>
        <w:t>тепловой</w:t>
      </w:r>
      <w:r w:rsidRPr="003E55EC">
        <w:rPr>
          <w:b w:val="0"/>
          <w:spacing w:val="-6"/>
          <w:sz w:val="20"/>
          <w:szCs w:val="20"/>
        </w:rPr>
        <w:t xml:space="preserve"> </w:t>
      </w:r>
      <w:r w:rsidRPr="003E55EC">
        <w:rPr>
          <w:b w:val="0"/>
          <w:sz w:val="20"/>
          <w:szCs w:val="20"/>
        </w:rPr>
        <w:t>энергии,</w:t>
      </w:r>
      <w:r w:rsidRPr="003E55EC">
        <w:rPr>
          <w:b w:val="0"/>
          <w:spacing w:val="-6"/>
          <w:sz w:val="20"/>
          <w:szCs w:val="20"/>
        </w:rPr>
        <w:t xml:space="preserve"> </w:t>
      </w:r>
      <w:r w:rsidRPr="003E55EC">
        <w:rPr>
          <w:b w:val="0"/>
          <w:sz w:val="20"/>
          <w:szCs w:val="20"/>
        </w:rPr>
        <w:t>в</w:t>
      </w:r>
      <w:r w:rsidRPr="003E55EC">
        <w:rPr>
          <w:b w:val="0"/>
          <w:spacing w:val="-7"/>
          <w:sz w:val="20"/>
          <w:szCs w:val="20"/>
        </w:rPr>
        <w:t xml:space="preserve"> </w:t>
      </w:r>
      <w:r w:rsidRPr="003E55EC">
        <w:rPr>
          <w:b w:val="0"/>
          <w:sz w:val="20"/>
          <w:szCs w:val="20"/>
        </w:rPr>
        <w:t>отношении</w:t>
      </w:r>
      <w:r w:rsidRPr="003E55EC">
        <w:rPr>
          <w:b w:val="0"/>
          <w:spacing w:val="-6"/>
          <w:sz w:val="20"/>
          <w:szCs w:val="20"/>
        </w:rPr>
        <w:t xml:space="preserve"> </w:t>
      </w:r>
      <w:r w:rsidRPr="003E55EC">
        <w:rPr>
          <w:b w:val="0"/>
          <w:sz w:val="20"/>
          <w:szCs w:val="20"/>
        </w:rPr>
        <w:t>которых администрацией Кинзельского сельсовета Красногвардейского района Оренбургской области</w:t>
      </w:r>
      <w:r w:rsidRPr="003E55EC">
        <w:rPr>
          <w:b w:val="0"/>
          <w:spacing w:val="-4"/>
          <w:sz w:val="20"/>
          <w:szCs w:val="20"/>
        </w:rPr>
        <w:t xml:space="preserve"> </w:t>
      </w:r>
      <w:r w:rsidRPr="003E55EC">
        <w:rPr>
          <w:b w:val="0"/>
          <w:sz w:val="20"/>
          <w:szCs w:val="20"/>
        </w:rPr>
        <w:t>проводится</w:t>
      </w:r>
      <w:r w:rsidRPr="003E55EC">
        <w:rPr>
          <w:b w:val="0"/>
          <w:spacing w:val="-4"/>
          <w:sz w:val="20"/>
          <w:szCs w:val="20"/>
        </w:rPr>
        <w:t xml:space="preserve"> </w:t>
      </w:r>
      <w:r w:rsidRPr="003E55EC">
        <w:rPr>
          <w:b w:val="0"/>
          <w:sz w:val="20"/>
          <w:szCs w:val="20"/>
        </w:rPr>
        <w:t>проверка</w:t>
      </w:r>
      <w:r w:rsidRPr="003E55EC">
        <w:rPr>
          <w:b w:val="0"/>
          <w:spacing w:val="-5"/>
          <w:sz w:val="20"/>
          <w:szCs w:val="20"/>
        </w:rPr>
        <w:t xml:space="preserve"> </w:t>
      </w:r>
      <w:r w:rsidRPr="003E55EC">
        <w:rPr>
          <w:b w:val="0"/>
          <w:sz w:val="20"/>
          <w:szCs w:val="20"/>
        </w:rPr>
        <w:t>готовности</w:t>
      </w:r>
      <w:r w:rsidRPr="003E55EC">
        <w:rPr>
          <w:b w:val="0"/>
          <w:spacing w:val="-4"/>
          <w:sz w:val="20"/>
          <w:szCs w:val="20"/>
        </w:rPr>
        <w:t xml:space="preserve"> </w:t>
      </w:r>
      <w:r w:rsidRPr="003E55EC">
        <w:rPr>
          <w:b w:val="0"/>
          <w:sz w:val="20"/>
          <w:szCs w:val="20"/>
        </w:rPr>
        <w:t>к</w:t>
      </w:r>
      <w:r w:rsidRPr="003E55EC">
        <w:rPr>
          <w:b w:val="0"/>
          <w:spacing w:val="-4"/>
          <w:sz w:val="20"/>
          <w:szCs w:val="20"/>
        </w:rPr>
        <w:t xml:space="preserve"> </w:t>
      </w:r>
      <w:r w:rsidRPr="003E55EC">
        <w:rPr>
          <w:b w:val="0"/>
          <w:sz w:val="20"/>
          <w:szCs w:val="20"/>
        </w:rPr>
        <w:t>отопительному</w:t>
      </w:r>
      <w:r w:rsidRPr="003E55EC">
        <w:rPr>
          <w:b w:val="0"/>
          <w:spacing w:val="-6"/>
          <w:sz w:val="20"/>
          <w:szCs w:val="20"/>
        </w:rPr>
        <w:t xml:space="preserve"> </w:t>
      </w:r>
      <w:r w:rsidRPr="003E55EC">
        <w:rPr>
          <w:b w:val="0"/>
          <w:spacing w:val="-2"/>
          <w:sz w:val="20"/>
          <w:szCs w:val="20"/>
        </w:rPr>
        <w:t>периоду</w:t>
      </w:r>
    </w:p>
    <w:tbl>
      <w:tblPr>
        <w:tblStyle w:val="af2"/>
        <w:tblW w:w="4995" w:type="dxa"/>
        <w:tblInd w:w="75" w:type="dxa"/>
        <w:tblLook w:val="04A0" w:firstRow="1" w:lastRow="0" w:firstColumn="1" w:lastColumn="0" w:noHBand="0" w:noVBand="1"/>
      </w:tblPr>
      <w:tblGrid>
        <w:gridCol w:w="486"/>
        <w:gridCol w:w="2099"/>
        <w:gridCol w:w="2410"/>
      </w:tblGrid>
      <w:tr w:rsidR="003E55EC" w:rsidRPr="003E55EC" w:rsidTr="003E55EC">
        <w:tc>
          <w:tcPr>
            <w:tcW w:w="486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№ п/п</w:t>
            </w:r>
          </w:p>
        </w:tc>
        <w:tc>
          <w:tcPr>
            <w:tcW w:w="2099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Наименование</w:t>
            </w:r>
            <w:r w:rsidRPr="003E55EC">
              <w:rPr>
                <w:spacing w:val="-7"/>
                <w:sz w:val="16"/>
                <w:szCs w:val="16"/>
              </w:rPr>
              <w:t xml:space="preserve"> </w:t>
            </w:r>
            <w:r w:rsidRPr="003E55EC">
              <w:rPr>
                <w:spacing w:val="-2"/>
                <w:sz w:val="16"/>
                <w:szCs w:val="16"/>
              </w:rPr>
              <w:t>потребителя</w:t>
            </w:r>
          </w:p>
        </w:tc>
        <w:tc>
          <w:tcPr>
            <w:tcW w:w="2410" w:type="dxa"/>
          </w:tcPr>
          <w:p w:rsidR="003E55EC" w:rsidRPr="003E55EC" w:rsidRDefault="003E55EC" w:rsidP="003E55E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5EC">
              <w:rPr>
                <w:rFonts w:ascii="Times New Roman" w:hAnsi="Times New Roman" w:cs="Times New Roman"/>
                <w:sz w:val="16"/>
                <w:szCs w:val="16"/>
              </w:rPr>
              <w:t>Адрес</w:t>
            </w:r>
          </w:p>
        </w:tc>
      </w:tr>
      <w:tr w:rsidR="003E55EC" w:rsidRPr="003E55EC" w:rsidTr="003E55EC">
        <w:tc>
          <w:tcPr>
            <w:tcW w:w="486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1</w:t>
            </w:r>
          </w:p>
        </w:tc>
        <w:tc>
          <w:tcPr>
            <w:tcW w:w="2099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 xml:space="preserve">Административное здание администрации муниципального образования Кинзельский сельсовет </w:t>
            </w:r>
          </w:p>
        </w:tc>
        <w:tc>
          <w:tcPr>
            <w:tcW w:w="2410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461158, РОССИЯ, Оренбургская обл., Красногвардейский район с. Кинзелька, ул. Школьная, 7а</w:t>
            </w:r>
          </w:p>
        </w:tc>
      </w:tr>
      <w:tr w:rsidR="003E55EC" w:rsidRPr="003E55EC" w:rsidTr="003E55EC">
        <w:tc>
          <w:tcPr>
            <w:tcW w:w="486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2</w:t>
            </w:r>
          </w:p>
        </w:tc>
        <w:tc>
          <w:tcPr>
            <w:tcW w:w="2099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Кинзельский сельский Дом культуры</w:t>
            </w:r>
          </w:p>
        </w:tc>
        <w:tc>
          <w:tcPr>
            <w:tcW w:w="2410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461158, РОССИЯ, Оренбургская обл., Красногвардейский район, с. Кинзелька, ул. Школьная, 7</w:t>
            </w:r>
          </w:p>
        </w:tc>
      </w:tr>
      <w:tr w:rsidR="003E55EC" w:rsidRPr="003E55EC" w:rsidTr="003E55EC">
        <w:tc>
          <w:tcPr>
            <w:tcW w:w="486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3</w:t>
            </w:r>
          </w:p>
        </w:tc>
        <w:tc>
          <w:tcPr>
            <w:tcW w:w="2099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 xml:space="preserve">Административное здание </w:t>
            </w:r>
          </w:p>
        </w:tc>
        <w:tc>
          <w:tcPr>
            <w:tcW w:w="2410" w:type="dxa"/>
            <w:vAlign w:val="bottom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461157, РОССИЯ, Оренбургская обл., Красногвардейский район, с. Вознесенка, ул. Школьная, 3.</w:t>
            </w:r>
          </w:p>
        </w:tc>
        <w:bookmarkStart w:id="1" w:name="_GoBack"/>
        <w:bookmarkEnd w:id="1"/>
      </w:tr>
      <w:tr w:rsidR="003E55EC" w:rsidRPr="003E55EC" w:rsidTr="003E55EC">
        <w:tc>
          <w:tcPr>
            <w:tcW w:w="486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4</w:t>
            </w:r>
          </w:p>
        </w:tc>
        <w:tc>
          <w:tcPr>
            <w:tcW w:w="2099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Административное здание (музей)</w:t>
            </w:r>
          </w:p>
        </w:tc>
        <w:tc>
          <w:tcPr>
            <w:tcW w:w="2410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461158, РОССИЯ, Оренбургская обл., Красногвардейский район, с. Кинзелька, ул. Школьная, 3</w:t>
            </w:r>
          </w:p>
        </w:tc>
      </w:tr>
      <w:tr w:rsidR="003E55EC" w:rsidRPr="003E55EC" w:rsidTr="003E55EC">
        <w:trPr>
          <w:trHeight w:val="645"/>
        </w:trPr>
        <w:tc>
          <w:tcPr>
            <w:tcW w:w="486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5</w:t>
            </w:r>
          </w:p>
        </w:tc>
        <w:tc>
          <w:tcPr>
            <w:tcW w:w="2099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color w:val="000000"/>
                <w:sz w:val="16"/>
                <w:szCs w:val="16"/>
              </w:rPr>
              <w:t>Муниципальное бюджетное общеобразовательное учреждение «Кинзельская средняя общеобразовательная школа»</w:t>
            </w:r>
          </w:p>
        </w:tc>
        <w:tc>
          <w:tcPr>
            <w:tcW w:w="2410" w:type="dxa"/>
          </w:tcPr>
          <w:p w:rsidR="003E55EC" w:rsidRPr="003E55EC" w:rsidRDefault="003E55EC" w:rsidP="003E55EC">
            <w:pPr>
              <w:pStyle w:val="ConsPlusNonformat"/>
              <w:ind w:right="141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E55E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461158, РОССИЯ, </w:t>
            </w:r>
            <w:r w:rsidRPr="003E55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Оренбургская область,  Красногвардейский район,  с. Кинзелька, ул. Школьная, д.1</w:t>
            </w:r>
          </w:p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(здание школы)</w:t>
            </w:r>
          </w:p>
        </w:tc>
      </w:tr>
      <w:tr w:rsidR="003E55EC" w:rsidRPr="003E55EC" w:rsidTr="003E55EC">
        <w:trPr>
          <w:trHeight w:val="645"/>
        </w:trPr>
        <w:tc>
          <w:tcPr>
            <w:tcW w:w="486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6</w:t>
            </w:r>
          </w:p>
        </w:tc>
        <w:tc>
          <w:tcPr>
            <w:tcW w:w="2099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Муниципальное бюджетное дошкольное образовательное учреждение «Кинзельский детский сад «Светлячок»</w:t>
            </w:r>
          </w:p>
        </w:tc>
        <w:tc>
          <w:tcPr>
            <w:tcW w:w="2410" w:type="dxa"/>
          </w:tcPr>
          <w:p w:rsidR="003E55EC" w:rsidRPr="003E55EC" w:rsidRDefault="003E55EC" w:rsidP="003E55E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 xml:space="preserve">461158, РОССИЯ, </w:t>
            </w:r>
            <w:r w:rsidRPr="003E55EC">
              <w:rPr>
                <w:color w:val="000000"/>
                <w:sz w:val="16"/>
                <w:szCs w:val="16"/>
              </w:rPr>
              <w:t>Оренбургская область, Красногвардейский район, с.  Кинзелька, ул. Рабочая, 8а</w:t>
            </w:r>
          </w:p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color w:val="000000"/>
                <w:sz w:val="16"/>
                <w:szCs w:val="16"/>
              </w:rPr>
              <w:t>(здание детского сада)</w:t>
            </w:r>
          </w:p>
        </w:tc>
      </w:tr>
      <w:tr w:rsidR="003E55EC" w:rsidRPr="003E55EC" w:rsidTr="003E55EC">
        <w:trPr>
          <w:trHeight w:val="645"/>
        </w:trPr>
        <w:tc>
          <w:tcPr>
            <w:tcW w:w="486" w:type="dxa"/>
          </w:tcPr>
          <w:p w:rsidR="003E55EC" w:rsidRPr="003E55EC" w:rsidRDefault="003E55EC" w:rsidP="003E55EC">
            <w:pPr>
              <w:spacing w:after="0" w:line="240" w:lineRule="auto"/>
              <w:rPr>
                <w:sz w:val="16"/>
                <w:szCs w:val="16"/>
              </w:rPr>
            </w:pPr>
            <w:r w:rsidRPr="003E55EC">
              <w:rPr>
                <w:sz w:val="16"/>
                <w:szCs w:val="16"/>
              </w:rPr>
              <w:t>7</w:t>
            </w:r>
          </w:p>
        </w:tc>
        <w:tc>
          <w:tcPr>
            <w:tcW w:w="2099" w:type="dxa"/>
          </w:tcPr>
          <w:p w:rsidR="003E55EC" w:rsidRPr="003E55EC" w:rsidRDefault="003E55EC" w:rsidP="003E55E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E55EC">
              <w:rPr>
                <w:color w:val="000000"/>
                <w:sz w:val="16"/>
                <w:szCs w:val="16"/>
              </w:rPr>
              <w:t xml:space="preserve"> Государственное бюджетное учреждение здравоохранения «Сорочинская межрайонная  больница»  Красногвардейская УБ</w:t>
            </w:r>
          </w:p>
          <w:p w:rsidR="003E55EC" w:rsidRPr="003E55EC" w:rsidRDefault="003E55EC" w:rsidP="003E55E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</w:tcPr>
          <w:p w:rsidR="003E55EC" w:rsidRPr="003E55EC" w:rsidRDefault="003E55EC" w:rsidP="003E55E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E55EC">
              <w:rPr>
                <w:color w:val="000000"/>
                <w:sz w:val="16"/>
                <w:szCs w:val="16"/>
              </w:rPr>
              <w:t xml:space="preserve">461158, Оренбургская область, Красногвардейский район, с. Кинзелька, ул. Мира № 59 (Кинзельский фельдшерско-акушерский пункт)                               </w:t>
            </w:r>
          </w:p>
        </w:tc>
      </w:tr>
    </w:tbl>
    <w:p w:rsidR="003E55EC" w:rsidRPr="003E55EC" w:rsidRDefault="003E55EC" w:rsidP="003E55EC">
      <w:pPr>
        <w:pStyle w:val="a6"/>
        <w:ind w:left="4902" w:right="866"/>
        <w:rPr>
          <w:sz w:val="20"/>
          <w:szCs w:val="20"/>
        </w:rPr>
      </w:pPr>
    </w:p>
    <w:p w:rsidR="000C51F9" w:rsidRPr="003E55EC" w:rsidRDefault="000C51F9" w:rsidP="00D71667">
      <w:pPr>
        <w:pStyle w:val="ad"/>
        <w:jc w:val="center"/>
      </w:pPr>
    </w:p>
    <w:p w:rsidR="000C51F9" w:rsidRPr="003E55EC" w:rsidRDefault="000C51F9" w:rsidP="00D71667">
      <w:pPr>
        <w:pStyle w:val="ad"/>
        <w:jc w:val="center"/>
      </w:pPr>
    </w:p>
    <w:p w:rsidR="00D71667" w:rsidRPr="003E55EC" w:rsidRDefault="00D71667" w:rsidP="00D71667">
      <w:pPr>
        <w:pStyle w:val="ad"/>
        <w:jc w:val="both"/>
      </w:pPr>
    </w:p>
    <w:p w:rsidR="00D71667" w:rsidRPr="003E55EC" w:rsidRDefault="00D71667" w:rsidP="000C51F9">
      <w:pPr>
        <w:pStyle w:val="ad"/>
        <w:jc w:val="center"/>
        <w:rPr>
          <w:i/>
        </w:rPr>
      </w:pPr>
    </w:p>
    <w:p w:rsidR="000C51F9" w:rsidRPr="000C51F9" w:rsidRDefault="00D71667" w:rsidP="000C51F9">
      <w:pPr>
        <w:pStyle w:val="ad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 иными нормативными актами администрации и Совета депутатов можно ознакомится</w:t>
      </w:r>
      <w:r w:rsidR="000C51F9" w:rsidRPr="000C51F9">
        <w:rPr>
          <w:i/>
          <w:sz w:val="28"/>
          <w:szCs w:val="28"/>
        </w:rPr>
        <w:t xml:space="preserve"> в администрации сельсовета или на официальном сайте </w:t>
      </w:r>
      <w:hyperlink r:id="rId11" w:history="1">
        <w:r w:rsidR="000C51F9" w:rsidRPr="000C51F9">
          <w:rPr>
            <w:rStyle w:val="ac"/>
            <w:i/>
            <w:sz w:val="28"/>
            <w:szCs w:val="28"/>
          </w:rPr>
          <w:t>https://kinzelka.ru/</w:t>
        </w:r>
      </w:hyperlink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2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="0018573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185737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7E6" w:rsidRDefault="001117E6" w:rsidP="006B0345">
      <w:pPr>
        <w:spacing w:after="0" w:line="240" w:lineRule="auto"/>
      </w:pPr>
      <w:r>
        <w:separator/>
      </w:r>
    </w:p>
  </w:endnote>
  <w:endnote w:type="continuationSeparator" w:id="0">
    <w:p w:rsidR="001117E6" w:rsidRDefault="001117E6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7E6" w:rsidRDefault="001117E6" w:rsidP="006B0345">
      <w:pPr>
        <w:spacing w:after="0" w:line="240" w:lineRule="auto"/>
      </w:pPr>
      <w:r>
        <w:separator/>
      </w:r>
    </w:p>
  </w:footnote>
  <w:footnote w:type="continuationSeparator" w:id="0">
    <w:p w:rsidR="001117E6" w:rsidRDefault="001117E6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5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67B5AF0"/>
    <w:multiLevelType w:val="hybridMultilevel"/>
    <w:tmpl w:val="3E6E5F48"/>
    <w:lvl w:ilvl="0" w:tplc="041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6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51"/>
  </w:num>
  <w:num w:numId="7">
    <w:abstractNumId w:val="54"/>
  </w:num>
  <w:num w:numId="8">
    <w:abstractNumId w:val="21"/>
  </w:num>
  <w:num w:numId="9">
    <w:abstractNumId w:val="23"/>
  </w:num>
  <w:num w:numId="10">
    <w:abstractNumId w:val="50"/>
  </w:num>
  <w:num w:numId="11">
    <w:abstractNumId w:val="9"/>
  </w:num>
  <w:num w:numId="12">
    <w:abstractNumId w:val="46"/>
  </w:num>
  <w:num w:numId="13">
    <w:abstractNumId w:val="20"/>
  </w:num>
  <w:num w:numId="14">
    <w:abstractNumId w:val="12"/>
  </w:num>
  <w:num w:numId="15">
    <w:abstractNumId w:val="47"/>
  </w:num>
  <w:num w:numId="16">
    <w:abstractNumId w:val="29"/>
  </w:num>
  <w:num w:numId="17">
    <w:abstractNumId w:val="19"/>
  </w:num>
  <w:num w:numId="18">
    <w:abstractNumId w:val="43"/>
  </w:num>
  <w:num w:numId="19">
    <w:abstractNumId w:val="38"/>
  </w:num>
  <w:num w:numId="20">
    <w:abstractNumId w:val="30"/>
  </w:num>
  <w:num w:numId="21">
    <w:abstractNumId w:val="8"/>
  </w:num>
  <w:num w:numId="22">
    <w:abstractNumId w:val="27"/>
  </w:num>
  <w:num w:numId="23">
    <w:abstractNumId w:val="33"/>
  </w:num>
  <w:num w:numId="24">
    <w:abstractNumId w:val="14"/>
  </w:num>
  <w:num w:numId="25">
    <w:abstractNumId w:val="11"/>
  </w:num>
  <w:num w:numId="26">
    <w:abstractNumId w:val="53"/>
  </w:num>
  <w:num w:numId="27">
    <w:abstractNumId w:val="41"/>
  </w:num>
  <w:num w:numId="28">
    <w:abstractNumId w:val="22"/>
  </w:num>
  <w:num w:numId="29">
    <w:abstractNumId w:val="48"/>
  </w:num>
  <w:num w:numId="30">
    <w:abstractNumId w:val="4"/>
  </w:num>
  <w:num w:numId="31">
    <w:abstractNumId w:val="39"/>
  </w:num>
  <w:num w:numId="32">
    <w:abstractNumId w:val="18"/>
  </w:num>
  <w:num w:numId="33">
    <w:abstractNumId w:val="37"/>
  </w:num>
  <w:num w:numId="34">
    <w:abstractNumId w:val="45"/>
  </w:num>
  <w:num w:numId="35">
    <w:abstractNumId w:val="28"/>
  </w:num>
  <w:num w:numId="36">
    <w:abstractNumId w:val="44"/>
  </w:num>
  <w:num w:numId="37">
    <w:abstractNumId w:val="32"/>
  </w:num>
  <w:num w:numId="38">
    <w:abstractNumId w:val="36"/>
  </w:num>
  <w:num w:numId="39">
    <w:abstractNumId w:val="24"/>
  </w:num>
  <w:num w:numId="40">
    <w:abstractNumId w:val="7"/>
  </w:num>
  <w:num w:numId="41">
    <w:abstractNumId w:val="25"/>
  </w:num>
  <w:num w:numId="42">
    <w:abstractNumId w:val="52"/>
  </w:num>
  <w:num w:numId="43">
    <w:abstractNumId w:val="26"/>
  </w:num>
  <w:num w:numId="44">
    <w:abstractNumId w:val="34"/>
  </w:num>
  <w:num w:numId="45">
    <w:abstractNumId w:val="6"/>
  </w:num>
  <w:num w:numId="46">
    <w:abstractNumId w:val="42"/>
  </w:num>
  <w:num w:numId="47">
    <w:abstractNumId w:val="40"/>
  </w:num>
  <w:num w:numId="48">
    <w:abstractNumId w:val="49"/>
  </w:num>
  <w:num w:numId="49">
    <w:abstractNumId w:val="35"/>
  </w:num>
  <w:num w:numId="50">
    <w:abstractNumId w:val="0"/>
  </w:num>
  <w:num w:numId="51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B6E41"/>
    <w:rsid w:val="000C0950"/>
    <w:rsid w:val="000C181D"/>
    <w:rsid w:val="000C51F9"/>
    <w:rsid w:val="000E144C"/>
    <w:rsid w:val="000E523D"/>
    <w:rsid w:val="000F03AF"/>
    <w:rsid w:val="000F1881"/>
    <w:rsid w:val="00107D18"/>
    <w:rsid w:val="001117E6"/>
    <w:rsid w:val="00123620"/>
    <w:rsid w:val="00130615"/>
    <w:rsid w:val="001571ED"/>
    <w:rsid w:val="00157D4F"/>
    <w:rsid w:val="00161968"/>
    <w:rsid w:val="0016374F"/>
    <w:rsid w:val="00182035"/>
    <w:rsid w:val="00183429"/>
    <w:rsid w:val="00185737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E55EC"/>
    <w:rsid w:val="003F1A72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42FF8"/>
    <w:rsid w:val="00551019"/>
    <w:rsid w:val="00560106"/>
    <w:rsid w:val="00565510"/>
    <w:rsid w:val="00565562"/>
    <w:rsid w:val="00573DED"/>
    <w:rsid w:val="00581CB9"/>
    <w:rsid w:val="00596854"/>
    <w:rsid w:val="005C434C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A7EC4"/>
    <w:rsid w:val="006B0345"/>
    <w:rsid w:val="006B746F"/>
    <w:rsid w:val="006C5619"/>
    <w:rsid w:val="006E214D"/>
    <w:rsid w:val="006E519D"/>
    <w:rsid w:val="006E6250"/>
    <w:rsid w:val="006F7218"/>
    <w:rsid w:val="007050DA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0059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8E292D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1611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6C7"/>
    <w:rsid w:val="00B921D9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71667"/>
    <w:rsid w:val="00D85F71"/>
    <w:rsid w:val="00D8702D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39DC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65C83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ED92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customStyle="1" w:styleId="Standard">
    <w:name w:val="Standard"/>
    <w:rsid w:val="001857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ffe">
    <w:name w:val="Гипертекстовая ссылка"/>
    <w:uiPriority w:val="99"/>
    <w:rsid w:val="00D71667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nzelka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EB2D1-0375-4921-AD09-A07F1DBD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33</cp:revision>
  <cp:lastPrinted>2025-09-01T08:52:00Z</cp:lastPrinted>
  <dcterms:created xsi:type="dcterms:W3CDTF">2025-01-17T10:14:00Z</dcterms:created>
  <dcterms:modified xsi:type="dcterms:W3CDTF">2025-09-01T08:52:00Z</dcterms:modified>
</cp:coreProperties>
</file>