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93284D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3F1A7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  <w:bookmarkStart w:id="0" w:name="_GoBack"/>
            <w:bookmarkEnd w:id="0"/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67E4D" w:rsidRPr="0093284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867E4D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565562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867E4D" w:rsidRPr="00F82471" w:rsidRDefault="00867E4D" w:rsidP="00867E4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4F340E0" wp14:editId="630CC2E4">
            <wp:extent cx="510540" cy="653415"/>
            <wp:effectExtent l="19050" t="0" r="381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E4D" w:rsidRPr="00F82471" w:rsidRDefault="00867E4D" w:rsidP="00867E4D">
      <w:pPr>
        <w:pStyle w:val="1"/>
        <w:jc w:val="center"/>
        <w:rPr>
          <w:b w:val="0"/>
          <w:sz w:val="22"/>
          <w:szCs w:val="22"/>
        </w:rPr>
      </w:pPr>
      <w:r w:rsidRPr="00F82471">
        <w:rPr>
          <w:sz w:val="22"/>
          <w:szCs w:val="22"/>
        </w:rPr>
        <w:t xml:space="preserve">АДМИНИСТРАЦИЯ  МУНИЦИПАЛЬНОГО  ОБРАЗОВАНИЯ КИНЗЕЛЬСКИЙ СЕЛЬСОВЕТ  </w:t>
      </w:r>
      <w:r w:rsidRPr="00F82471">
        <w:rPr>
          <w:caps/>
          <w:sz w:val="22"/>
          <w:szCs w:val="22"/>
        </w:rPr>
        <w:t>КрасногвардейскОГО районА  оренбургской</w:t>
      </w:r>
      <w:r w:rsidRPr="00F82471">
        <w:rPr>
          <w:sz w:val="22"/>
          <w:szCs w:val="22"/>
        </w:rPr>
        <w:t xml:space="preserve"> ОБЛАСТИ</w:t>
      </w:r>
    </w:p>
    <w:p w:rsidR="00867E4D" w:rsidRPr="00F82471" w:rsidRDefault="00F82471" w:rsidP="00F82471">
      <w:pPr>
        <w:pStyle w:val="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</w:t>
      </w:r>
      <w:r w:rsidR="00867E4D" w:rsidRPr="00F82471">
        <w:rPr>
          <w:sz w:val="22"/>
          <w:szCs w:val="22"/>
        </w:rPr>
        <w:t>П О С Т А Н О В Л Е Н И Е</w:t>
      </w:r>
    </w:p>
    <w:p w:rsidR="00867E4D" w:rsidRPr="00F82471" w:rsidRDefault="00F82471" w:rsidP="00F82471">
      <w:pPr>
        <w:pStyle w:val="1"/>
        <w:tabs>
          <w:tab w:val="left" w:pos="5730"/>
        </w:tabs>
        <w:rPr>
          <w:sz w:val="22"/>
          <w:szCs w:val="22"/>
        </w:rPr>
      </w:pPr>
      <w:r>
        <w:rPr>
          <w:rFonts w:ascii="Times New Roman" w:eastAsiaTheme="minorEastAsia" w:hAnsi="Times New Roman"/>
          <w:b w:val="0"/>
          <w:bCs w:val="0"/>
          <w:kern w:val="0"/>
          <w:sz w:val="22"/>
          <w:szCs w:val="22"/>
        </w:rPr>
        <w:t xml:space="preserve">                            </w:t>
      </w:r>
      <w:r w:rsidR="00867E4D" w:rsidRPr="00F82471">
        <w:rPr>
          <w:sz w:val="22"/>
          <w:szCs w:val="22"/>
        </w:rPr>
        <w:t>с. Кинзелька</w:t>
      </w:r>
    </w:p>
    <w:p w:rsidR="00867E4D" w:rsidRPr="00F82471" w:rsidRDefault="00F82471" w:rsidP="00867E4D">
      <w:pPr>
        <w:pStyle w:val="1"/>
        <w:rPr>
          <w:b w:val="0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67E4D" w:rsidRPr="00F82471">
        <w:rPr>
          <w:b w:val="0"/>
          <w:sz w:val="22"/>
          <w:szCs w:val="22"/>
        </w:rPr>
        <w:t xml:space="preserve">01.02.2024                      </w:t>
      </w:r>
      <w:r w:rsidR="00867E4D" w:rsidRPr="00922920">
        <w:rPr>
          <w:b w:val="0"/>
          <w:sz w:val="22"/>
          <w:szCs w:val="22"/>
        </w:rPr>
        <w:t xml:space="preserve"> </w:t>
      </w:r>
      <w:r w:rsidR="00867E4D" w:rsidRPr="00F82471">
        <w:rPr>
          <w:b w:val="0"/>
          <w:sz w:val="22"/>
          <w:szCs w:val="22"/>
        </w:rPr>
        <w:t xml:space="preserve">             </w:t>
      </w:r>
      <w:r w:rsidRPr="00F82471">
        <w:rPr>
          <w:b w:val="0"/>
          <w:sz w:val="22"/>
          <w:szCs w:val="22"/>
        </w:rPr>
        <w:t xml:space="preserve">      </w:t>
      </w:r>
      <w:r w:rsidR="00867E4D" w:rsidRPr="00F82471">
        <w:rPr>
          <w:b w:val="0"/>
          <w:sz w:val="22"/>
          <w:szCs w:val="22"/>
        </w:rPr>
        <w:t xml:space="preserve">№ 27-п                                                                                          </w:t>
      </w:r>
    </w:p>
    <w:p w:rsidR="00867E4D" w:rsidRPr="00F82471" w:rsidRDefault="00867E4D" w:rsidP="00867E4D">
      <w:pPr>
        <w:spacing w:after="0" w:line="240" w:lineRule="auto"/>
        <w:rPr>
          <w:rFonts w:ascii="Times New Roman" w:hAnsi="Times New Roman" w:cs="Times New Roman"/>
        </w:rPr>
      </w:pPr>
    </w:p>
    <w:p w:rsidR="00867E4D" w:rsidRPr="00F82471" w:rsidRDefault="00922920" w:rsidP="00867E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867E4D" w:rsidRPr="00F82471">
        <w:rPr>
          <w:rFonts w:ascii="Times New Roman" w:hAnsi="Times New Roman" w:cs="Times New Roman"/>
        </w:rPr>
        <w:t>подготовке документации проект планировки территории (проект планировки</w:t>
      </w:r>
    </w:p>
    <w:p w:rsidR="00867E4D" w:rsidRPr="00F82471" w:rsidRDefault="00867E4D" w:rsidP="00867E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>территории и проект межевания территории) объекта АО «Оренбургнефть»: 9279П «Строительство трубопровода «АГЗУ-3 - ДНС Горная» ПК 00+00-</w:t>
      </w:r>
    </w:p>
    <w:p w:rsidR="00867E4D" w:rsidRPr="00F82471" w:rsidRDefault="00867E4D" w:rsidP="00867E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>ПК 40+31 НС Горного м/р».</w:t>
      </w:r>
    </w:p>
    <w:p w:rsidR="00867E4D" w:rsidRPr="00F82471" w:rsidRDefault="00867E4D" w:rsidP="00867E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867E4D" w:rsidRPr="00F82471" w:rsidRDefault="00867E4D" w:rsidP="00867E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F82471">
        <w:rPr>
          <w:rFonts w:ascii="Times New Roman" w:eastAsia="Times New Roman CYR" w:hAnsi="Times New Roman" w:cs="Times New Roman"/>
          <w:bCs/>
          <w:color w:val="000000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F82471">
        <w:rPr>
          <w:rFonts w:ascii="Times New Roman" w:eastAsia="Times New Roman CYR" w:hAnsi="Times New Roman" w:cs="Times New Roman"/>
          <w:bCs/>
          <w:color w:val="000000"/>
          <w:kern w:val="1"/>
          <w:lang w:eastAsia="hi-IN" w:bidi="hi-IN"/>
        </w:rPr>
        <w:t>Кинзельский сельсовет Красногвардейского района Оренбургской области</w:t>
      </w:r>
      <w:r w:rsidRPr="00F82471">
        <w:rPr>
          <w:rFonts w:ascii="Times New Roman" w:eastAsia="Times New Roman CYR" w:hAnsi="Times New Roman" w:cs="Times New Roman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F82471">
        <w:rPr>
          <w:rFonts w:ascii="Times New Roman" w:hAnsi="Times New Roman" w:cs="Times New Roman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F82471">
        <w:rPr>
          <w:rFonts w:ascii="Times New Roman" w:eastAsia="Times New Roman" w:hAnsi="Times New Roman" w:cs="Times New Roman"/>
        </w:rPr>
        <w:lastRenderedPageBreak/>
        <w:t>ООО «СамараНИПИнефть»</w:t>
      </w:r>
      <w:r w:rsidRPr="00F82471">
        <w:rPr>
          <w:rFonts w:ascii="Times New Roman" w:hAnsi="Times New Roman" w:cs="Times New Roman"/>
        </w:rPr>
        <w:t xml:space="preserve"> № ИСХ-98-01065-24  от 29.01.2024</w:t>
      </w:r>
      <w:r w:rsidRPr="00F82471">
        <w:rPr>
          <w:rFonts w:ascii="Times New Roman" w:hAnsi="Times New Roman" w:cs="Times New Roman"/>
          <w:color w:val="000000"/>
        </w:rPr>
        <w:t xml:space="preserve"> </w:t>
      </w:r>
      <w:r w:rsidRPr="00F82471">
        <w:rPr>
          <w:rFonts w:ascii="Times New Roman" w:hAnsi="Times New Roman" w:cs="Times New Roman"/>
        </w:rPr>
        <w:t>года:</w:t>
      </w:r>
    </w:p>
    <w:p w:rsidR="00867E4D" w:rsidRPr="00F82471" w:rsidRDefault="00867E4D" w:rsidP="00867E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>1. Разработать документацию по планировке территории для строительства объекта АО «Оренбургнефть»: 9279П «Строительство трубопровода «АГЗУ-3 - ДНС Горная» ПК 00+00-ПК 40+31 НС Горного м/р».</w:t>
      </w:r>
    </w:p>
    <w:p w:rsidR="00867E4D" w:rsidRPr="00F82471" w:rsidRDefault="00867E4D" w:rsidP="00867E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867E4D" w:rsidRPr="00F82471" w:rsidRDefault="00867E4D" w:rsidP="00867E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>3. Контроль за исполнением настоящего постановления оставляю за собой.</w:t>
      </w:r>
    </w:p>
    <w:p w:rsidR="00867E4D" w:rsidRPr="00F82471" w:rsidRDefault="00867E4D" w:rsidP="00867E4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67E4D" w:rsidRPr="00F82471" w:rsidRDefault="00867E4D" w:rsidP="00867E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7E4D" w:rsidRPr="00F82471" w:rsidRDefault="00867E4D" w:rsidP="00867E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 xml:space="preserve">Глава сельсовета                    </w:t>
      </w:r>
      <w:r w:rsidR="00F82471">
        <w:rPr>
          <w:rFonts w:ascii="Times New Roman" w:hAnsi="Times New Roman" w:cs="Times New Roman"/>
        </w:rPr>
        <w:t xml:space="preserve">       </w:t>
      </w:r>
      <w:r w:rsidRPr="00F82471">
        <w:rPr>
          <w:rFonts w:ascii="Times New Roman" w:hAnsi="Times New Roman" w:cs="Times New Roman"/>
        </w:rPr>
        <w:t xml:space="preserve"> Г.Н. Работягов                                                                             </w:t>
      </w:r>
    </w:p>
    <w:p w:rsidR="00867E4D" w:rsidRPr="00F82471" w:rsidRDefault="00867E4D" w:rsidP="00867E4D">
      <w:pPr>
        <w:pStyle w:val="ad"/>
        <w:jc w:val="both"/>
        <w:rPr>
          <w:sz w:val="22"/>
          <w:szCs w:val="22"/>
        </w:rPr>
      </w:pPr>
    </w:p>
    <w:p w:rsidR="00867E4D" w:rsidRPr="00F82471" w:rsidRDefault="00867E4D" w:rsidP="00867E4D">
      <w:pPr>
        <w:pStyle w:val="ad"/>
        <w:jc w:val="both"/>
        <w:rPr>
          <w:sz w:val="22"/>
          <w:szCs w:val="22"/>
        </w:rPr>
      </w:pPr>
    </w:p>
    <w:p w:rsidR="00867E4D" w:rsidRPr="00F82471" w:rsidRDefault="00867E4D" w:rsidP="00867E4D">
      <w:pPr>
        <w:pStyle w:val="ad"/>
        <w:jc w:val="both"/>
        <w:rPr>
          <w:sz w:val="22"/>
          <w:szCs w:val="22"/>
        </w:rPr>
      </w:pPr>
    </w:p>
    <w:p w:rsidR="00867E4D" w:rsidRPr="00F82471" w:rsidRDefault="00867E4D" w:rsidP="00867E4D">
      <w:pPr>
        <w:pStyle w:val="ad"/>
        <w:jc w:val="both"/>
        <w:rPr>
          <w:sz w:val="22"/>
          <w:szCs w:val="22"/>
        </w:rPr>
      </w:pPr>
    </w:p>
    <w:p w:rsidR="001B20C9" w:rsidRPr="00F82471" w:rsidRDefault="001B20C9" w:rsidP="00DE2BB5">
      <w:pPr>
        <w:pStyle w:val="ad"/>
        <w:jc w:val="both"/>
        <w:rPr>
          <w:sz w:val="22"/>
          <w:szCs w:val="22"/>
        </w:rPr>
      </w:pPr>
    </w:p>
    <w:p w:rsidR="00867E4D" w:rsidRPr="00F82471" w:rsidRDefault="00867E4D" w:rsidP="00867E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471">
        <w:rPr>
          <w:rFonts w:ascii="Times New Roman" w:hAnsi="Times New Roman" w:cs="Times New Roman"/>
          <w:b/>
          <w:noProof/>
        </w:rPr>
        <w:drawing>
          <wp:inline distT="0" distB="0" distL="0" distR="0" wp14:anchorId="06AA5617" wp14:editId="4FB56EC5">
            <wp:extent cx="465722" cy="589915"/>
            <wp:effectExtent l="19050" t="0" r="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E4D" w:rsidRPr="00F82471" w:rsidRDefault="00867E4D" w:rsidP="00867E4D">
      <w:pPr>
        <w:pStyle w:val="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F82471">
        <w:rPr>
          <w:rFonts w:ascii="Times New Roman" w:hAnsi="Times New Roman"/>
          <w:sz w:val="22"/>
          <w:szCs w:val="22"/>
        </w:rPr>
        <w:t xml:space="preserve">АДМИНИСТРАЦИЯ  МУНИЦИПАЛЬНОГО  ОБРАЗОВАНИЯ КИНЗЕЛЬСКИЙ СЕЛЬСОВЕТ  </w:t>
      </w:r>
      <w:r w:rsidRPr="00F82471">
        <w:rPr>
          <w:rFonts w:ascii="Times New Roman" w:hAnsi="Times New Roman"/>
          <w:caps/>
          <w:sz w:val="22"/>
          <w:szCs w:val="22"/>
        </w:rPr>
        <w:t>КрасногвардейскОГО районА  оренбургской</w:t>
      </w:r>
      <w:r w:rsidRPr="00F82471">
        <w:rPr>
          <w:rFonts w:ascii="Times New Roman" w:hAnsi="Times New Roman"/>
          <w:sz w:val="22"/>
          <w:szCs w:val="22"/>
        </w:rPr>
        <w:t xml:space="preserve"> ОБЛАСТИ</w:t>
      </w:r>
    </w:p>
    <w:p w:rsidR="00867E4D" w:rsidRPr="00F82471" w:rsidRDefault="00867E4D" w:rsidP="00867E4D">
      <w:pPr>
        <w:pStyle w:val="1"/>
        <w:spacing w:before="0" w:after="0"/>
        <w:jc w:val="center"/>
        <w:rPr>
          <w:rFonts w:ascii="Times New Roman" w:hAnsi="Times New Roman"/>
          <w:sz w:val="22"/>
          <w:szCs w:val="22"/>
        </w:rPr>
      </w:pPr>
    </w:p>
    <w:p w:rsidR="00867E4D" w:rsidRPr="00F82471" w:rsidRDefault="00867E4D" w:rsidP="00867E4D">
      <w:pPr>
        <w:pStyle w:val="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F82471">
        <w:rPr>
          <w:rFonts w:ascii="Times New Roman" w:hAnsi="Times New Roman"/>
          <w:sz w:val="22"/>
          <w:szCs w:val="22"/>
        </w:rPr>
        <w:t>П О С Т А Н О В Л Е Н И Е</w:t>
      </w:r>
    </w:p>
    <w:p w:rsidR="00867E4D" w:rsidRPr="00F82471" w:rsidRDefault="00867E4D" w:rsidP="00867E4D">
      <w:pPr>
        <w:spacing w:after="0" w:line="240" w:lineRule="auto"/>
        <w:rPr>
          <w:rFonts w:ascii="Times New Roman" w:hAnsi="Times New Roman" w:cs="Times New Roman"/>
          <w:b/>
        </w:rPr>
      </w:pPr>
    </w:p>
    <w:p w:rsidR="00867E4D" w:rsidRPr="00F82471" w:rsidRDefault="00867E4D" w:rsidP="00867E4D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2"/>
          <w:szCs w:val="22"/>
        </w:rPr>
      </w:pPr>
      <w:r w:rsidRPr="00F82471">
        <w:rPr>
          <w:rFonts w:ascii="Times New Roman" w:hAnsi="Times New Roman"/>
          <w:b w:val="0"/>
          <w:sz w:val="22"/>
          <w:szCs w:val="22"/>
        </w:rPr>
        <w:t>с. Кинзелька</w:t>
      </w:r>
    </w:p>
    <w:p w:rsidR="00867E4D" w:rsidRPr="00F82471" w:rsidRDefault="00867E4D" w:rsidP="00867E4D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</w:p>
    <w:p w:rsidR="00867E4D" w:rsidRPr="00F82471" w:rsidRDefault="00867E4D" w:rsidP="00867E4D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F82471">
        <w:rPr>
          <w:rFonts w:ascii="Times New Roman" w:hAnsi="Times New Roman"/>
          <w:b w:val="0"/>
          <w:sz w:val="22"/>
          <w:szCs w:val="22"/>
        </w:rPr>
        <w:t>02.02.2024</w:t>
      </w:r>
      <w:r w:rsidR="00F82471" w:rsidRPr="00F82471">
        <w:rPr>
          <w:rFonts w:ascii="Times New Roman" w:hAnsi="Times New Roman"/>
          <w:b w:val="0"/>
          <w:sz w:val="22"/>
          <w:szCs w:val="22"/>
        </w:rPr>
        <w:t xml:space="preserve">                            </w:t>
      </w:r>
      <w:r w:rsidRPr="00F82471">
        <w:rPr>
          <w:rFonts w:ascii="Times New Roman" w:hAnsi="Times New Roman"/>
          <w:b w:val="0"/>
          <w:sz w:val="22"/>
          <w:szCs w:val="22"/>
        </w:rPr>
        <w:t xml:space="preserve">    </w:t>
      </w:r>
      <w:r w:rsidR="00F82471" w:rsidRPr="00F82471">
        <w:rPr>
          <w:rFonts w:ascii="Times New Roman" w:hAnsi="Times New Roman"/>
          <w:b w:val="0"/>
          <w:sz w:val="22"/>
          <w:szCs w:val="22"/>
        </w:rPr>
        <w:t xml:space="preserve">          </w:t>
      </w:r>
      <w:r w:rsidRPr="00F82471">
        <w:rPr>
          <w:rFonts w:ascii="Times New Roman" w:hAnsi="Times New Roman"/>
          <w:b w:val="0"/>
          <w:sz w:val="22"/>
          <w:szCs w:val="22"/>
        </w:rPr>
        <w:t xml:space="preserve"> </w:t>
      </w:r>
      <w:r w:rsidR="00F82471">
        <w:rPr>
          <w:rFonts w:ascii="Times New Roman" w:hAnsi="Times New Roman"/>
          <w:b w:val="0"/>
          <w:sz w:val="22"/>
          <w:szCs w:val="22"/>
        </w:rPr>
        <w:t xml:space="preserve">              </w:t>
      </w:r>
      <w:r w:rsidR="00F82471" w:rsidRPr="00F82471">
        <w:rPr>
          <w:rFonts w:ascii="Times New Roman" w:hAnsi="Times New Roman"/>
          <w:b w:val="0"/>
          <w:sz w:val="22"/>
          <w:szCs w:val="22"/>
        </w:rPr>
        <w:t xml:space="preserve">№ 28-п  </w:t>
      </w:r>
      <w:r w:rsidRPr="00F82471"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</w:t>
      </w:r>
      <w:r w:rsidR="00F82471" w:rsidRPr="00F82471">
        <w:rPr>
          <w:rFonts w:ascii="Times New Roman" w:hAnsi="Times New Roman"/>
          <w:b w:val="0"/>
          <w:sz w:val="22"/>
          <w:szCs w:val="22"/>
        </w:rPr>
        <w:t xml:space="preserve">                     </w:t>
      </w:r>
    </w:p>
    <w:p w:rsidR="00867E4D" w:rsidRPr="00F82471" w:rsidRDefault="00867E4D" w:rsidP="00867E4D">
      <w:pPr>
        <w:spacing w:after="0" w:line="240" w:lineRule="auto"/>
        <w:jc w:val="center"/>
      </w:pPr>
    </w:p>
    <w:p w:rsidR="00867E4D" w:rsidRPr="00F82471" w:rsidRDefault="00867E4D" w:rsidP="00867E4D">
      <w:pPr>
        <w:pStyle w:val="ad"/>
        <w:jc w:val="center"/>
        <w:rPr>
          <w:sz w:val="22"/>
          <w:szCs w:val="22"/>
        </w:rPr>
      </w:pPr>
      <w:r w:rsidRPr="00F82471">
        <w:rPr>
          <w:sz w:val="22"/>
          <w:szCs w:val="22"/>
        </w:rPr>
        <w:t>О проведении профилактической операции «Жилище – 2024»</w:t>
      </w:r>
    </w:p>
    <w:p w:rsidR="00867E4D" w:rsidRPr="00F82471" w:rsidRDefault="00867E4D" w:rsidP="00867E4D">
      <w:pPr>
        <w:pStyle w:val="ad"/>
        <w:jc w:val="center"/>
        <w:rPr>
          <w:sz w:val="22"/>
          <w:szCs w:val="22"/>
        </w:rPr>
      </w:pP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 xml:space="preserve">В соответствии с Федеральным законом  от 21.12.1994г. № 69-ФЗ «О пожарной безопасности», Уставом муниципального </w:t>
      </w:r>
      <w:r w:rsidRPr="00F82471">
        <w:rPr>
          <w:sz w:val="22"/>
          <w:szCs w:val="22"/>
        </w:rPr>
        <w:lastRenderedPageBreak/>
        <w:t>образования Кинзельский сельсовет Красногвардейского района Оренбургской области, постановлением муниципального образования Кинзельский сельсовет Красногвардейского района Оренбургской области № 12-п от 03.02.2021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сельсовет», с целью предупреждения гибели людей на пожарах в жилых домах, повышения уровня противопожарной защиты жилого сектора, минимизации материальных и социальных потерь от пожаров:</w:t>
      </w:r>
    </w:p>
    <w:p w:rsidR="00867E4D" w:rsidRPr="00F82471" w:rsidRDefault="00867E4D" w:rsidP="00867E4D">
      <w:pPr>
        <w:pStyle w:val="ad"/>
        <w:tabs>
          <w:tab w:val="left" w:pos="567"/>
          <w:tab w:val="left" w:pos="993"/>
        </w:tabs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1. Провести на террито</w:t>
      </w:r>
      <w:r w:rsidR="00F82471">
        <w:rPr>
          <w:sz w:val="22"/>
          <w:szCs w:val="22"/>
        </w:rPr>
        <w:t xml:space="preserve">рии муниципального образования </w:t>
      </w:r>
      <w:r w:rsidRPr="00F82471">
        <w:rPr>
          <w:sz w:val="22"/>
          <w:szCs w:val="22"/>
        </w:rPr>
        <w:t>Кинзельский сельсовет Красногвардейского района Оренбургской области профилактическую операцию «Жилище – 2024».</w:t>
      </w:r>
    </w:p>
    <w:p w:rsidR="00867E4D" w:rsidRPr="00F82471" w:rsidRDefault="00F82471" w:rsidP="00867E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Рабочей </w:t>
      </w:r>
      <w:r w:rsidR="00867E4D" w:rsidRPr="00F82471">
        <w:rPr>
          <w:rFonts w:ascii="Times New Roman" w:hAnsi="Times New Roman" w:cs="Times New Roman"/>
        </w:rPr>
        <w:t>группе  для проведения рейдов по профилактике пожаров в жилом секторе на территории муниципального образования Кинзельский сельсовет:</w:t>
      </w:r>
    </w:p>
    <w:p w:rsidR="00867E4D" w:rsidRPr="00F82471" w:rsidRDefault="00867E4D" w:rsidP="00867E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</w:rPr>
        <w:t xml:space="preserve">- </w:t>
      </w:r>
      <w:r w:rsidRPr="00F82471">
        <w:rPr>
          <w:rFonts w:ascii="Times New Roman" w:hAnsi="Times New Roman" w:cs="Times New Roman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</w:t>
      </w:r>
      <w:r w:rsidR="00F82471">
        <w:rPr>
          <w:rFonts w:ascii="Times New Roman" w:hAnsi="Times New Roman" w:cs="Times New Roman"/>
          <w:shd w:val="clear" w:color="auto" w:fill="FFFFFF"/>
        </w:rPr>
        <w:t xml:space="preserve">остроек, в первую очередь, мест </w:t>
      </w:r>
      <w:r w:rsidRPr="00F82471">
        <w:rPr>
          <w:rFonts w:ascii="Times New Roman" w:hAnsi="Times New Roman" w:cs="Times New Roman"/>
          <w:shd w:val="clear" w:color="auto" w:fill="FFFFFF"/>
        </w:rPr>
        <w:t>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Pr="00F82471">
        <w:rPr>
          <w:rFonts w:ascii="Times New Roman" w:hAnsi="Times New Roman" w:cs="Times New Roman"/>
        </w:rPr>
        <w:t>;</w:t>
      </w:r>
    </w:p>
    <w:p w:rsidR="00867E4D" w:rsidRPr="00F82471" w:rsidRDefault="00867E4D" w:rsidP="00867E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471">
        <w:rPr>
          <w:rFonts w:ascii="Times New Roman" w:hAnsi="Times New Roman" w:cs="Times New Roman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- организовать оповещения населения при надвигающейся опасности с использованием звуковой сигнализации;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lastRenderedPageBreak/>
        <w:t>-  провести проверку и обеспечить рабочее состояние пожарных гидрантов, привести наружное водоснабжение в соответствии с требованиями норм и правил пожарной безопасности;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3. Рекомендовать руководителям организаций, ИП,</w:t>
      </w:r>
      <w:r w:rsidR="00F82471">
        <w:rPr>
          <w:sz w:val="22"/>
          <w:szCs w:val="22"/>
        </w:rPr>
        <w:t xml:space="preserve"> КФХ,</w:t>
      </w:r>
      <w:r w:rsidR="00922920">
        <w:rPr>
          <w:sz w:val="22"/>
          <w:szCs w:val="22"/>
        </w:rPr>
        <w:t xml:space="preserve"> </w:t>
      </w:r>
      <w:r w:rsidRPr="00F82471">
        <w:rPr>
          <w:sz w:val="22"/>
          <w:szCs w:val="22"/>
        </w:rPr>
        <w:t>владельцам частных домовладений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  <w:shd w:val="clear" w:color="auto" w:fill="FFFFFF"/>
        </w:rPr>
      </w:pPr>
      <w:r w:rsidRPr="00F82471">
        <w:rPr>
          <w:sz w:val="22"/>
          <w:szCs w:val="22"/>
        </w:rPr>
        <w:t xml:space="preserve">4. Рекомендовать учебным и дошкольным учреждениям в </w:t>
      </w:r>
      <w:r w:rsidRPr="00F82471">
        <w:rPr>
          <w:sz w:val="22"/>
          <w:szCs w:val="22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4. Установить, что настоящее постановление вступает в силу после опубликования.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5. Контроль за исполнением настоящего постановления оставляю за собой.</w:t>
      </w: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</w:p>
    <w:p w:rsidR="00867E4D" w:rsidRPr="00F82471" w:rsidRDefault="00867E4D" w:rsidP="00867E4D">
      <w:pPr>
        <w:pStyle w:val="ad"/>
        <w:ind w:firstLine="709"/>
        <w:jc w:val="both"/>
        <w:rPr>
          <w:sz w:val="22"/>
          <w:szCs w:val="22"/>
        </w:rPr>
      </w:pPr>
    </w:p>
    <w:p w:rsidR="00867E4D" w:rsidRPr="00F82471" w:rsidRDefault="00867E4D" w:rsidP="00867E4D">
      <w:pPr>
        <w:pStyle w:val="ad"/>
        <w:jc w:val="both"/>
        <w:rPr>
          <w:sz w:val="22"/>
          <w:szCs w:val="22"/>
        </w:rPr>
      </w:pPr>
    </w:p>
    <w:p w:rsidR="001B20C9" w:rsidRPr="00F82471" w:rsidRDefault="00867E4D" w:rsidP="00867E4D">
      <w:pPr>
        <w:pStyle w:val="ad"/>
        <w:jc w:val="both"/>
        <w:rPr>
          <w:sz w:val="22"/>
          <w:szCs w:val="22"/>
        </w:rPr>
      </w:pPr>
      <w:r w:rsidRPr="00F82471">
        <w:rPr>
          <w:sz w:val="22"/>
          <w:szCs w:val="22"/>
        </w:rPr>
        <w:t>Глава сельсов</w:t>
      </w:r>
      <w:r w:rsidR="00F82471" w:rsidRPr="00F82471">
        <w:rPr>
          <w:sz w:val="22"/>
          <w:szCs w:val="22"/>
        </w:rPr>
        <w:t xml:space="preserve">ета                   Г.Н. Работягов                                                                    </w:t>
      </w:r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2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7FE" w:rsidRDefault="002247FE" w:rsidP="006B0345">
      <w:pPr>
        <w:spacing w:after="0" w:line="240" w:lineRule="auto"/>
      </w:pPr>
      <w:r>
        <w:separator/>
      </w:r>
    </w:p>
  </w:endnote>
  <w:endnote w:type="continuationSeparator" w:id="0">
    <w:p w:rsidR="002247FE" w:rsidRDefault="002247FE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7FE" w:rsidRDefault="002247FE" w:rsidP="006B0345">
      <w:pPr>
        <w:spacing w:after="0" w:line="240" w:lineRule="auto"/>
      </w:pPr>
      <w:r>
        <w:separator/>
      </w:r>
    </w:p>
  </w:footnote>
  <w:footnote w:type="continuationSeparator" w:id="0">
    <w:p w:rsidR="002247FE" w:rsidRDefault="002247FE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7D7BE4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9328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2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2"/>
  </w:num>
  <w:num w:numId="4">
    <w:abstractNumId w:val="27"/>
  </w:num>
  <w:num w:numId="5">
    <w:abstractNumId w:val="1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4"/>
  </w:num>
  <w:num w:numId="10">
    <w:abstractNumId w:val="9"/>
  </w:num>
  <w:num w:numId="11">
    <w:abstractNumId w:val="26"/>
  </w:num>
  <w:num w:numId="12">
    <w:abstractNumId w:val="29"/>
  </w:num>
  <w:num w:numId="13">
    <w:abstractNumId w:val="3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8"/>
  </w:num>
  <w:num w:numId="17">
    <w:abstractNumId w:val="16"/>
  </w:num>
  <w:num w:numId="18">
    <w:abstractNumId w:val="18"/>
  </w:num>
  <w:num w:numId="19">
    <w:abstractNumId w:val="1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31"/>
  </w:num>
  <w:num w:numId="25">
    <w:abstractNumId w:val="1"/>
  </w:num>
  <w:num w:numId="26">
    <w:abstractNumId w:val="2"/>
  </w:num>
  <w:num w:numId="27">
    <w:abstractNumId w:val="4"/>
  </w:num>
  <w:num w:numId="28">
    <w:abstractNumId w:val="21"/>
  </w:num>
  <w:num w:numId="29">
    <w:abstractNumId w:val="3"/>
  </w:num>
  <w:num w:numId="30">
    <w:abstractNumId w:val="19"/>
  </w:num>
  <w:num w:numId="31">
    <w:abstractNumId w:val="11"/>
  </w:num>
  <w:num w:numId="32">
    <w:abstractNumId w:val="30"/>
  </w:num>
  <w:num w:numId="33">
    <w:abstractNumId w:val="20"/>
  </w:num>
  <w:num w:numId="34">
    <w:abstractNumId w:val="0"/>
  </w:num>
  <w:num w:numId="35">
    <w:abstractNumId w:val="23"/>
  </w:num>
  <w:num w:numId="36">
    <w:abstractNumId w:val="1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64A16"/>
    <w:rsid w:val="000854A5"/>
    <w:rsid w:val="000B1E9C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B20C9"/>
    <w:rsid w:val="001C3EFD"/>
    <w:rsid w:val="002173AD"/>
    <w:rsid w:val="002247FE"/>
    <w:rsid w:val="00231636"/>
    <w:rsid w:val="0029375C"/>
    <w:rsid w:val="002A23A3"/>
    <w:rsid w:val="002A3A0F"/>
    <w:rsid w:val="002B1CFF"/>
    <w:rsid w:val="002B20E7"/>
    <w:rsid w:val="002E6E77"/>
    <w:rsid w:val="00332C1E"/>
    <w:rsid w:val="00334564"/>
    <w:rsid w:val="00336718"/>
    <w:rsid w:val="00351DD4"/>
    <w:rsid w:val="00356898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51593F"/>
    <w:rsid w:val="00560106"/>
    <w:rsid w:val="00565562"/>
    <w:rsid w:val="0061795E"/>
    <w:rsid w:val="006357E0"/>
    <w:rsid w:val="006452F9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7101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922920"/>
    <w:rsid w:val="00925B6A"/>
    <w:rsid w:val="0092789C"/>
    <w:rsid w:val="0093284D"/>
    <w:rsid w:val="00961A60"/>
    <w:rsid w:val="00962F73"/>
    <w:rsid w:val="00971645"/>
    <w:rsid w:val="0097299A"/>
    <w:rsid w:val="009805E2"/>
    <w:rsid w:val="009C7F17"/>
    <w:rsid w:val="009E2D95"/>
    <w:rsid w:val="00A14BC4"/>
    <w:rsid w:val="00A44BF2"/>
    <w:rsid w:val="00A6306B"/>
    <w:rsid w:val="00A95FE1"/>
    <w:rsid w:val="00A97758"/>
    <w:rsid w:val="00AA2254"/>
    <w:rsid w:val="00AA51B8"/>
    <w:rsid w:val="00AB56DA"/>
    <w:rsid w:val="00AC4C22"/>
    <w:rsid w:val="00AE717B"/>
    <w:rsid w:val="00B049A1"/>
    <w:rsid w:val="00B1698C"/>
    <w:rsid w:val="00B37325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B31"/>
    <w:rsid w:val="00D139BE"/>
    <w:rsid w:val="00D44DCC"/>
    <w:rsid w:val="00D60124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82471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95D4"/>
  <w15:docId w15:val="{5825C528-5D01-40AA-A290-2662E344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C606F-1B42-4206-BD59-5960FE19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2023-12-06T07:36:00Z</cp:lastPrinted>
  <dcterms:created xsi:type="dcterms:W3CDTF">2024-01-19T12:27:00Z</dcterms:created>
  <dcterms:modified xsi:type="dcterms:W3CDTF">2024-02-20T04:43:00Z</dcterms:modified>
</cp:coreProperties>
</file>