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338FEDE6" w:rsidR="00B77838" w:rsidRPr="00B1614C" w:rsidRDefault="00E52E18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31</w:t>
            </w:r>
            <w:r w:rsidR="00BE042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C62C2C">
              <w:rPr>
                <w:rFonts w:ascii="Times New Roman" w:hAnsi="Times New Roman"/>
                <w:b/>
                <w:sz w:val="28"/>
                <w:szCs w:val="28"/>
              </w:rPr>
              <w:t>июл</w:t>
            </w:r>
            <w:r w:rsidR="00A65892">
              <w:rPr>
                <w:rFonts w:ascii="Times New Roman" w:hAnsi="Times New Roman"/>
                <w:b/>
                <w:sz w:val="28"/>
                <w:szCs w:val="28"/>
              </w:rPr>
              <w:t>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2B8FCFF2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30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C9077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9A6E42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="00E52E1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2C5BA3FB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tbl>
      <w:tblPr>
        <w:tblStyle w:val="af2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4809"/>
      </w:tblGrid>
      <w:tr w:rsidR="00D135B8" w14:paraId="04215D20" w14:textId="77777777" w:rsidTr="00D135B8">
        <w:tc>
          <w:tcPr>
            <w:tcW w:w="4809" w:type="dxa"/>
          </w:tcPr>
          <w:p w14:paraId="481118E2" w14:textId="77777777" w:rsidR="00D135B8" w:rsidRPr="000C51F9" w:rsidRDefault="00D135B8" w:rsidP="00D135B8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bookmarkEnd w:id="0"/>
            <w:r w:rsidRPr="000C51F9">
              <w:rPr>
                <w:i/>
                <w:sz w:val="28"/>
                <w:szCs w:val="28"/>
              </w:rPr>
              <w:t xml:space="preserve">С </w:t>
            </w:r>
            <w:r>
              <w:rPr>
                <w:i/>
                <w:sz w:val="28"/>
                <w:szCs w:val="28"/>
              </w:rPr>
              <w:t>нормативно-правовыми актами администрации и Совета депутатов</w:t>
            </w:r>
            <w:r w:rsidRPr="000C51F9">
              <w:rPr>
                <w:i/>
                <w:sz w:val="28"/>
                <w:szCs w:val="28"/>
              </w:rPr>
              <w:t xml:space="preserve"> можно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52F4605B" w14:textId="77777777" w:rsidR="00D135B8" w:rsidRDefault="00D135B8" w:rsidP="00D135B8">
            <w:pPr>
              <w:spacing w:after="0" w:line="240" w:lineRule="auto"/>
              <w:jc w:val="right"/>
            </w:pPr>
          </w:p>
        </w:tc>
      </w:tr>
    </w:tbl>
    <w:bookmarkEnd w:id="1"/>
    <w:p w14:paraId="5CAC8F90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ПАМЯТКА</w:t>
      </w:r>
    </w:p>
    <w:p w14:paraId="630C6785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Если тонет человек:</w:t>
      </w:r>
    </w:p>
    <w:p w14:paraId="6DEC3BD8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Сразу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громко зовите на помощь: «Человек тонет!»</w:t>
      </w:r>
    </w:p>
    <w:p w14:paraId="1AC0C834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Попросите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вызвать спасателей и «скорую помощь».</w:t>
      </w:r>
    </w:p>
    <w:p w14:paraId="70CD3ABF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Бросьте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тонущему спасательный круг, длинную веревку с узлом на конце.</w:t>
      </w:r>
    </w:p>
    <w:p w14:paraId="0C5392A6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Если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</w:t>
      </w:r>
    </w:p>
    <w:p w14:paraId="7D2D9516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14:paraId="58BD6254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Если тонешь сам:</w:t>
      </w:r>
    </w:p>
    <w:p w14:paraId="74721BBC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Не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паникуйте.</w:t>
      </w:r>
    </w:p>
    <w:p w14:paraId="589EF8BA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Снимите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с себя лишнюю одежду, обувь, кричи, зови на помощь.</w:t>
      </w:r>
    </w:p>
    <w:p w14:paraId="65B8D41B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Перевернитесь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на спину, широко раскиньте руки, расслабьтесь, сделайте несколько глубоких вдохов.</w:t>
      </w:r>
    </w:p>
    <w:p w14:paraId="7EADF628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14:paraId="72C96160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Вы захлебнулись водой:</w:t>
      </w:r>
    </w:p>
    <w:p w14:paraId="32A9A207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не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паникуйте, постарайтесь развернуться спиной к волне;</w:t>
      </w:r>
    </w:p>
    <w:p w14:paraId="30B9ADA7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прижмите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согнутые в локтях руки к нижней части груди и сделайте несколько резких выдохов, помогая себе руками;</w:t>
      </w:r>
    </w:p>
    <w:p w14:paraId="5E47A19A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затем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очистите от воды нос и сделайте несколько глотательных движений;</w:t>
      </w:r>
    </w:p>
    <w:p w14:paraId="7D0F8B26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восстановив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дыхание, ложитесь на живот и двигайтесь к берегу;</w:t>
      </w:r>
    </w:p>
    <w:p w14:paraId="585A3AD2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·  при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необходимости позовите людей на помощь.</w:t>
      </w:r>
    </w:p>
    <w:p w14:paraId="188F7A9C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ПАМЯТКА</w:t>
      </w:r>
    </w:p>
    <w:p w14:paraId="535F70DD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lastRenderedPageBreak/>
        <w:t>Правила оказания помощи при утоплении:</w:t>
      </w:r>
    </w:p>
    <w:p w14:paraId="0F799EFC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1. Перевернуть пострадавшего лицом вниз, опустить голову ниже таза.</w:t>
      </w:r>
    </w:p>
    <w:p w14:paraId="47D4F513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2. Очистить ротовую полость.</w:t>
      </w:r>
    </w:p>
    <w:p w14:paraId="4FCAB756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3. Резко надавить на корень языка.</w:t>
      </w:r>
    </w:p>
    <w:p w14:paraId="2EE84B7D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4. При появлении рвотного и кашлевого рефлексов - добиться полного удаления воды из дыхательных путей и желудка.</w:t>
      </w:r>
    </w:p>
    <w:p w14:paraId="20A4CDCF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14:paraId="6D78380B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6. Вызвать “Скорую помощь”.</w:t>
      </w:r>
    </w:p>
    <w:p w14:paraId="380AE087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14:paraId="14546F7D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НЕЛЬЗЯ:</w:t>
      </w:r>
    </w:p>
    <w:p w14:paraId="0645DD17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ОСТАВЛЯТЬ ПОСТРАДАВШЕГО БЕЗ ВНИМАНИЯ</w:t>
      </w: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 (в любой момент может произойти остановка сердца);</w:t>
      </w:r>
    </w:p>
    <w:p w14:paraId="413F6431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САМОСТОЯТЕЛЬНО ПЕРЕВОЗИТЬ ПОСТРАДАВШЕГО, ЕСЛИ ЕСТЬ ВОЗМОЖНОСТЬ ВЫЗВАТЬ СПАСАТЕЛЬНУЮ СЛУЖБУ.</w:t>
      </w:r>
    </w:p>
    <w:p w14:paraId="37F3856A" w14:textId="77777777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Помните!</w:t>
      </w: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 Только неукоснительное соблюдение мер безопасного поведения на воде может предупредить беду.</w:t>
      </w:r>
    </w:p>
    <w:p w14:paraId="145216A4" w14:textId="77777777" w:rsidR="00E52E18" w:rsidRPr="00E52E18" w:rsidRDefault="00E52E18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ВНИМАНИЕ!</w:t>
      </w:r>
    </w:p>
    <w:p w14:paraId="2C3B50F8" w14:textId="09F76F69" w:rsidR="00E52E18" w:rsidRPr="00E52E18" w:rsidRDefault="00E52E18" w:rsidP="00E52E1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73350"/>
          <w:sz w:val="20"/>
          <w:szCs w:val="20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В соответствии с действующим </w:t>
      </w:r>
      <w:proofErr w:type="gramStart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законодательством  купание</w:t>
      </w:r>
      <w:proofErr w:type="gramEnd"/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 xml:space="preserve"> детей в возрасте до 14 лет на водных объектах без сопровождения родителей (лиц, их заменяющих, либо близких родственников) или лиц, осуществляющих мероприятия с участием детей </w:t>
      </w: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ЗАПРЕЩЕНО</w:t>
      </w: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t>.</w:t>
      </w:r>
    </w:p>
    <w:p w14:paraId="66F8C00A" w14:textId="63D4DBB5" w:rsidR="00C62C2C" w:rsidRPr="000D50A7" w:rsidRDefault="009A6E42" w:rsidP="00E52E1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</w:rPr>
      </w:pPr>
      <w:r w:rsidRPr="00E52E18">
        <w:rPr>
          <w:rFonts w:ascii="Times New Roman" w:eastAsia="Times New Roman" w:hAnsi="Times New Roman" w:cs="Times New Roman"/>
          <w:color w:val="273350"/>
          <w:sz w:val="20"/>
          <w:szCs w:val="20"/>
        </w:rPr>
        <w:br/>
      </w:r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 xml:space="preserve">КАТЕГОРИЧЕСКИ </w:t>
      </w:r>
      <w:proofErr w:type="gramStart"/>
      <w:r w:rsidRPr="00E52E18">
        <w:rPr>
          <w:rFonts w:ascii="Times New Roman" w:eastAsia="Times New Roman" w:hAnsi="Times New Roman" w:cs="Times New Roman"/>
          <w:b/>
          <w:bCs/>
          <w:color w:val="273350"/>
          <w:sz w:val="20"/>
          <w:szCs w:val="20"/>
        </w:rPr>
        <w:t>ЗАПРЕЩАЕТСЯ</w:t>
      </w:r>
      <w:r w:rsidRPr="00E52E18">
        <w:rPr>
          <w:rFonts w:ascii="Times New Roman" w:eastAsia="Times New Roman" w:hAnsi="Times New Roman" w:cs="Times New Roman"/>
          <w:b/>
          <w:color w:val="273350"/>
          <w:sz w:val="20"/>
          <w:szCs w:val="20"/>
        </w:rPr>
        <w:t>  купание</w:t>
      </w:r>
      <w:proofErr w:type="gramEnd"/>
      <w:r w:rsidRPr="00E52E18">
        <w:rPr>
          <w:rFonts w:ascii="Times New Roman" w:eastAsia="Times New Roman" w:hAnsi="Times New Roman" w:cs="Times New Roman"/>
          <w:b/>
          <w:color w:val="273350"/>
          <w:sz w:val="20"/>
          <w:szCs w:val="20"/>
        </w:rPr>
        <w:t xml:space="preserve"> на водных объектах, оборудованных предупреждающими аншлагами «КУПАНИЕ ЗАПРЕЩЕНО!»</w:t>
      </w:r>
      <w:bookmarkStart w:id="2" w:name="_GoBack"/>
      <w:bookmarkEnd w:id="2"/>
    </w:p>
    <w:p w14:paraId="5306E767" w14:textId="07FC4547" w:rsidR="000F3FD1" w:rsidRDefault="000F3FD1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73FA5C34" w14:textId="7FA36525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3A6C45A3" w14:textId="3435A817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097E4EBA" w14:textId="6122F432" w:rsidR="000D50A7" w:rsidRDefault="000D50A7" w:rsidP="009B6369">
      <w:pPr>
        <w:spacing w:after="0" w:line="278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14:paraId="540B3B17" w14:textId="6B323EE6" w:rsidR="00860BB4" w:rsidRPr="000D50A7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Главный редактор – Морозова С.А. </w:t>
      </w:r>
    </w:p>
    <w:p w14:paraId="4DE6D5DE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>Учредитель – администрация муниципального образования Кинзельский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</w:pPr>
      <w:r w:rsidRPr="000D50A7">
        <w:rPr>
          <w:rFonts w:ascii="Times New Roman" w:hAnsi="Times New Roman" w:cs="Times New Roman"/>
          <w:sz w:val="16"/>
          <w:szCs w:val="16"/>
        </w:rPr>
        <w:t xml:space="preserve">с. Кинзелька, ул. Школьная, дом </w:t>
      </w:r>
      <w:proofErr w:type="gramStart"/>
      <w:r w:rsidRPr="000D50A7">
        <w:rPr>
          <w:rFonts w:ascii="Times New Roman" w:hAnsi="Times New Roman" w:cs="Times New Roman"/>
          <w:sz w:val="16"/>
          <w:szCs w:val="16"/>
        </w:rPr>
        <w:t>7</w:t>
      </w:r>
      <w:proofErr w:type="gramEnd"/>
      <w:r w:rsidRPr="000D50A7">
        <w:rPr>
          <w:rFonts w:ascii="Times New Roman" w:hAnsi="Times New Roman" w:cs="Times New Roman"/>
          <w:sz w:val="16"/>
          <w:szCs w:val="16"/>
        </w:rPr>
        <w:t xml:space="preserve"> а,</w:t>
      </w:r>
    </w:p>
    <w:p w14:paraId="566AB235" w14:textId="77777777" w:rsidR="00860BB4" w:rsidRPr="000D50A7" w:rsidRDefault="00860BB4" w:rsidP="00860BB4">
      <w:pPr>
        <w:pStyle w:val="aa"/>
        <w:rPr>
          <w:rFonts w:ascii="Times New Roman" w:hAnsi="Times New Roman" w:cs="Times New Roman"/>
          <w:sz w:val="16"/>
          <w:szCs w:val="16"/>
        </w:rPr>
        <w:sectPr w:rsidR="00860BB4" w:rsidRPr="000D50A7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0D50A7">
        <w:rPr>
          <w:rFonts w:ascii="Times New Roman" w:hAnsi="Times New Roman" w:cs="Times New Roman"/>
          <w:sz w:val="16"/>
          <w:szCs w:val="16"/>
        </w:rPr>
        <w:t xml:space="preserve">телефон:8(35345)3-35-35, электронная почта: </w:t>
      </w:r>
      <w:hyperlink r:id="rId11" w:history="1"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g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rabotiagow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@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yandex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</w:rPr>
          <w:t>.</w:t>
        </w:r>
        <w:r w:rsidRPr="000D50A7">
          <w:rPr>
            <w:rStyle w:val="ac"/>
            <w:rFonts w:ascii="Times New Roman" w:hAnsi="Times New Roman" w:cs="Times New Roman"/>
            <w:color w:val="auto"/>
            <w:sz w:val="16"/>
            <w:szCs w:val="16"/>
            <w:lang w:val="en-US"/>
          </w:rPr>
          <w:t>ru</w:t>
        </w:r>
      </w:hyperlink>
      <w:r w:rsidR="008C2E35" w:rsidRPr="000D50A7">
        <w:rPr>
          <w:rFonts w:ascii="Times New Roman" w:hAnsi="Times New Roman" w:cs="Times New Roman"/>
          <w:sz w:val="16"/>
          <w:szCs w:val="16"/>
        </w:rPr>
        <w:t>Тираж – 10 экземпляров</w:t>
      </w:r>
    </w:p>
    <w:p w14:paraId="56437BC3" w14:textId="77777777" w:rsidR="00205D2B" w:rsidRPr="000D50A7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205D2B" w:rsidRPr="000D50A7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7AF51E" w14:textId="77777777" w:rsidR="00230FB6" w:rsidRDefault="00230FB6" w:rsidP="006B0345">
      <w:pPr>
        <w:spacing w:after="0" w:line="240" w:lineRule="auto"/>
      </w:pPr>
      <w:r>
        <w:separator/>
      </w:r>
    </w:p>
  </w:endnote>
  <w:endnote w:type="continuationSeparator" w:id="0">
    <w:p w14:paraId="0FDE0848" w14:textId="77777777" w:rsidR="00230FB6" w:rsidRDefault="00230FB6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00000207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PTAstraSerif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F48E40" w14:textId="77777777" w:rsidR="00230FB6" w:rsidRDefault="00230FB6" w:rsidP="006B0345">
      <w:pPr>
        <w:spacing w:after="0" w:line="240" w:lineRule="auto"/>
      </w:pPr>
      <w:r>
        <w:separator/>
      </w:r>
    </w:p>
  </w:footnote>
  <w:footnote w:type="continuationSeparator" w:id="0">
    <w:p w14:paraId="46297D3D" w14:textId="77777777" w:rsidR="00230FB6" w:rsidRDefault="00230FB6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4244A1D0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E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985"/>
        </w:tabs>
        <w:ind w:left="3320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4171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5022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1985"/>
        </w:tabs>
        <w:ind w:left="5873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1985"/>
        </w:tabs>
        <w:ind w:left="6724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1985"/>
        </w:tabs>
        <w:ind w:left="7680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1985"/>
        </w:tabs>
        <w:ind w:left="8531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1985"/>
        </w:tabs>
        <w:ind w:left="9742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1985"/>
        </w:tabs>
        <w:ind w:left="10593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65816C1"/>
    <w:multiLevelType w:val="hybridMultilevel"/>
    <w:tmpl w:val="DA84B384"/>
    <w:lvl w:ilvl="0" w:tplc="7FF8C834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07127F99"/>
    <w:multiLevelType w:val="hybridMultilevel"/>
    <w:tmpl w:val="1218806C"/>
    <w:lvl w:ilvl="0" w:tplc="89F64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07625A0"/>
    <w:multiLevelType w:val="multilevel"/>
    <w:tmpl w:val="6E4A8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EC357A"/>
    <w:multiLevelType w:val="hybridMultilevel"/>
    <w:tmpl w:val="A5589D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3FE2C4B"/>
    <w:multiLevelType w:val="multilevel"/>
    <w:tmpl w:val="CB787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46F1C7D"/>
    <w:multiLevelType w:val="multilevel"/>
    <w:tmpl w:val="20142B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D766EC"/>
    <w:multiLevelType w:val="hybridMultilevel"/>
    <w:tmpl w:val="BCD24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001202"/>
    <w:multiLevelType w:val="multilevel"/>
    <w:tmpl w:val="200A7584"/>
    <w:lvl w:ilvl="0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7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4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82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1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20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573" w:hanging="1800"/>
      </w:pPr>
      <w:rPr>
        <w:rFonts w:hint="default"/>
      </w:rPr>
    </w:lvl>
  </w:abstractNum>
  <w:abstractNum w:abstractNumId="20" w15:restartNumberingAfterBreak="0">
    <w:nsid w:val="22ED230E"/>
    <w:multiLevelType w:val="hybridMultilevel"/>
    <w:tmpl w:val="A10255CE"/>
    <w:lvl w:ilvl="0" w:tplc="56AC78D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2C5E417C"/>
    <w:multiLevelType w:val="multilevel"/>
    <w:tmpl w:val="F0B04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2905E7"/>
    <w:multiLevelType w:val="hybridMultilevel"/>
    <w:tmpl w:val="DC8C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3E400F6"/>
    <w:multiLevelType w:val="multilevel"/>
    <w:tmpl w:val="280E2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601295"/>
    <w:multiLevelType w:val="hybridMultilevel"/>
    <w:tmpl w:val="BCF0B6D8"/>
    <w:lvl w:ilvl="0" w:tplc="9AA421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3C415756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3EF91ACC"/>
    <w:multiLevelType w:val="hybridMultilevel"/>
    <w:tmpl w:val="C048FE1A"/>
    <w:lvl w:ilvl="0" w:tplc="A844DB4E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9" w15:restartNumberingAfterBreak="0">
    <w:nsid w:val="47374538"/>
    <w:multiLevelType w:val="hybridMultilevel"/>
    <w:tmpl w:val="8780C9F6"/>
    <w:lvl w:ilvl="0" w:tplc="5C825E2E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color w:val="00B050"/>
      </w:rPr>
    </w:lvl>
    <w:lvl w:ilvl="1" w:tplc="04190019" w:tentative="1">
      <w:start w:val="1"/>
      <w:numFmt w:val="lowerLetter"/>
      <w:lvlText w:val="%2."/>
      <w:lvlJc w:val="left"/>
      <w:pPr>
        <w:ind w:left="-1046" w:hanging="360"/>
      </w:pPr>
    </w:lvl>
    <w:lvl w:ilvl="2" w:tplc="0419001B" w:tentative="1">
      <w:start w:val="1"/>
      <w:numFmt w:val="lowerRoman"/>
      <w:lvlText w:val="%3."/>
      <w:lvlJc w:val="right"/>
      <w:pPr>
        <w:ind w:left="-326" w:hanging="180"/>
      </w:pPr>
    </w:lvl>
    <w:lvl w:ilvl="3" w:tplc="0419000F" w:tentative="1">
      <w:start w:val="1"/>
      <w:numFmt w:val="decimal"/>
      <w:lvlText w:val="%4."/>
      <w:lvlJc w:val="left"/>
      <w:pPr>
        <w:ind w:left="394" w:hanging="360"/>
      </w:pPr>
    </w:lvl>
    <w:lvl w:ilvl="4" w:tplc="04190019" w:tentative="1">
      <w:start w:val="1"/>
      <w:numFmt w:val="lowerLetter"/>
      <w:lvlText w:val="%5."/>
      <w:lvlJc w:val="left"/>
      <w:pPr>
        <w:ind w:left="1114" w:hanging="360"/>
      </w:pPr>
    </w:lvl>
    <w:lvl w:ilvl="5" w:tplc="0419001B" w:tentative="1">
      <w:start w:val="1"/>
      <w:numFmt w:val="lowerRoman"/>
      <w:lvlText w:val="%6."/>
      <w:lvlJc w:val="right"/>
      <w:pPr>
        <w:ind w:left="1834" w:hanging="180"/>
      </w:pPr>
    </w:lvl>
    <w:lvl w:ilvl="6" w:tplc="0419000F" w:tentative="1">
      <w:start w:val="1"/>
      <w:numFmt w:val="decimal"/>
      <w:lvlText w:val="%7."/>
      <w:lvlJc w:val="left"/>
      <w:pPr>
        <w:ind w:left="2554" w:hanging="360"/>
      </w:pPr>
    </w:lvl>
    <w:lvl w:ilvl="7" w:tplc="04190019" w:tentative="1">
      <w:start w:val="1"/>
      <w:numFmt w:val="lowerLetter"/>
      <w:lvlText w:val="%8."/>
      <w:lvlJc w:val="left"/>
      <w:pPr>
        <w:ind w:left="3274" w:hanging="360"/>
      </w:pPr>
    </w:lvl>
    <w:lvl w:ilvl="8" w:tplc="0419001B" w:tentative="1">
      <w:start w:val="1"/>
      <w:numFmt w:val="lowerRoman"/>
      <w:lvlText w:val="%9."/>
      <w:lvlJc w:val="right"/>
      <w:pPr>
        <w:ind w:left="3994" w:hanging="180"/>
      </w:pPr>
    </w:lvl>
  </w:abstractNum>
  <w:abstractNum w:abstractNumId="30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9A75955"/>
    <w:multiLevelType w:val="hybridMultilevel"/>
    <w:tmpl w:val="CE786CD8"/>
    <w:lvl w:ilvl="0" w:tplc="0678A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3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C0A2E1F"/>
    <w:multiLevelType w:val="multilevel"/>
    <w:tmpl w:val="182EE4C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russianLow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360"/>
      </w:pPr>
    </w:lvl>
    <w:lvl w:ilvl="3">
      <w:start w:val="1"/>
      <w:numFmt w:val="decimal"/>
      <w:lvlText w:val="%4)"/>
      <w:lvlJc w:val="left"/>
      <w:pPr>
        <w:ind w:left="2880" w:hanging="360"/>
      </w:pPr>
    </w:lvl>
    <w:lvl w:ilvl="4">
      <w:start w:val="1"/>
      <w:numFmt w:val="russianLower"/>
      <w:lvlText w:val="%5)"/>
      <w:lvlJc w:val="left"/>
      <w:pPr>
        <w:ind w:left="3600" w:hanging="360"/>
      </w:pPr>
    </w:lvl>
    <w:lvl w:ilvl="5">
      <w:start w:val="1"/>
      <w:numFmt w:val="lowerRoman"/>
      <w:lvlText w:val="%6)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russianLow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7" w15:restartNumberingAfterBreak="0">
    <w:nsid w:val="5E0D6E54"/>
    <w:multiLevelType w:val="hybridMultilevel"/>
    <w:tmpl w:val="C630A98A"/>
    <w:lvl w:ilvl="0" w:tplc="E92E4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8420434"/>
    <w:multiLevelType w:val="hybridMultilevel"/>
    <w:tmpl w:val="92D20A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74768"/>
    <w:multiLevelType w:val="multilevel"/>
    <w:tmpl w:val="3AE26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E5C7FFA"/>
    <w:multiLevelType w:val="multilevel"/>
    <w:tmpl w:val="F41A4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01D75"/>
    <w:multiLevelType w:val="hybridMultilevel"/>
    <w:tmpl w:val="3B605F62"/>
    <w:lvl w:ilvl="0" w:tplc="D4B80CD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72DE708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6125E8"/>
    <w:multiLevelType w:val="multilevel"/>
    <w:tmpl w:val="8D06C5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4" w15:restartNumberingAfterBreak="0">
    <w:nsid w:val="7B4E363D"/>
    <w:multiLevelType w:val="multilevel"/>
    <w:tmpl w:val="E5F0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5" w15:restartNumberingAfterBreak="0">
    <w:nsid w:val="7EF31619"/>
    <w:multiLevelType w:val="hybridMultilevel"/>
    <w:tmpl w:val="7868D4A0"/>
    <w:lvl w:ilvl="0" w:tplc="09F68EBE">
      <w:start w:val="1"/>
      <w:numFmt w:val="decimal"/>
      <w:lvlText w:val="%1."/>
      <w:lvlJc w:val="left"/>
      <w:pPr>
        <w:ind w:left="1744" w:hanging="103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6" w15:restartNumberingAfterBreak="0">
    <w:nsid w:val="7F5C340D"/>
    <w:multiLevelType w:val="multilevel"/>
    <w:tmpl w:val="4412E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6"/>
  </w:num>
  <w:num w:numId="3">
    <w:abstractNumId w:val="33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23"/>
  </w:num>
  <w:num w:numId="9">
    <w:abstractNumId w:val="11"/>
  </w:num>
  <w:num w:numId="1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2"/>
  </w:num>
  <w:num w:numId="13">
    <w:abstractNumId w:val="34"/>
  </w:num>
  <w:num w:numId="14">
    <w:abstractNumId w:val="35"/>
  </w:num>
  <w:num w:numId="15">
    <w:abstractNumId w:val="0"/>
  </w:num>
  <w:num w:numId="16">
    <w:abstractNumId w:val="36"/>
  </w:num>
  <w:num w:numId="17">
    <w:abstractNumId w:val="13"/>
  </w:num>
  <w:num w:numId="18">
    <w:abstractNumId w:val="20"/>
  </w:num>
  <w:num w:numId="1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0"/>
  </w:num>
  <w:num w:numId="22">
    <w:abstractNumId w:val="42"/>
  </w:num>
  <w:num w:numId="23">
    <w:abstractNumId w:val="22"/>
  </w:num>
  <w:num w:numId="24">
    <w:abstractNumId w:val="27"/>
  </w:num>
  <w:num w:numId="25">
    <w:abstractNumId w:val="17"/>
  </w:num>
  <w:num w:numId="26">
    <w:abstractNumId w:val="28"/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</w:num>
  <w:num w:numId="2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7"/>
  </w:num>
  <w:num w:numId="31">
    <w:abstractNumId w:val="12"/>
  </w:num>
  <w:num w:numId="32">
    <w:abstractNumId w:val="31"/>
  </w:num>
  <w:num w:numId="33">
    <w:abstractNumId w:val="41"/>
  </w:num>
  <w:num w:numId="3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</w:num>
  <w:num w:numId="36">
    <w:abstractNumId w:val="9"/>
  </w:num>
  <w:num w:numId="37">
    <w:abstractNumId w:val="25"/>
  </w:num>
  <w:num w:numId="3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5"/>
  </w:num>
  <w:num w:numId="40">
    <w:abstractNumId w:val="8"/>
  </w:num>
  <w:num w:numId="41">
    <w:abstractNumId w:val="40"/>
  </w:num>
  <w:num w:numId="42">
    <w:abstractNumId w:val="21"/>
  </w:num>
  <w:num w:numId="43">
    <w:abstractNumId w:val="24"/>
  </w:num>
  <w:num w:numId="44">
    <w:abstractNumId w:val="46"/>
  </w:num>
  <w:num w:numId="45">
    <w:abstractNumId w:val="14"/>
  </w:num>
  <w:num w:numId="46">
    <w:abstractNumId w:val="39"/>
  </w:num>
  <w:num w:numId="47">
    <w:abstractNumId w:val="4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20CAD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C2D24"/>
    <w:rsid w:val="000D50A7"/>
    <w:rsid w:val="000E144C"/>
    <w:rsid w:val="000E523D"/>
    <w:rsid w:val="000F03AF"/>
    <w:rsid w:val="000F1881"/>
    <w:rsid w:val="000F3077"/>
    <w:rsid w:val="000F3FD1"/>
    <w:rsid w:val="000F6168"/>
    <w:rsid w:val="00104D14"/>
    <w:rsid w:val="00107D18"/>
    <w:rsid w:val="00114066"/>
    <w:rsid w:val="00123620"/>
    <w:rsid w:val="00130615"/>
    <w:rsid w:val="00154F21"/>
    <w:rsid w:val="00155BD0"/>
    <w:rsid w:val="001571ED"/>
    <w:rsid w:val="00157D4F"/>
    <w:rsid w:val="00161968"/>
    <w:rsid w:val="0016374F"/>
    <w:rsid w:val="00163E3F"/>
    <w:rsid w:val="00182035"/>
    <w:rsid w:val="001854F0"/>
    <w:rsid w:val="00196334"/>
    <w:rsid w:val="001A246E"/>
    <w:rsid w:val="001A3375"/>
    <w:rsid w:val="001C3EFD"/>
    <w:rsid w:val="001C79C7"/>
    <w:rsid w:val="001D3AB5"/>
    <w:rsid w:val="001D495F"/>
    <w:rsid w:val="001E4CB4"/>
    <w:rsid w:val="001E69ED"/>
    <w:rsid w:val="001F7342"/>
    <w:rsid w:val="00203B3B"/>
    <w:rsid w:val="00205D2B"/>
    <w:rsid w:val="00210719"/>
    <w:rsid w:val="00213485"/>
    <w:rsid w:val="002173AD"/>
    <w:rsid w:val="00227A6A"/>
    <w:rsid w:val="00230FB6"/>
    <w:rsid w:val="00231636"/>
    <w:rsid w:val="0024251D"/>
    <w:rsid w:val="002536A4"/>
    <w:rsid w:val="002541E8"/>
    <w:rsid w:val="00257068"/>
    <w:rsid w:val="00262AD3"/>
    <w:rsid w:val="002632C3"/>
    <w:rsid w:val="002910BE"/>
    <w:rsid w:val="0029375C"/>
    <w:rsid w:val="00296B93"/>
    <w:rsid w:val="002A23A3"/>
    <w:rsid w:val="002A3A0F"/>
    <w:rsid w:val="002A5A91"/>
    <w:rsid w:val="002A5F16"/>
    <w:rsid w:val="002B1CFF"/>
    <w:rsid w:val="002B20E7"/>
    <w:rsid w:val="002C0D55"/>
    <w:rsid w:val="002C6C80"/>
    <w:rsid w:val="002D7036"/>
    <w:rsid w:val="002E6E77"/>
    <w:rsid w:val="002F0FE2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5AF5"/>
    <w:rsid w:val="0037694F"/>
    <w:rsid w:val="00383093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4460A"/>
    <w:rsid w:val="00447653"/>
    <w:rsid w:val="00460A15"/>
    <w:rsid w:val="00461B23"/>
    <w:rsid w:val="0046311A"/>
    <w:rsid w:val="00490709"/>
    <w:rsid w:val="004950D3"/>
    <w:rsid w:val="004961CE"/>
    <w:rsid w:val="004A49C7"/>
    <w:rsid w:val="004F3C8B"/>
    <w:rsid w:val="0050092A"/>
    <w:rsid w:val="005120D0"/>
    <w:rsid w:val="005122E5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5D9D"/>
    <w:rsid w:val="005B7C0C"/>
    <w:rsid w:val="005D040F"/>
    <w:rsid w:val="005D3170"/>
    <w:rsid w:val="005D3E25"/>
    <w:rsid w:val="005F2A7D"/>
    <w:rsid w:val="005F5E21"/>
    <w:rsid w:val="00607764"/>
    <w:rsid w:val="0061795E"/>
    <w:rsid w:val="006357E0"/>
    <w:rsid w:val="006452F9"/>
    <w:rsid w:val="00647E4F"/>
    <w:rsid w:val="00665B54"/>
    <w:rsid w:val="0067236C"/>
    <w:rsid w:val="00682F4A"/>
    <w:rsid w:val="00684138"/>
    <w:rsid w:val="00685128"/>
    <w:rsid w:val="00685B0A"/>
    <w:rsid w:val="0069177A"/>
    <w:rsid w:val="006A4A2C"/>
    <w:rsid w:val="006A7EC4"/>
    <w:rsid w:val="006B0345"/>
    <w:rsid w:val="006B4FA1"/>
    <w:rsid w:val="006B746F"/>
    <w:rsid w:val="006C4068"/>
    <w:rsid w:val="006E214D"/>
    <w:rsid w:val="006E519D"/>
    <w:rsid w:val="006E6250"/>
    <w:rsid w:val="006F3CEB"/>
    <w:rsid w:val="006F7218"/>
    <w:rsid w:val="007050DA"/>
    <w:rsid w:val="007071A4"/>
    <w:rsid w:val="0071114A"/>
    <w:rsid w:val="00715629"/>
    <w:rsid w:val="0071732C"/>
    <w:rsid w:val="00733486"/>
    <w:rsid w:val="00742EB2"/>
    <w:rsid w:val="00743064"/>
    <w:rsid w:val="007478D9"/>
    <w:rsid w:val="00753967"/>
    <w:rsid w:val="007546CF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2EA4"/>
    <w:rsid w:val="007D3003"/>
    <w:rsid w:val="007D3165"/>
    <w:rsid w:val="007D7BE4"/>
    <w:rsid w:val="007E0A59"/>
    <w:rsid w:val="007E3652"/>
    <w:rsid w:val="007E443F"/>
    <w:rsid w:val="007E7101"/>
    <w:rsid w:val="007F2019"/>
    <w:rsid w:val="00812F90"/>
    <w:rsid w:val="00822EC9"/>
    <w:rsid w:val="00822F07"/>
    <w:rsid w:val="00833ED5"/>
    <w:rsid w:val="0084081A"/>
    <w:rsid w:val="00844412"/>
    <w:rsid w:val="0084564A"/>
    <w:rsid w:val="00853160"/>
    <w:rsid w:val="00856C63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6B4A"/>
    <w:rsid w:val="0092789C"/>
    <w:rsid w:val="00935ED1"/>
    <w:rsid w:val="009549E9"/>
    <w:rsid w:val="00956919"/>
    <w:rsid w:val="00956AA2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A6E42"/>
    <w:rsid w:val="009B15DA"/>
    <w:rsid w:val="009B6369"/>
    <w:rsid w:val="009B6BB3"/>
    <w:rsid w:val="009C15D3"/>
    <w:rsid w:val="009C7F17"/>
    <w:rsid w:val="009D0178"/>
    <w:rsid w:val="009E29F1"/>
    <w:rsid w:val="009E2D95"/>
    <w:rsid w:val="009F79B0"/>
    <w:rsid w:val="00A006D1"/>
    <w:rsid w:val="00A1346A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5245B"/>
    <w:rsid w:val="00A6306B"/>
    <w:rsid w:val="00A65892"/>
    <w:rsid w:val="00A80641"/>
    <w:rsid w:val="00A807DD"/>
    <w:rsid w:val="00A93D9F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23E3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97137"/>
    <w:rsid w:val="00BA2A25"/>
    <w:rsid w:val="00BA7BBC"/>
    <w:rsid w:val="00BB1E27"/>
    <w:rsid w:val="00BC5589"/>
    <w:rsid w:val="00BC58D5"/>
    <w:rsid w:val="00BD1001"/>
    <w:rsid w:val="00BD4F85"/>
    <w:rsid w:val="00BE0422"/>
    <w:rsid w:val="00BE2A38"/>
    <w:rsid w:val="00BE368C"/>
    <w:rsid w:val="00BE479F"/>
    <w:rsid w:val="00BF4178"/>
    <w:rsid w:val="00C0231A"/>
    <w:rsid w:val="00C21FC3"/>
    <w:rsid w:val="00C2394E"/>
    <w:rsid w:val="00C23D74"/>
    <w:rsid w:val="00C24D42"/>
    <w:rsid w:val="00C339E0"/>
    <w:rsid w:val="00C366FF"/>
    <w:rsid w:val="00C373B7"/>
    <w:rsid w:val="00C454F2"/>
    <w:rsid w:val="00C52B3D"/>
    <w:rsid w:val="00C61264"/>
    <w:rsid w:val="00C62C2C"/>
    <w:rsid w:val="00C6420D"/>
    <w:rsid w:val="00C66CDC"/>
    <w:rsid w:val="00C9077D"/>
    <w:rsid w:val="00C90D98"/>
    <w:rsid w:val="00C928D0"/>
    <w:rsid w:val="00C95C50"/>
    <w:rsid w:val="00C96425"/>
    <w:rsid w:val="00CB5B86"/>
    <w:rsid w:val="00CB7C37"/>
    <w:rsid w:val="00CC3399"/>
    <w:rsid w:val="00CC5156"/>
    <w:rsid w:val="00CE2E5D"/>
    <w:rsid w:val="00CE75CA"/>
    <w:rsid w:val="00CF25A2"/>
    <w:rsid w:val="00CF75D0"/>
    <w:rsid w:val="00D10B31"/>
    <w:rsid w:val="00D135B8"/>
    <w:rsid w:val="00D139BE"/>
    <w:rsid w:val="00D13FEC"/>
    <w:rsid w:val="00D220F0"/>
    <w:rsid w:val="00D44DCC"/>
    <w:rsid w:val="00D60124"/>
    <w:rsid w:val="00D63047"/>
    <w:rsid w:val="00D8702D"/>
    <w:rsid w:val="00DA55FB"/>
    <w:rsid w:val="00DA57A3"/>
    <w:rsid w:val="00DB1F77"/>
    <w:rsid w:val="00DB6E5A"/>
    <w:rsid w:val="00DB786D"/>
    <w:rsid w:val="00DD0B9F"/>
    <w:rsid w:val="00DE2BB5"/>
    <w:rsid w:val="00DF6AD0"/>
    <w:rsid w:val="00DF7719"/>
    <w:rsid w:val="00DF7C9B"/>
    <w:rsid w:val="00E01994"/>
    <w:rsid w:val="00E15624"/>
    <w:rsid w:val="00E20B44"/>
    <w:rsid w:val="00E437E5"/>
    <w:rsid w:val="00E46BD6"/>
    <w:rsid w:val="00E52C5E"/>
    <w:rsid w:val="00E52E18"/>
    <w:rsid w:val="00E533AC"/>
    <w:rsid w:val="00E56B13"/>
    <w:rsid w:val="00E6082E"/>
    <w:rsid w:val="00E618F5"/>
    <w:rsid w:val="00E6266B"/>
    <w:rsid w:val="00E926FA"/>
    <w:rsid w:val="00EA41B7"/>
    <w:rsid w:val="00EA5D39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3791"/>
    <w:rsid w:val="00F77EBC"/>
    <w:rsid w:val="00FC4026"/>
    <w:rsid w:val="00FC62D1"/>
    <w:rsid w:val="00FD1E8C"/>
    <w:rsid w:val="00FE2E91"/>
    <w:rsid w:val="00FE310C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AE441"/>
  <w15:docId w15:val="{659E9362-E5EF-4F24-8AC3-D0467603A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paragraph" w:styleId="7">
    <w:name w:val="heading 7"/>
    <w:basedOn w:val="a"/>
    <w:next w:val="a"/>
    <w:link w:val="70"/>
    <w:qFormat/>
    <w:rsid w:val="00C62C2C"/>
    <w:pPr>
      <w:keepNext/>
      <w:keepLines/>
      <w:widowControl w:val="0"/>
      <w:spacing w:after="0" w:line="360" w:lineRule="auto"/>
      <w:outlineLvl w:val="6"/>
    </w:pPr>
    <w:rPr>
      <w:rFonts w:ascii="Times New Roman" w:eastAsia="Times New Roman" w:hAnsi="Times New Roman" w:cs="Times New Roman"/>
      <w:b/>
      <w:bCs/>
      <w:kern w:val="2"/>
      <w:sz w:val="28"/>
      <w:szCs w:val="28"/>
    </w:rPr>
  </w:style>
  <w:style w:type="paragraph" w:styleId="9">
    <w:name w:val="heading 9"/>
    <w:basedOn w:val="a"/>
    <w:next w:val="a"/>
    <w:link w:val="90"/>
    <w:qFormat/>
    <w:rsid w:val="00C62C2C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aliases w:val="Title"/>
    <w:basedOn w:val="a"/>
    <w:next w:val="a6"/>
    <w:link w:val="afe"/>
    <w:qFormat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uiPriority w:val="20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6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7">
    <w:name w:val="Title"/>
    <w:basedOn w:val="a"/>
    <w:link w:val="aff8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8">
    <w:name w:val="Заголовок Знак"/>
    <w:basedOn w:val="a0"/>
    <w:link w:val="aff7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iPriority w:val="99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9">
    <w:name w:val="Выделение жирным"/>
    <w:qFormat/>
    <w:rsid w:val="00F34331"/>
    <w:rPr>
      <w:b/>
      <w:bCs/>
    </w:rPr>
  </w:style>
  <w:style w:type="paragraph" w:customStyle="1" w:styleId="1f">
    <w:name w:val="1"/>
    <w:basedOn w:val="a"/>
    <w:next w:val="aff7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0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1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1"/>
    <w:next w:val="af2"/>
    <w:uiPriority w:val="39"/>
    <w:rsid w:val="001D495F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next w:val="af2"/>
    <w:uiPriority w:val="59"/>
    <w:rsid w:val="00D13FE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C62C2C"/>
    <w:rPr>
      <w:rFonts w:ascii="Times New Roman" w:eastAsia="Times New Roman" w:hAnsi="Times New Roman" w:cs="Times New Roman"/>
      <w:b/>
      <w:bCs/>
      <w:kern w:val="2"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C62C2C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ff5">
    <w:name w:val="Текст сноски Знак"/>
    <w:link w:val="afff6"/>
    <w:semiHidden/>
    <w:locked/>
    <w:rsid w:val="00C62C2C"/>
    <w:rPr>
      <w:lang w:eastAsia="ru-RU"/>
    </w:rPr>
  </w:style>
  <w:style w:type="paragraph" w:styleId="afff6">
    <w:name w:val="footnote text"/>
    <w:basedOn w:val="a"/>
    <w:link w:val="afff5"/>
    <w:semiHidden/>
    <w:rsid w:val="00C62C2C"/>
    <w:pPr>
      <w:spacing w:after="0" w:line="240" w:lineRule="auto"/>
    </w:pPr>
    <w:rPr>
      <w:rFonts w:eastAsiaTheme="minorHAnsi"/>
    </w:rPr>
  </w:style>
  <w:style w:type="character" w:customStyle="1" w:styleId="1f2">
    <w:name w:val="Текст сноски Знак1"/>
    <w:basedOn w:val="a0"/>
    <w:uiPriority w:val="99"/>
    <w:semiHidden/>
    <w:rsid w:val="00C62C2C"/>
    <w:rPr>
      <w:rFonts w:eastAsiaTheme="minorEastAsia"/>
      <w:sz w:val="20"/>
      <w:szCs w:val="20"/>
      <w:lang w:eastAsia="ru-RU"/>
    </w:rPr>
  </w:style>
  <w:style w:type="character" w:customStyle="1" w:styleId="afe">
    <w:name w:val="Название Знак"/>
    <w:link w:val="18"/>
    <w:locked/>
    <w:rsid w:val="00C62C2C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afff7">
    <w:name w:val="адресат"/>
    <w:basedOn w:val="a"/>
    <w:next w:val="a"/>
    <w:rsid w:val="00C62C2C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ConsNonformat">
    <w:name w:val="ConsNonformat"/>
    <w:rsid w:val="00C62C2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u">
    <w:name w:val="u"/>
    <w:basedOn w:val="a"/>
    <w:rsid w:val="00C62C2C"/>
    <w:pPr>
      <w:spacing w:after="0" w:line="240" w:lineRule="auto"/>
      <w:ind w:firstLine="390"/>
      <w:jc w:val="both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ontStyle51">
    <w:name w:val="Font Style51"/>
    <w:rsid w:val="00C62C2C"/>
    <w:rPr>
      <w:rFonts w:ascii="Times New Roman" w:hAnsi="Times New Roman" w:cs="Times New Roman"/>
      <w:sz w:val="22"/>
      <w:szCs w:val="22"/>
    </w:rPr>
  </w:style>
  <w:style w:type="character" w:styleId="afff8">
    <w:name w:val="footnote reference"/>
    <w:rsid w:val="00C62C2C"/>
    <w:rPr>
      <w:vertAlign w:val="superscript"/>
    </w:rPr>
  </w:style>
  <w:style w:type="paragraph" w:styleId="afff9">
    <w:name w:val="endnote text"/>
    <w:basedOn w:val="a"/>
    <w:link w:val="afffa"/>
    <w:rsid w:val="00C62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a">
    <w:name w:val="Текст концевой сноски Знак"/>
    <w:basedOn w:val="a0"/>
    <w:link w:val="afff9"/>
    <w:rsid w:val="00C62C2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b">
    <w:name w:val="endnote reference"/>
    <w:basedOn w:val="a0"/>
    <w:rsid w:val="00C62C2C"/>
    <w:rPr>
      <w:vertAlign w:val="superscript"/>
    </w:rPr>
  </w:style>
  <w:style w:type="paragraph" w:customStyle="1" w:styleId="article">
    <w:name w:val="article"/>
    <w:basedOn w:val="a"/>
    <w:rsid w:val="00C62C2C"/>
    <w:pPr>
      <w:spacing w:after="0" w:line="240" w:lineRule="auto"/>
      <w:ind w:firstLine="567"/>
      <w:jc w:val="both"/>
    </w:pPr>
    <w:rPr>
      <w:rFonts w:ascii="Arial" w:eastAsia="Times New Roman" w:hAnsi="Arial" w:cs="Arial"/>
      <w:sz w:val="26"/>
      <w:szCs w:val="26"/>
    </w:rPr>
  </w:style>
  <w:style w:type="character" w:customStyle="1" w:styleId="fontstyle01">
    <w:name w:val="fontstyle01"/>
    <w:basedOn w:val="a0"/>
    <w:rsid w:val="00C62C2C"/>
    <w:rPr>
      <w:rFonts w:ascii="PTAstraSerif-Regular" w:hAnsi="PTAstraSerif-Regular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120">
    <w:name w:val="Заголовок №1 (2)_"/>
    <w:basedOn w:val="a0"/>
    <w:link w:val="121"/>
    <w:locked/>
    <w:rsid w:val="00C62C2C"/>
    <w:rPr>
      <w:sz w:val="28"/>
      <w:szCs w:val="28"/>
      <w:shd w:val="clear" w:color="auto" w:fill="FFFFFF"/>
    </w:rPr>
  </w:style>
  <w:style w:type="paragraph" w:customStyle="1" w:styleId="121">
    <w:name w:val="Заголовок №1 (2)"/>
    <w:basedOn w:val="a"/>
    <w:link w:val="120"/>
    <w:rsid w:val="00C62C2C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  <w:rPr>
      <w:rFonts w:eastAsiaTheme="minorHAns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8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7530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5094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05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.rabotiagow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596872-BACD-4255-963B-FCC9FA11B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1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2026-08-03T10:15:00Z</cp:lastPrinted>
  <dcterms:created xsi:type="dcterms:W3CDTF">2025-01-17T10:14:00Z</dcterms:created>
  <dcterms:modified xsi:type="dcterms:W3CDTF">2026-08-03T10:30:00Z</dcterms:modified>
</cp:coreProperties>
</file>