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296B93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A5635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22B7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A5635">
              <w:rPr>
                <w:rFonts w:ascii="Times New Roman" w:hAnsi="Times New Roman"/>
                <w:b/>
                <w:sz w:val="28"/>
                <w:szCs w:val="28"/>
              </w:rPr>
              <w:t>августа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3F5DAB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5A563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3F5DAB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bookmarkStart w:id="0" w:name="_GoBack"/>
            <w:bookmarkEnd w:id="0"/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1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1"/>
    <w:p w:rsidR="00EA7913" w:rsidRDefault="00EA7913" w:rsidP="00530358">
      <w:pPr>
        <w:pStyle w:val="ad"/>
        <w:jc w:val="both"/>
      </w:pPr>
    </w:p>
    <w:p w:rsidR="005A5635" w:rsidRDefault="005A5635" w:rsidP="00530358">
      <w:pPr>
        <w:pStyle w:val="ad"/>
        <w:jc w:val="both"/>
      </w:pPr>
    </w:p>
    <w:p w:rsidR="005A5635" w:rsidRDefault="005A5635" w:rsidP="00530358">
      <w:pPr>
        <w:pStyle w:val="ad"/>
        <w:jc w:val="both"/>
      </w:pPr>
    </w:p>
    <w:p w:rsidR="005A5635" w:rsidRDefault="005A5635" w:rsidP="00530358">
      <w:pPr>
        <w:pStyle w:val="ad"/>
        <w:jc w:val="both"/>
      </w:pPr>
    </w:p>
    <w:p w:rsidR="005A5635" w:rsidRDefault="005A5635" w:rsidP="00530358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0E523D" w:rsidTr="000E523D">
        <w:tc>
          <w:tcPr>
            <w:tcW w:w="5035" w:type="dxa"/>
          </w:tcPr>
          <w:p w:rsidR="000E523D" w:rsidRPr="00596854" w:rsidRDefault="000E523D" w:rsidP="009A1B1E">
            <w:pPr>
              <w:spacing w:after="0" w:line="240" w:lineRule="auto"/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596854">
              <w:rPr>
                <w:b/>
                <w:color w:val="000000"/>
                <w:sz w:val="22"/>
                <w:szCs w:val="22"/>
                <w:shd w:val="clear" w:color="auto" w:fill="FFFFFF"/>
              </w:rPr>
              <w:t>Уважаемые жители сельсовета!</w:t>
            </w:r>
          </w:p>
          <w:p w:rsidR="000E523D" w:rsidRPr="00596854" w:rsidRDefault="000E523D" w:rsidP="009A1B1E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596854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Напоминаем о </w:t>
            </w:r>
            <w:r w:rsidRPr="00596854">
              <w:rPr>
                <w:b/>
                <w:sz w:val="22"/>
                <w:szCs w:val="22"/>
              </w:rPr>
              <w:t>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:rsidR="009A1B1E" w:rsidRPr="00596854" w:rsidRDefault="009A1B1E" w:rsidP="009A1B1E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Единая дежурная диспетчерская служба (ЕДДС) (круглосуточно) 3-04-02; (89328460135), </w:t>
            </w:r>
            <w:r w:rsidRPr="00596854">
              <w:rPr>
                <w:b/>
                <w:color w:val="000000"/>
                <w:sz w:val="22"/>
                <w:szCs w:val="22"/>
              </w:rPr>
              <w:t>(112)</w:t>
            </w:r>
          </w:p>
          <w:p w:rsidR="009A1B1E" w:rsidRPr="00596854" w:rsidRDefault="009A1B1E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>ООО «Плешановское ЖКХ» - дежурный - тел. 89619245763</w:t>
            </w:r>
          </w:p>
          <w:p w:rsidR="009A1B1E" w:rsidRPr="00596854" w:rsidRDefault="009A1B1E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Служба спасения (пожарная часть) — дежурный тел. 8(35345) 3-02-33, </w:t>
            </w:r>
            <w:r w:rsidRPr="00596854">
              <w:rPr>
                <w:b/>
                <w:color w:val="000000"/>
                <w:sz w:val="22"/>
                <w:szCs w:val="22"/>
              </w:rPr>
              <w:t xml:space="preserve">01 </w:t>
            </w:r>
          </w:p>
          <w:p w:rsidR="009A1B1E" w:rsidRPr="00596854" w:rsidRDefault="009A1B1E" w:rsidP="000E523D">
            <w:pPr>
              <w:spacing w:after="0" w:line="240" w:lineRule="auto"/>
              <w:rPr>
                <w:b/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ind w:right="-144"/>
              <w:rPr>
                <w:b/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Отделение МВД России по Красногвардейскому району – дежурный - тел.8(35345)3-10-89; </w:t>
            </w:r>
            <w:r w:rsidRPr="00596854">
              <w:rPr>
                <w:b/>
                <w:color w:val="000000"/>
                <w:sz w:val="22"/>
                <w:szCs w:val="22"/>
              </w:rPr>
              <w:t>02</w:t>
            </w:r>
          </w:p>
          <w:p w:rsidR="009A1B1E" w:rsidRPr="00596854" w:rsidRDefault="009A1B1E" w:rsidP="000E523D">
            <w:pPr>
              <w:spacing w:after="0" w:line="240" w:lineRule="auto"/>
              <w:ind w:right="-144"/>
              <w:rPr>
                <w:b/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>РЭС — дежурный - тел. 8(35345) 3-15-60</w:t>
            </w:r>
          </w:p>
          <w:p w:rsidR="000E523D" w:rsidRPr="00596854" w:rsidRDefault="000E523D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Трест «Сорочинскмежрайгаз» - дежурный -  тел.8(35345)3-22-40; </w:t>
            </w:r>
            <w:r w:rsidRPr="00596854">
              <w:rPr>
                <w:b/>
                <w:color w:val="000000"/>
                <w:sz w:val="22"/>
                <w:szCs w:val="22"/>
              </w:rPr>
              <w:t>04</w:t>
            </w:r>
          </w:p>
          <w:p w:rsidR="009A1B1E" w:rsidRPr="00596854" w:rsidRDefault="009A1B1E" w:rsidP="000E523D">
            <w:pPr>
              <w:spacing w:after="0" w:line="240" w:lineRule="auto"/>
              <w:rPr>
                <w:color w:val="000000"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b/>
                <w:sz w:val="22"/>
                <w:szCs w:val="22"/>
              </w:rPr>
            </w:pPr>
            <w:r w:rsidRPr="00596854">
              <w:rPr>
                <w:color w:val="000000"/>
                <w:sz w:val="22"/>
                <w:szCs w:val="22"/>
              </w:rPr>
              <w:t xml:space="preserve">ГБУЗ «Красногвардейская РБ» - дежурный врач - </w:t>
            </w:r>
            <w:r w:rsidRPr="00596854">
              <w:rPr>
                <w:sz w:val="22"/>
                <w:szCs w:val="22"/>
              </w:rPr>
              <w:t xml:space="preserve"> тел. 8(35345) 3-10-64; </w:t>
            </w:r>
            <w:r w:rsidRPr="00596854">
              <w:rPr>
                <w:b/>
                <w:sz w:val="22"/>
                <w:szCs w:val="22"/>
              </w:rPr>
              <w:t>03</w:t>
            </w:r>
          </w:p>
          <w:p w:rsidR="009A1B1E" w:rsidRPr="00596854" w:rsidRDefault="009A1B1E" w:rsidP="000E523D">
            <w:pPr>
              <w:spacing w:after="0" w:line="240" w:lineRule="auto"/>
              <w:rPr>
                <w:b/>
                <w:sz w:val="22"/>
                <w:szCs w:val="22"/>
              </w:rPr>
            </w:pPr>
          </w:p>
          <w:p w:rsidR="000E523D" w:rsidRPr="00596854" w:rsidRDefault="000E523D" w:rsidP="000E523D">
            <w:pPr>
              <w:spacing w:after="0" w:line="240" w:lineRule="auto"/>
              <w:rPr>
                <w:sz w:val="22"/>
                <w:szCs w:val="22"/>
              </w:rPr>
            </w:pPr>
            <w:r w:rsidRPr="00596854">
              <w:rPr>
                <w:sz w:val="22"/>
                <w:szCs w:val="22"/>
              </w:rPr>
              <w:t>ДУ ГУП «Оренбургремдорстрой» - дежурный – сот. 89328544401,  тел.8(35345) 3-11-36</w:t>
            </w:r>
          </w:p>
          <w:p w:rsidR="000E523D" w:rsidRDefault="000E523D" w:rsidP="000E523D">
            <w:pPr>
              <w:pStyle w:val="ad"/>
              <w:jc w:val="both"/>
              <w:rPr>
                <w:sz w:val="16"/>
                <w:szCs w:val="16"/>
              </w:rPr>
            </w:pPr>
          </w:p>
        </w:tc>
      </w:tr>
    </w:tbl>
    <w:p w:rsidR="000E523D" w:rsidRDefault="000E523D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635" w:rsidRDefault="005A5635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635" w:rsidRDefault="005A5635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635" w:rsidRDefault="005A5635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635" w:rsidRDefault="005A5635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635" w:rsidRDefault="005A5635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635" w:rsidRDefault="005A5635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635" w:rsidRDefault="005A5635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635" w:rsidRDefault="005A5635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635" w:rsidRDefault="005A5635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635" w:rsidRDefault="005A5635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635" w:rsidRDefault="005A5635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635" w:rsidRDefault="005A5635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635" w:rsidRDefault="005A5635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A5635" w:rsidRDefault="005A5635" w:rsidP="000E523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4224E" w:rsidRPr="00E01994" w:rsidRDefault="0004224E" w:rsidP="00E0199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1994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14325" cy="3576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69" cy="362737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A2F" w:rsidRPr="005A5635" w:rsidRDefault="00ED1A2F" w:rsidP="005A563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  <w:lang w:val="sk-SK"/>
        </w:rPr>
      </w:pPr>
      <w:r w:rsidRPr="005A5635">
        <w:rPr>
          <w:rFonts w:ascii="Times New Roman" w:hAnsi="Times New Roman" w:cs="Times New Roman"/>
          <w:b/>
          <w:sz w:val="20"/>
          <w:szCs w:val="20"/>
        </w:rPr>
        <w:t>Совет депутатов</w:t>
      </w:r>
    </w:p>
    <w:p w:rsidR="00ED1A2F" w:rsidRPr="005A5635" w:rsidRDefault="00ED1A2F" w:rsidP="005A563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5635">
        <w:rPr>
          <w:rFonts w:ascii="Times New Roman" w:hAnsi="Times New Roman" w:cs="Times New Roman"/>
          <w:b/>
          <w:sz w:val="20"/>
          <w:szCs w:val="20"/>
        </w:rPr>
        <w:t>муниципального образования</w:t>
      </w:r>
    </w:p>
    <w:p w:rsidR="00ED1A2F" w:rsidRPr="005A5635" w:rsidRDefault="00ED1A2F" w:rsidP="005A563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5635">
        <w:rPr>
          <w:rFonts w:ascii="Times New Roman" w:hAnsi="Times New Roman" w:cs="Times New Roman"/>
          <w:b/>
          <w:sz w:val="20"/>
          <w:szCs w:val="20"/>
        </w:rPr>
        <w:t>Кинзельский сельсовет</w:t>
      </w:r>
    </w:p>
    <w:p w:rsidR="00ED1A2F" w:rsidRPr="005A5635" w:rsidRDefault="00ED1A2F" w:rsidP="005A563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5635">
        <w:rPr>
          <w:rFonts w:ascii="Times New Roman" w:hAnsi="Times New Roman" w:cs="Times New Roman"/>
          <w:b/>
          <w:sz w:val="20"/>
          <w:szCs w:val="20"/>
        </w:rPr>
        <w:t>Красногвардейского района</w:t>
      </w:r>
    </w:p>
    <w:p w:rsidR="00ED1A2F" w:rsidRPr="005A5635" w:rsidRDefault="00ED1A2F" w:rsidP="005A563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5635">
        <w:rPr>
          <w:rFonts w:ascii="Times New Roman" w:hAnsi="Times New Roman" w:cs="Times New Roman"/>
          <w:b/>
          <w:sz w:val="20"/>
          <w:szCs w:val="20"/>
        </w:rPr>
        <w:t>Оренбургской области</w:t>
      </w:r>
    </w:p>
    <w:p w:rsidR="00ED1A2F" w:rsidRPr="005A5635" w:rsidRDefault="00ED1A2F" w:rsidP="005A563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5635">
        <w:rPr>
          <w:rFonts w:ascii="Times New Roman" w:hAnsi="Times New Roman" w:cs="Times New Roman"/>
          <w:b/>
          <w:bCs/>
          <w:sz w:val="20"/>
          <w:szCs w:val="20"/>
        </w:rPr>
        <w:t>четвертого созыва</w:t>
      </w:r>
    </w:p>
    <w:p w:rsidR="00ED1A2F" w:rsidRPr="005A5635" w:rsidRDefault="00ED1A2F" w:rsidP="005A563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5635">
        <w:rPr>
          <w:rFonts w:ascii="Times New Roman" w:hAnsi="Times New Roman" w:cs="Times New Roman"/>
          <w:b/>
          <w:bCs/>
          <w:sz w:val="20"/>
          <w:szCs w:val="20"/>
        </w:rPr>
        <w:t>с. Кинзелька</w:t>
      </w:r>
    </w:p>
    <w:p w:rsidR="00ED1A2F" w:rsidRPr="005A5635" w:rsidRDefault="00ED1A2F" w:rsidP="005A563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D1A2F" w:rsidRPr="005A5635" w:rsidRDefault="00ED1A2F" w:rsidP="005A563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5635">
        <w:rPr>
          <w:rFonts w:ascii="Times New Roman" w:hAnsi="Times New Roman" w:cs="Times New Roman"/>
          <w:b/>
          <w:bCs/>
          <w:sz w:val="20"/>
          <w:szCs w:val="20"/>
        </w:rPr>
        <w:t>РЕШЕНИЕ</w:t>
      </w:r>
    </w:p>
    <w:p w:rsidR="005A5635" w:rsidRPr="005A5635" w:rsidRDefault="005A5635" w:rsidP="005A5635">
      <w:pPr>
        <w:spacing w:line="240" w:lineRule="auto"/>
        <w:rPr>
          <w:rFonts w:ascii="Times New Roman" w:hAnsi="Times New Roman" w:cs="Times New Roman"/>
          <w:color w:val="00000A"/>
          <w:sz w:val="20"/>
          <w:szCs w:val="20"/>
        </w:rPr>
      </w:pPr>
      <w:r w:rsidRPr="005A5635">
        <w:rPr>
          <w:rFonts w:ascii="Times New Roman" w:hAnsi="Times New Roman" w:cs="Times New Roman"/>
          <w:color w:val="00000A"/>
          <w:sz w:val="20"/>
          <w:szCs w:val="20"/>
        </w:rPr>
        <w:t>28.08.2025                                                                № 44/1</w:t>
      </w:r>
    </w:p>
    <w:p w:rsidR="005A5635" w:rsidRPr="005A5635" w:rsidRDefault="005A5635" w:rsidP="005A5635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A5635">
        <w:rPr>
          <w:rFonts w:ascii="Times New Roman" w:hAnsi="Times New Roman" w:cs="Times New Roman"/>
          <w:sz w:val="20"/>
          <w:szCs w:val="20"/>
        </w:rPr>
        <w:t>О регламенте Совета депутатов муниципального образования Кинзельский сельсовет Красногвардейского района Оренбургской области</w:t>
      </w:r>
    </w:p>
    <w:p w:rsidR="005A5635" w:rsidRPr="005A5635" w:rsidRDefault="005A5635" w:rsidP="005A5635">
      <w:pPr>
        <w:spacing w:line="240" w:lineRule="auto"/>
        <w:ind w:right="5812"/>
        <w:jc w:val="center"/>
        <w:rPr>
          <w:rFonts w:ascii="Times New Roman" w:hAnsi="Times New Roman" w:cs="Times New Roman"/>
          <w:sz w:val="20"/>
          <w:szCs w:val="20"/>
        </w:rPr>
      </w:pPr>
    </w:p>
    <w:p w:rsidR="005A5635" w:rsidRPr="005A5635" w:rsidRDefault="005A5635" w:rsidP="005A56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5635">
        <w:rPr>
          <w:rFonts w:ascii="Times New Roman" w:hAnsi="Times New Roman" w:cs="Times New Roman"/>
          <w:sz w:val="20"/>
          <w:szCs w:val="20"/>
        </w:rPr>
        <w:t>В соответствии с Законом Оренбургской области от 4 сентября 1996 года «О статусе депутата представительного органа муниципального образования в Оренбургской области», руководствуясь Уставом муниципального образования Кинзельский сельсовет Красногвардейского района Оренбургской области, Совет депутатов РЕШИЛ:</w:t>
      </w:r>
    </w:p>
    <w:p w:rsidR="005A5635" w:rsidRPr="005A5635" w:rsidRDefault="005A5635" w:rsidP="005A56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5635">
        <w:rPr>
          <w:rFonts w:ascii="Times New Roman" w:hAnsi="Times New Roman" w:cs="Times New Roman"/>
          <w:sz w:val="20"/>
          <w:szCs w:val="20"/>
        </w:rPr>
        <w:t>1.</w:t>
      </w:r>
      <w:r w:rsidRPr="005A5635">
        <w:rPr>
          <w:rFonts w:ascii="Times New Roman" w:hAnsi="Times New Roman" w:cs="Times New Roman"/>
          <w:sz w:val="20"/>
          <w:szCs w:val="20"/>
        </w:rPr>
        <w:tab/>
        <w:t>Утвердить регламент Совета депутатов муниципального образования Кинзельский сельсовет Красногвардейского района Оренбургской области согласно приложению.</w:t>
      </w:r>
    </w:p>
    <w:p w:rsidR="005A5635" w:rsidRPr="005A5635" w:rsidRDefault="005A5635" w:rsidP="005A56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5635">
        <w:rPr>
          <w:rFonts w:ascii="Times New Roman" w:hAnsi="Times New Roman" w:cs="Times New Roman"/>
          <w:sz w:val="20"/>
          <w:szCs w:val="20"/>
        </w:rPr>
        <w:t>2.</w:t>
      </w:r>
      <w:r w:rsidRPr="005A5635">
        <w:rPr>
          <w:rFonts w:ascii="Times New Roman" w:hAnsi="Times New Roman" w:cs="Times New Roman"/>
          <w:sz w:val="20"/>
          <w:szCs w:val="20"/>
        </w:rPr>
        <w:tab/>
        <w:t>Признать утратившим силу решение Совета депутатов муниципального образования Кинзельский сельсовет Красногвардейского района Оренбургской области от 25.09.2020 года № 2/1 «</w:t>
      </w:r>
      <w:r w:rsidRPr="005A5635">
        <w:rPr>
          <w:rFonts w:ascii="Times New Roman" w:hAnsi="Times New Roman" w:cs="Times New Roman"/>
          <w:sz w:val="20"/>
          <w:szCs w:val="20"/>
          <w:shd w:val="clear" w:color="auto" w:fill="FFFFFF"/>
        </w:rPr>
        <w:t>О регламенте Совета депутатов муниципального образования Кинзельский  сельсовет Красногвардейского района Оренбургской области</w:t>
      </w:r>
      <w:r w:rsidRPr="005A5635">
        <w:rPr>
          <w:rFonts w:ascii="Times New Roman" w:hAnsi="Times New Roman" w:cs="Times New Roman"/>
          <w:sz w:val="20"/>
          <w:szCs w:val="20"/>
        </w:rPr>
        <w:t>».</w:t>
      </w:r>
    </w:p>
    <w:p w:rsidR="005A5635" w:rsidRPr="005A5635" w:rsidRDefault="005A5635" w:rsidP="005A56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5635">
        <w:rPr>
          <w:rFonts w:ascii="Times New Roman" w:hAnsi="Times New Roman" w:cs="Times New Roman"/>
          <w:sz w:val="20"/>
          <w:szCs w:val="20"/>
        </w:rPr>
        <w:t>3.</w:t>
      </w:r>
      <w:r w:rsidRPr="005A5635">
        <w:rPr>
          <w:rFonts w:ascii="Times New Roman" w:hAnsi="Times New Roman" w:cs="Times New Roman"/>
          <w:sz w:val="20"/>
          <w:szCs w:val="20"/>
        </w:rPr>
        <w:tab/>
        <w:t>Установить, что настоящее решение вступает в силу со дня его подписания, но не ранее дня начала работы Совета депутатов пятого созыва.</w:t>
      </w:r>
    </w:p>
    <w:p w:rsidR="005A5635" w:rsidRPr="005A5635" w:rsidRDefault="005A5635" w:rsidP="005A5635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5635">
        <w:rPr>
          <w:rFonts w:ascii="Times New Roman" w:hAnsi="Times New Roman" w:cs="Times New Roman"/>
          <w:sz w:val="20"/>
          <w:szCs w:val="20"/>
        </w:rPr>
        <w:t>4.</w:t>
      </w:r>
      <w:r w:rsidRPr="005A5635">
        <w:rPr>
          <w:rFonts w:ascii="Times New Roman" w:hAnsi="Times New Roman" w:cs="Times New Roman"/>
          <w:sz w:val="20"/>
          <w:szCs w:val="20"/>
        </w:rPr>
        <w:tab/>
        <w:t>Возложить контроль за исполнением решения на постоянную комиссию по вопросам социального развития, правопорядку и статусу депутата.</w:t>
      </w:r>
    </w:p>
    <w:p w:rsidR="00ED1A2F" w:rsidRPr="005A5635" w:rsidRDefault="00ED1A2F" w:rsidP="005A5635">
      <w:pPr>
        <w:pStyle w:val="22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296B93" w:rsidRDefault="00ED1A2F" w:rsidP="005A563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5635">
        <w:rPr>
          <w:rFonts w:ascii="Times New Roman" w:hAnsi="Times New Roman" w:cs="Times New Roman"/>
          <w:sz w:val="20"/>
          <w:szCs w:val="20"/>
        </w:rPr>
        <w:t xml:space="preserve">Председатель  Совета депутатов               Т.Н. Юрко </w:t>
      </w:r>
    </w:p>
    <w:p w:rsidR="005A5635" w:rsidRPr="005A5635" w:rsidRDefault="005A5635" w:rsidP="005A563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96B93" w:rsidRPr="005A5635" w:rsidRDefault="00296B93" w:rsidP="005A5635">
      <w:pPr>
        <w:pStyle w:val="22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D1A2F" w:rsidRPr="005A5635" w:rsidRDefault="00ED1A2F" w:rsidP="005A5635">
      <w:pPr>
        <w:pStyle w:val="22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5635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ED1A2F" w:rsidRPr="005A5635" w:rsidRDefault="00ED1A2F" w:rsidP="005A5635">
      <w:pPr>
        <w:pStyle w:val="22"/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5A5635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88DD362" wp14:editId="53F333BD">
            <wp:extent cx="314325" cy="35768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69" cy="362737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A2F" w:rsidRPr="005A5635" w:rsidRDefault="00ED1A2F" w:rsidP="005A563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  <w:lang w:val="sk-SK"/>
        </w:rPr>
      </w:pPr>
      <w:r w:rsidRPr="005A5635">
        <w:rPr>
          <w:rFonts w:ascii="Times New Roman" w:hAnsi="Times New Roman" w:cs="Times New Roman"/>
          <w:b/>
          <w:sz w:val="20"/>
          <w:szCs w:val="20"/>
        </w:rPr>
        <w:t>Совет депутатов</w:t>
      </w:r>
    </w:p>
    <w:p w:rsidR="00ED1A2F" w:rsidRPr="005A5635" w:rsidRDefault="00ED1A2F" w:rsidP="005A563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5635">
        <w:rPr>
          <w:rFonts w:ascii="Times New Roman" w:hAnsi="Times New Roman" w:cs="Times New Roman"/>
          <w:b/>
          <w:sz w:val="20"/>
          <w:szCs w:val="20"/>
        </w:rPr>
        <w:t>муниципального образования</w:t>
      </w:r>
    </w:p>
    <w:p w:rsidR="00ED1A2F" w:rsidRPr="005A5635" w:rsidRDefault="00ED1A2F" w:rsidP="005A563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5635">
        <w:rPr>
          <w:rFonts w:ascii="Times New Roman" w:hAnsi="Times New Roman" w:cs="Times New Roman"/>
          <w:b/>
          <w:sz w:val="20"/>
          <w:szCs w:val="20"/>
        </w:rPr>
        <w:t>Кинзельский сельсовет</w:t>
      </w:r>
    </w:p>
    <w:p w:rsidR="00ED1A2F" w:rsidRPr="005A5635" w:rsidRDefault="00ED1A2F" w:rsidP="005A563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5635">
        <w:rPr>
          <w:rFonts w:ascii="Times New Roman" w:hAnsi="Times New Roman" w:cs="Times New Roman"/>
          <w:b/>
          <w:sz w:val="20"/>
          <w:szCs w:val="20"/>
        </w:rPr>
        <w:t>Красногвардейского района</w:t>
      </w:r>
    </w:p>
    <w:p w:rsidR="00ED1A2F" w:rsidRPr="005A5635" w:rsidRDefault="00ED1A2F" w:rsidP="005A563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A5635">
        <w:rPr>
          <w:rFonts w:ascii="Times New Roman" w:hAnsi="Times New Roman" w:cs="Times New Roman"/>
          <w:b/>
          <w:sz w:val="20"/>
          <w:szCs w:val="20"/>
        </w:rPr>
        <w:t>Оренбургской области</w:t>
      </w:r>
    </w:p>
    <w:p w:rsidR="00ED1A2F" w:rsidRPr="005A5635" w:rsidRDefault="00ED1A2F" w:rsidP="005A563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5635">
        <w:rPr>
          <w:rFonts w:ascii="Times New Roman" w:hAnsi="Times New Roman" w:cs="Times New Roman"/>
          <w:b/>
          <w:bCs/>
          <w:sz w:val="20"/>
          <w:szCs w:val="20"/>
        </w:rPr>
        <w:t>четвертого созыва</w:t>
      </w:r>
    </w:p>
    <w:p w:rsidR="00ED1A2F" w:rsidRPr="005A5635" w:rsidRDefault="00ED1A2F" w:rsidP="005A563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A5635">
        <w:rPr>
          <w:rFonts w:ascii="Times New Roman" w:hAnsi="Times New Roman" w:cs="Times New Roman"/>
          <w:b/>
          <w:bCs/>
          <w:sz w:val="20"/>
          <w:szCs w:val="20"/>
        </w:rPr>
        <w:t>с. Кинзелька</w:t>
      </w:r>
    </w:p>
    <w:p w:rsidR="00ED1A2F" w:rsidRPr="005A5635" w:rsidRDefault="00ED1A2F" w:rsidP="005A5635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D1A2F" w:rsidRPr="005A5635" w:rsidRDefault="00ED1A2F" w:rsidP="005A5635">
      <w:pPr>
        <w:spacing w:after="0" w:line="240" w:lineRule="auto"/>
        <w:ind w:firstLine="284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5A5635">
        <w:rPr>
          <w:rFonts w:ascii="Times New Roman" w:hAnsi="Times New Roman" w:cs="Times New Roman"/>
          <w:bCs/>
          <w:sz w:val="20"/>
          <w:szCs w:val="20"/>
        </w:rPr>
        <w:t>РЕШЕНИЕ</w:t>
      </w:r>
    </w:p>
    <w:p w:rsidR="005A5635" w:rsidRPr="005A5635" w:rsidRDefault="005A5635" w:rsidP="005A56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5A5635">
        <w:rPr>
          <w:rFonts w:ascii="Times New Roman" w:eastAsia="Times New Roman" w:hAnsi="Times New Roman" w:cs="Times New Roman"/>
          <w:sz w:val="20"/>
          <w:szCs w:val="20"/>
        </w:rPr>
        <w:t>28.08.2025                                                             № 44/2</w:t>
      </w:r>
    </w:p>
    <w:p w:rsidR="005A5635" w:rsidRPr="005A5635" w:rsidRDefault="005A5635" w:rsidP="005A563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A5635" w:rsidRPr="005A5635" w:rsidRDefault="005A5635" w:rsidP="005A563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5A5635">
        <w:rPr>
          <w:rFonts w:ascii="Times New Roman" w:hAnsi="Times New Roman" w:cs="Times New Roman"/>
          <w:sz w:val="20"/>
          <w:szCs w:val="20"/>
        </w:rPr>
        <w:t>Об утверждении Положения «О порядке проведения конкурса по отбору кандидатур на должность главы муниципального образования  Кинзельский сельсовет Красногвардейского района Оренбургской области и избрания на должность главы муниципального образования Кинзельский сельсовет Красногвардейского района Оренбургской области»</w:t>
      </w:r>
    </w:p>
    <w:p w:rsidR="005A5635" w:rsidRPr="005A5635" w:rsidRDefault="005A5635" w:rsidP="005A563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5A5635" w:rsidRPr="005A5635" w:rsidRDefault="005A5635" w:rsidP="005A56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A5635">
        <w:rPr>
          <w:rFonts w:ascii="Times New Roman" w:hAnsi="Times New Roman" w:cs="Times New Roman"/>
          <w:sz w:val="20"/>
          <w:szCs w:val="20"/>
        </w:rPr>
        <w:t>На основании статей 12, 132 Конституции Российской Федерации, Федерального закона от 20 марта 2025 года № 33-ФЗ «Об общих принципах организации местного самоуправления в единой системе публичной власти», руководствуясь Уставом муниципального образования Кинзельский сельсовет Красногвардейского района Оренбургской области, Совет депутатов  Кинзельский сельсовет Красногвардейского района Оренбургской области РЕШИЛ:</w:t>
      </w:r>
    </w:p>
    <w:p w:rsidR="005A5635" w:rsidRPr="005A5635" w:rsidRDefault="005A5635" w:rsidP="005A5635">
      <w:pPr>
        <w:pStyle w:val="ConsPlusTitle"/>
        <w:jc w:val="both"/>
        <w:rPr>
          <w:b w:val="0"/>
          <w:bCs w:val="0"/>
          <w:sz w:val="20"/>
          <w:szCs w:val="20"/>
        </w:rPr>
      </w:pPr>
      <w:r w:rsidRPr="005A5635">
        <w:rPr>
          <w:b w:val="0"/>
          <w:sz w:val="20"/>
          <w:szCs w:val="20"/>
        </w:rPr>
        <w:t xml:space="preserve">1. Утвердить Положение «О порядке проведения конкурса по отбору кандидатур на должность главы муниципального образования  Кинзельский сельсовет Красногвардейского района Оренбургской области и избрания на должность главы муниципального образования Кинзельский сельсовет </w:t>
      </w:r>
      <w:r w:rsidRPr="005A5635">
        <w:rPr>
          <w:b w:val="0"/>
          <w:sz w:val="20"/>
          <w:szCs w:val="20"/>
        </w:rPr>
        <w:lastRenderedPageBreak/>
        <w:t>Красногвардейского района Оренбургской области» согласно приложению.</w:t>
      </w:r>
    </w:p>
    <w:p w:rsidR="005A5635" w:rsidRPr="005A5635" w:rsidRDefault="005A5635" w:rsidP="005A5635">
      <w:pPr>
        <w:pStyle w:val="ConsPlusTitle"/>
        <w:jc w:val="both"/>
        <w:rPr>
          <w:b w:val="0"/>
          <w:bCs w:val="0"/>
          <w:sz w:val="20"/>
          <w:szCs w:val="20"/>
        </w:rPr>
      </w:pPr>
      <w:r w:rsidRPr="005A5635">
        <w:rPr>
          <w:b w:val="0"/>
          <w:sz w:val="20"/>
          <w:szCs w:val="20"/>
        </w:rPr>
        <w:t>2. Признать утратившим силу решение Совета депутатов муниципального образования  Кинзельский сельсовет Красногвардейского района Оренбургской области от 25.09.2020 года № 2/2 «О порядке проведения конкурса по отбору кандидатур на должность главы муниципального образования  Кинзельский сельсовет Красногвардейского района Оренбургской области».</w:t>
      </w:r>
    </w:p>
    <w:p w:rsidR="005A5635" w:rsidRPr="005A5635" w:rsidRDefault="005A5635" w:rsidP="005A5635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A5635">
        <w:rPr>
          <w:rFonts w:ascii="Times New Roman" w:hAnsi="Times New Roman" w:cs="Times New Roman"/>
          <w:sz w:val="20"/>
          <w:szCs w:val="20"/>
        </w:rPr>
        <w:t>3. Установить, что настоящее решение вступает в силу после его официального опубликования в газете «Селяночка».</w:t>
      </w:r>
    </w:p>
    <w:p w:rsidR="005A5635" w:rsidRPr="005A5635" w:rsidRDefault="005A5635" w:rsidP="005A563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5A5635">
        <w:rPr>
          <w:rFonts w:ascii="Times New Roman" w:hAnsi="Times New Roman" w:cs="Times New Roman"/>
          <w:sz w:val="20"/>
          <w:szCs w:val="20"/>
        </w:rPr>
        <w:t>4. Возложить контроль за исполнением решения на постоянную комиссию по вопросам социального развития, правопорядку и статусу депутата.</w:t>
      </w:r>
    </w:p>
    <w:p w:rsidR="00ED1A2F" w:rsidRPr="005A5635" w:rsidRDefault="00ED1A2F" w:rsidP="005A563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D1A2F" w:rsidRPr="005A5635" w:rsidRDefault="00ED1A2F" w:rsidP="005A563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5635">
        <w:rPr>
          <w:rFonts w:ascii="Times New Roman" w:eastAsia="Times New Roman" w:hAnsi="Times New Roman" w:cs="Times New Roman"/>
          <w:sz w:val="20"/>
          <w:szCs w:val="20"/>
        </w:rPr>
        <w:t xml:space="preserve">Председатель  Совета депутатов                    Т.Н. Юрко                                            </w:t>
      </w:r>
    </w:p>
    <w:p w:rsidR="00ED1A2F" w:rsidRPr="005A5635" w:rsidRDefault="00ED1A2F" w:rsidP="005A563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A5635">
        <w:rPr>
          <w:rFonts w:ascii="Times New Roman" w:eastAsia="Times New Roman" w:hAnsi="Times New Roman" w:cs="Times New Roman"/>
          <w:sz w:val="20"/>
          <w:szCs w:val="20"/>
        </w:rPr>
        <w:t xml:space="preserve">Глава сельсовета                                       Г.Н. Работягов                                          </w:t>
      </w:r>
    </w:p>
    <w:p w:rsidR="00F77EBC" w:rsidRDefault="00F77EBC" w:rsidP="005A5635">
      <w:pPr>
        <w:pStyle w:val="22"/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5A5635" w:rsidRDefault="005A5635" w:rsidP="005A5635">
      <w:pPr>
        <w:pStyle w:val="22"/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5A5635" w:rsidRPr="005A5635" w:rsidRDefault="005A5635" w:rsidP="005A5635">
      <w:pPr>
        <w:pStyle w:val="22"/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5120D0" w:rsidRPr="005A5635" w:rsidRDefault="00F77EBC" w:rsidP="005A5635">
      <w:pPr>
        <w:pStyle w:val="ad"/>
        <w:jc w:val="center"/>
        <w:rPr>
          <w:b/>
          <w:sz w:val="24"/>
          <w:szCs w:val="24"/>
        </w:rPr>
      </w:pPr>
      <w:r w:rsidRPr="005A5635">
        <w:rPr>
          <w:b/>
          <w:sz w:val="24"/>
          <w:szCs w:val="24"/>
        </w:rPr>
        <w:t>С полным текстом решени</w:t>
      </w:r>
      <w:r w:rsidR="005A5635">
        <w:rPr>
          <w:b/>
          <w:sz w:val="24"/>
          <w:szCs w:val="24"/>
        </w:rPr>
        <w:t>й</w:t>
      </w:r>
      <w:r w:rsidRPr="005A5635">
        <w:rPr>
          <w:b/>
          <w:sz w:val="24"/>
          <w:szCs w:val="24"/>
        </w:rPr>
        <w:t xml:space="preserve"> можно ознакомиться в администрации сельсовета или на официальном сайте </w:t>
      </w:r>
      <w:hyperlink r:id="rId11" w:history="1">
        <w:r w:rsidRPr="005A5635">
          <w:rPr>
            <w:rStyle w:val="ac"/>
            <w:b/>
            <w:sz w:val="24"/>
            <w:szCs w:val="24"/>
          </w:rPr>
          <w:t>https://kinzelka.ru/</w:t>
        </w:r>
      </w:hyperlink>
    </w:p>
    <w:p w:rsidR="00F77EBC" w:rsidRPr="005A5635" w:rsidRDefault="00F77EBC" w:rsidP="005A5635">
      <w:pPr>
        <w:pStyle w:val="ad"/>
        <w:jc w:val="center"/>
      </w:pPr>
    </w:p>
    <w:p w:rsidR="00F77EBC" w:rsidRPr="005120D0" w:rsidRDefault="00F77EBC" w:rsidP="005120D0">
      <w:pPr>
        <w:pStyle w:val="ad"/>
        <w:jc w:val="center"/>
      </w:pPr>
    </w:p>
    <w:p w:rsidR="005120D0" w:rsidRDefault="005120D0" w:rsidP="00AD7D40">
      <w:pPr>
        <w:pStyle w:val="ad"/>
        <w:jc w:val="both"/>
        <w:rPr>
          <w:sz w:val="16"/>
          <w:szCs w:val="16"/>
        </w:rPr>
      </w:pPr>
    </w:p>
    <w:p w:rsidR="00AD7D40" w:rsidRPr="00753967" w:rsidRDefault="00AD7D40" w:rsidP="00AD7D40">
      <w:pPr>
        <w:pStyle w:val="ad"/>
        <w:jc w:val="both"/>
        <w:rPr>
          <w:sz w:val="16"/>
          <w:szCs w:val="16"/>
        </w:rPr>
      </w:pPr>
      <w:r w:rsidRPr="00753967">
        <w:rPr>
          <w:sz w:val="16"/>
          <w:szCs w:val="16"/>
        </w:rPr>
        <w:t xml:space="preserve">Главный редактор – Работягов Г.Н. 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</w:pPr>
      <w:r w:rsidRPr="00753967">
        <w:rPr>
          <w:rFonts w:ascii="Times New Roman" w:hAnsi="Times New Roman" w:cs="Times New Roman"/>
          <w:sz w:val="16"/>
          <w:szCs w:val="16"/>
        </w:rPr>
        <w:t>с. Кинзелька, ул. Школьная, дом 7 а,</w:t>
      </w:r>
    </w:p>
    <w:p w:rsidR="00AD7D40" w:rsidRPr="00753967" w:rsidRDefault="00AD7D40" w:rsidP="00AD7D40">
      <w:pPr>
        <w:pStyle w:val="aa"/>
        <w:rPr>
          <w:rFonts w:ascii="Times New Roman" w:hAnsi="Times New Roman" w:cs="Times New Roman"/>
          <w:sz w:val="16"/>
          <w:szCs w:val="16"/>
        </w:rPr>
        <w:sectPr w:rsidR="00AD7D40" w:rsidRPr="0075396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75396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2" w:history="1"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g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rabotiagow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@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yandex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</w:rPr>
          <w:t>.</w:t>
        </w:r>
        <w:r w:rsidRPr="00753967">
          <w:rPr>
            <w:rStyle w:val="ac"/>
            <w:rFonts w:ascii="Times New Roman" w:hAnsi="Times New Roman" w:cs="Times New Roman"/>
            <w:sz w:val="16"/>
            <w:szCs w:val="16"/>
            <w:lang w:val="en-US"/>
          </w:rPr>
          <w:t>ru</w:t>
        </w:r>
      </w:hyperlink>
      <w:r w:rsidRPr="0075396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:rsidR="00205D2B" w:rsidRPr="00FF7F9F" w:rsidRDefault="00205D2B" w:rsidP="00812F90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FF7F9F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1A4" w:rsidRDefault="007071A4" w:rsidP="006B0345">
      <w:pPr>
        <w:spacing w:after="0" w:line="240" w:lineRule="auto"/>
      </w:pPr>
      <w:r>
        <w:separator/>
      </w:r>
    </w:p>
  </w:endnote>
  <w:endnote w:type="continuationSeparator" w:id="0">
    <w:p w:rsidR="007071A4" w:rsidRDefault="007071A4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1A4" w:rsidRDefault="007071A4" w:rsidP="006B0345">
      <w:pPr>
        <w:spacing w:after="0" w:line="240" w:lineRule="auto"/>
      </w:pPr>
      <w:r>
        <w:separator/>
      </w:r>
    </w:p>
  </w:footnote>
  <w:footnote w:type="continuationSeparator" w:id="0">
    <w:p w:rsidR="007071A4" w:rsidRDefault="007071A4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B22B72" w:rsidRDefault="00B22B7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D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2B72" w:rsidRDefault="00B22B7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5F6BCC"/>
    <w:multiLevelType w:val="hybridMultilevel"/>
    <w:tmpl w:val="981C067E"/>
    <w:lvl w:ilvl="0" w:tplc="508EB03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F893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6804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6EE3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A33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8089F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16D4D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E6BED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6ABD5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31E3B3E"/>
    <w:multiLevelType w:val="hybridMultilevel"/>
    <w:tmpl w:val="0E3EA732"/>
    <w:lvl w:ilvl="0" w:tplc="A82E8D2C">
      <w:start w:val="1"/>
      <w:numFmt w:val="decimal"/>
      <w:lvlText w:val="%1)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10651E6">
      <w:start w:val="1"/>
      <w:numFmt w:val="lowerLetter"/>
      <w:lvlText w:val="%2"/>
      <w:lvlJc w:val="left"/>
      <w:pPr>
        <w:ind w:left="1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A26BF1A">
      <w:start w:val="1"/>
      <w:numFmt w:val="lowerRoman"/>
      <w:lvlText w:val="%3"/>
      <w:lvlJc w:val="left"/>
      <w:pPr>
        <w:ind w:left="2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465E12">
      <w:start w:val="1"/>
      <w:numFmt w:val="decimal"/>
      <w:lvlText w:val="%4"/>
      <w:lvlJc w:val="left"/>
      <w:pPr>
        <w:ind w:left="3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EA6D2A">
      <w:start w:val="1"/>
      <w:numFmt w:val="lowerLetter"/>
      <w:lvlText w:val="%5"/>
      <w:lvlJc w:val="left"/>
      <w:pPr>
        <w:ind w:left="3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98BA1A">
      <w:start w:val="1"/>
      <w:numFmt w:val="lowerRoman"/>
      <w:lvlText w:val="%6"/>
      <w:lvlJc w:val="left"/>
      <w:pPr>
        <w:ind w:left="4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C9A772E">
      <w:start w:val="1"/>
      <w:numFmt w:val="decimal"/>
      <w:lvlText w:val="%7"/>
      <w:lvlJc w:val="left"/>
      <w:pPr>
        <w:ind w:left="5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41C747A">
      <w:start w:val="1"/>
      <w:numFmt w:val="lowerLetter"/>
      <w:lvlText w:val="%8"/>
      <w:lvlJc w:val="left"/>
      <w:pPr>
        <w:ind w:left="6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77875AE">
      <w:start w:val="1"/>
      <w:numFmt w:val="lowerRoman"/>
      <w:lvlText w:val="%9"/>
      <w:lvlJc w:val="left"/>
      <w:pPr>
        <w:ind w:left="6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4944811"/>
    <w:multiLevelType w:val="hybridMultilevel"/>
    <w:tmpl w:val="0CA80D2C"/>
    <w:lvl w:ilvl="0" w:tplc="A1585A5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4C09A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2E87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5A00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C1E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82F2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48D8D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1E7FF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FA8D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5E95EB2"/>
    <w:multiLevelType w:val="hybridMultilevel"/>
    <w:tmpl w:val="3012750E"/>
    <w:lvl w:ilvl="0" w:tplc="033C5F92">
      <w:start w:val="8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2DFAA">
      <w:start w:val="1"/>
      <w:numFmt w:val="lowerLetter"/>
      <w:lvlText w:val="%2"/>
      <w:lvlJc w:val="left"/>
      <w:pPr>
        <w:ind w:left="1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90D2A8">
      <w:start w:val="1"/>
      <w:numFmt w:val="lowerRoman"/>
      <w:lvlText w:val="%3"/>
      <w:lvlJc w:val="left"/>
      <w:pPr>
        <w:ind w:left="2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462E46">
      <w:start w:val="1"/>
      <w:numFmt w:val="decimal"/>
      <w:lvlText w:val="%4"/>
      <w:lvlJc w:val="left"/>
      <w:pPr>
        <w:ind w:left="3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C48A76">
      <w:start w:val="1"/>
      <w:numFmt w:val="lowerLetter"/>
      <w:lvlText w:val="%5"/>
      <w:lvlJc w:val="left"/>
      <w:pPr>
        <w:ind w:left="3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E2B7A">
      <w:start w:val="1"/>
      <w:numFmt w:val="lowerRoman"/>
      <w:lvlText w:val="%6"/>
      <w:lvlJc w:val="left"/>
      <w:pPr>
        <w:ind w:left="4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3C3F54">
      <w:start w:val="1"/>
      <w:numFmt w:val="decimal"/>
      <w:lvlText w:val="%7"/>
      <w:lvlJc w:val="left"/>
      <w:pPr>
        <w:ind w:left="5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4E5996">
      <w:start w:val="1"/>
      <w:numFmt w:val="lowerLetter"/>
      <w:lvlText w:val="%8"/>
      <w:lvlJc w:val="left"/>
      <w:pPr>
        <w:ind w:left="5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BEBAA2">
      <w:start w:val="1"/>
      <w:numFmt w:val="lowerRoman"/>
      <w:lvlText w:val="%9"/>
      <w:lvlJc w:val="left"/>
      <w:pPr>
        <w:ind w:left="6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7E17F35"/>
    <w:multiLevelType w:val="hybridMultilevel"/>
    <w:tmpl w:val="E356EF3E"/>
    <w:lvl w:ilvl="0" w:tplc="D3ACF57A">
      <w:start w:val="4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1006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AA4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9E0C4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2ED4A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9E05D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122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3C11B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D4D9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8D92B30"/>
    <w:multiLevelType w:val="hybridMultilevel"/>
    <w:tmpl w:val="0158DEFE"/>
    <w:lvl w:ilvl="0" w:tplc="7578F1B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46F1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9C86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D44B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00DA9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BAAD1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82BF4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FC17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A22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BA01FDC"/>
    <w:multiLevelType w:val="hybridMultilevel"/>
    <w:tmpl w:val="0B74AB5E"/>
    <w:lvl w:ilvl="0" w:tplc="A432A1DA">
      <w:start w:val="54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F8C0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EE363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69A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BAC5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0F3A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18788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401E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363A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C5838D2"/>
    <w:multiLevelType w:val="hybridMultilevel"/>
    <w:tmpl w:val="2294DE10"/>
    <w:lvl w:ilvl="0" w:tplc="CF602A40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D82D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AFC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CC9C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EBE0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269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E24F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2CC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A469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0D1C305B"/>
    <w:multiLevelType w:val="hybridMultilevel"/>
    <w:tmpl w:val="7D021ED2"/>
    <w:lvl w:ilvl="0" w:tplc="DE4A665C">
      <w:start w:val="5"/>
      <w:numFmt w:val="decimal"/>
      <w:lvlText w:val="%1.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32EA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9475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40F56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C608D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E8619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6A08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A0D4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FEA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2603049"/>
    <w:multiLevelType w:val="hybridMultilevel"/>
    <w:tmpl w:val="34EA4714"/>
    <w:lvl w:ilvl="0" w:tplc="3CDE985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6E282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B2651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2EE3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643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AD6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22EE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DAF2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BA2D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40001B7"/>
    <w:multiLevelType w:val="hybridMultilevel"/>
    <w:tmpl w:val="E9145022"/>
    <w:lvl w:ilvl="0" w:tplc="B1AC9A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E691A6">
      <w:start w:val="1"/>
      <w:numFmt w:val="decimal"/>
      <w:lvlText w:val="%2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B49A70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7CD1FA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98457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A1AAC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8428B4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362CA8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94A27C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6F4341D"/>
    <w:multiLevelType w:val="hybridMultilevel"/>
    <w:tmpl w:val="F328021C"/>
    <w:lvl w:ilvl="0" w:tplc="5A004262">
      <w:start w:val="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7697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A0D55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581A1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F05F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E8983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5866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608B3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7CD68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5B0882"/>
    <w:multiLevelType w:val="hybridMultilevel"/>
    <w:tmpl w:val="40E8880A"/>
    <w:lvl w:ilvl="0" w:tplc="4E48B652">
      <w:start w:val="6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28CD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E4FF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E4C5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381A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9E2D6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C44AE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8E6D2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EC14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9737AA4"/>
    <w:multiLevelType w:val="hybridMultilevel"/>
    <w:tmpl w:val="8416D1CE"/>
    <w:lvl w:ilvl="0" w:tplc="5AC00688">
      <w:start w:val="34"/>
      <w:numFmt w:val="decimal"/>
      <w:lvlText w:val="%1."/>
      <w:lvlJc w:val="left"/>
      <w:pPr>
        <w:ind w:left="1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6B5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2E0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205D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469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FC60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7254D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42D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A242D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CDB2D52"/>
    <w:multiLevelType w:val="hybridMultilevel"/>
    <w:tmpl w:val="CB3A03DC"/>
    <w:lvl w:ilvl="0" w:tplc="52248FE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261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48033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A33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BA3A8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765D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E858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1636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A4843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DC37F4D"/>
    <w:multiLevelType w:val="hybridMultilevel"/>
    <w:tmpl w:val="042C6ECA"/>
    <w:lvl w:ilvl="0" w:tplc="DDE2D282">
      <w:start w:val="1"/>
      <w:numFmt w:val="decimal"/>
      <w:lvlText w:val="%1)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56892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96BE0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A63792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0C93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DA6BD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8C114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BA51F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6E91A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DB254C"/>
    <w:multiLevelType w:val="hybridMultilevel"/>
    <w:tmpl w:val="416AD114"/>
    <w:lvl w:ilvl="0" w:tplc="972E2692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878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497D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E027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50B15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D868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F4744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CAC99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BED43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762191D"/>
    <w:multiLevelType w:val="hybridMultilevel"/>
    <w:tmpl w:val="6B309370"/>
    <w:lvl w:ilvl="0" w:tplc="930A8610">
      <w:start w:val="2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0C6416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42B4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284346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A5E8A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002E4E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02D10E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24544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6CD4D0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7BE630C"/>
    <w:multiLevelType w:val="hybridMultilevel"/>
    <w:tmpl w:val="2926054C"/>
    <w:lvl w:ilvl="0" w:tplc="964C82F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54F868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0FEF8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AC7D02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E84E5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E2079E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A017C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C54C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9ED320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7C90896"/>
    <w:multiLevelType w:val="hybridMultilevel"/>
    <w:tmpl w:val="25DE2748"/>
    <w:lvl w:ilvl="0" w:tplc="62BE8E94">
      <w:start w:val="1"/>
      <w:numFmt w:val="decimal"/>
      <w:lvlText w:val="%1)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D6B2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2B4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76816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2C84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E09C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E2A30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F2D2D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8EE57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80C2032"/>
    <w:multiLevelType w:val="hybridMultilevel"/>
    <w:tmpl w:val="99BE9298"/>
    <w:lvl w:ilvl="0" w:tplc="7B7A820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1EE36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EB47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28032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6E032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E25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7447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248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FAB21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A972CE4"/>
    <w:multiLevelType w:val="hybridMultilevel"/>
    <w:tmpl w:val="AA02A33C"/>
    <w:lvl w:ilvl="0" w:tplc="D59A33FC">
      <w:start w:val="1"/>
      <w:numFmt w:val="decimal"/>
      <w:lvlText w:val="%1)"/>
      <w:lvlJc w:val="left"/>
      <w:pPr>
        <w:ind w:left="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2FE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7E99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E3C5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F8547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1832F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3A9C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F2BD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2B13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1FF308E"/>
    <w:multiLevelType w:val="hybridMultilevel"/>
    <w:tmpl w:val="F9E66FE0"/>
    <w:lvl w:ilvl="0" w:tplc="4254FE88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76984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08859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618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200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82DF1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C473F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3C783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1ACF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2C26BB3"/>
    <w:multiLevelType w:val="hybridMultilevel"/>
    <w:tmpl w:val="197E633A"/>
    <w:lvl w:ilvl="0" w:tplc="2C46DE0E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769F22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2683DA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41EF6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0474C0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ED8A8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6C8638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B29358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A6EC76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5704D09"/>
    <w:multiLevelType w:val="hybridMultilevel"/>
    <w:tmpl w:val="41B4ED38"/>
    <w:lvl w:ilvl="0" w:tplc="33AA7302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2EE2C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62CE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6E4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D0A6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4234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2EE3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484A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2066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15B0EF0"/>
    <w:multiLevelType w:val="hybridMultilevel"/>
    <w:tmpl w:val="5F68B064"/>
    <w:lvl w:ilvl="0" w:tplc="7BFA91B0">
      <w:start w:val="1"/>
      <w:numFmt w:val="decimal"/>
      <w:lvlText w:val="%1)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9EE024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52408E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2E08CA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4AD4A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FE633E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06AF7A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4EED06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9094EC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3D04F12"/>
    <w:multiLevelType w:val="hybridMultilevel"/>
    <w:tmpl w:val="42064294"/>
    <w:lvl w:ilvl="0" w:tplc="95E27ECA">
      <w:start w:val="50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3C95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024D4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541CD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9642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54A8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5E84C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BEE4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6640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0E67C9"/>
    <w:multiLevelType w:val="hybridMultilevel"/>
    <w:tmpl w:val="9132D902"/>
    <w:lvl w:ilvl="0" w:tplc="B7164AF0">
      <w:start w:val="91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E912A">
      <w:start w:val="1"/>
      <w:numFmt w:val="lowerLetter"/>
      <w:lvlText w:val="%2"/>
      <w:lvlJc w:val="left"/>
      <w:pPr>
        <w:ind w:left="1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22A866">
      <w:start w:val="1"/>
      <w:numFmt w:val="lowerRoman"/>
      <w:lvlText w:val="%3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56AB76">
      <w:start w:val="1"/>
      <w:numFmt w:val="decimal"/>
      <w:lvlText w:val="%4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1C52C6">
      <w:start w:val="1"/>
      <w:numFmt w:val="lowerLetter"/>
      <w:lvlText w:val="%5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03D2E">
      <w:start w:val="1"/>
      <w:numFmt w:val="lowerRoman"/>
      <w:lvlText w:val="%6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AAF7C8">
      <w:start w:val="1"/>
      <w:numFmt w:val="decimal"/>
      <w:lvlText w:val="%7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CAED7E">
      <w:start w:val="1"/>
      <w:numFmt w:val="lowerLetter"/>
      <w:lvlText w:val="%8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D63E5E">
      <w:start w:val="1"/>
      <w:numFmt w:val="lowerRoman"/>
      <w:lvlText w:val="%9"/>
      <w:lvlJc w:val="left"/>
      <w:pPr>
        <w:ind w:left="6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90F0056"/>
    <w:multiLevelType w:val="multilevel"/>
    <w:tmpl w:val="490F0056"/>
    <w:lvl w:ilvl="0">
      <w:start w:val="3"/>
      <w:numFmt w:val="decimal"/>
      <w:lvlText w:val="%1."/>
      <w:lvlJc w:val="left"/>
      <w:pPr>
        <w:tabs>
          <w:tab w:val="left" w:pos="870"/>
        </w:tabs>
        <w:ind w:left="8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59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left" w:pos="231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left" w:pos="303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left" w:pos="375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left" w:pos="447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left" w:pos="519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left" w:pos="591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left" w:pos="6630"/>
        </w:tabs>
        <w:ind w:left="6630" w:hanging="180"/>
      </w:pPr>
    </w:lvl>
  </w:abstractNum>
  <w:abstractNum w:abstractNumId="35" w15:restartNumberingAfterBreak="0">
    <w:nsid w:val="4BF95974"/>
    <w:multiLevelType w:val="hybridMultilevel"/>
    <w:tmpl w:val="E63631A8"/>
    <w:lvl w:ilvl="0" w:tplc="82124E7A">
      <w:start w:val="7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5AC344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B8DC6E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C46B18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F071AA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68B5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AE5282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0F986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C6A794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02D20B0"/>
    <w:multiLevelType w:val="hybridMultilevel"/>
    <w:tmpl w:val="82BCEAE8"/>
    <w:lvl w:ilvl="0" w:tplc="44B436A6">
      <w:start w:val="64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92844E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0EC78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38D05A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4EBD9A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084D6A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D2785E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A2CAD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25434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55F54E8"/>
    <w:multiLevelType w:val="hybridMultilevel"/>
    <w:tmpl w:val="01209FFC"/>
    <w:lvl w:ilvl="0" w:tplc="0B0AED28">
      <w:start w:val="36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72B054">
      <w:start w:val="1"/>
      <w:numFmt w:val="lowerLetter"/>
      <w:lvlText w:val="%2"/>
      <w:lvlJc w:val="left"/>
      <w:pPr>
        <w:ind w:left="1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7CD1A4">
      <w:start w:val="1"/>
      <w:numFmt w:val="lowerRoman"/>
      <w:lvlText w:val="%3"/>
      <w:lvlJc w:val="left"/>
      <w:pPr>
        <w:ind w:left="2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C8ED06">
      <w:start w:val="1"/>
      <w:numFmt w:val="decimal"/>
      <w:lvlText w:val="%4"/>
      <w:lvlJc w:val="left"/>
      <w:pPr>
        <w:ind w:left="3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2077EE">
      <w:start w:val="1"/>
      <w:numFmt w:val="lowerLetter"/>
      <w:lvlText w:val="%5"/>
      <w:lvlJc w:val="left"/>
      <w:pPr>
        <w:ind w:left="3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7ACC6C">
      <w:start w:val="1"/>
      <w:numFmt w:val="lowerRoman"/>
      <w:lvlText w:val="%6"/>
      <w:lvlJc w:val="left"/>
      <w:pPr>
        <w:ind w:left="4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C87A8C">
      <w:start w:val="1"/>
      <w:numFmt w:val="decimal"/>
      <w:lvlText w:val="%7"/>
      <w:lvlJc w:val="left"/>
      <w:pPr>
        <w:ind w:left="5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06F862">
      <w:start w:val="1"/>
      <w:numFmt w:val="lowerLetter"/>
      <w:lvlText w:val="%8"/>
      <w:lvlJc w:val="left"/>
      <w:pPr>
        <w:ind w:left="6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AA116">
      <w:start w:val="1"/>
      <w:numFmt w:val="lowerRoman"/>
      <w:lvlText w:val="%9"/>
      <w:lvlJc w:val="left"/>
      <w:pPr>
        <w:ind w:left="6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57D7182"/>
    <w:multiLevelType w:val="hybridMultilevel"/>
    <w:tmpl w:val="BC988614"/>
    <w:lvl w:ilvl="0" w:tplc="514E92A8">
      <w:start w:val="1"/>
      <w:numFmt w:val="decimal"/>
      <w:lvlText w:val="%1)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6E60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299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6F1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EE7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F2A46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4AD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890E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942D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5CC943ED"/>
    <w:multiLevelType w:val="hybridMultilevel"/>
    <w:tmpl w:val="31702408"/>
    <w:lvl w:ilvl="0" w:tplc="A8AC5BEC">
      <w:start w:val="95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FE27DE">
      <w:start w:val="1"/>
      <w:numFmt w:val="lowerLetter"/>
      <w:lvlText w:val="%2"/>
      <w:lvlJc w:val="left"/>
      <w:pPr>
        <w:ind w:left="1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A42180">
      <w:start w:val="1"/>
      <w:numFmt w:val="lowerRoman"/>
      <w:lvlText w:val="%3"/>
      <w:lvlJc w:val="left"/>
      <w:pPr>
        <w:ind w:left="2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665220">
      <w:start w:val="1"/>
      <w:numFmt w:val="decimal"/>
      <w:lvlText w:val="%4"/>
      <w:lvlJc w:val="left"/>
      <w:pPr>
        <w:ind w:left="3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845E28">
      <w:start w:val="1"/>
      <w:numFmt w:val="lowerLetter"/>
      <w:lvlText w:val="%5"/>
      <w:lvlJc w:val="left"/>
      <w:pPr>
        <w:ind w:left="3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C2135E">
      <w:start w:val="1"/>
      <w:numFmt w:val="lowerRoman"/>
      <w:lvlText w:val="%6"/>
      <w:lvlJc w:val="left"/>
      <w:pPr>
        <w:ind w:left="4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657C0">
      <w:start w:val="1"/>
      <w:numFmt w:val="decimal"/>
      <w:lvlText w:val="%7"/>
      <w:lvlJc w:val="left"/>
      <w:pPr>
        <w:ind w:left="5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D85708">
      <w:start w:val="1"/>
      <w:numFmt w:val="lowerLetter"/>
      <w:lvlText w:val="%8"/>
      <w:lvlJc w:val="left"/>
      <w:pPr>
        <w:ind w:left="6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F07F98">
      <w:start w:val="1"/>
      <w:numFmt w:val="lowerRoman"/>
      <w:lvlText w:val="%9"/>
      <w:lvlJc w:val="left"/>
      <w:pPr>
        <w:ind w:left="6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5D543CCB"/>
    <w:multiLevelType w:val="hybridMultilevel"/>
    <w:tmpl w:val="D2B0326A"/>
    <w:lvl w:ilvl="0" w:tplc="8AB4926C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4C74E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02C7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8A50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6CB4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B85DC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74E1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500F5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3EB66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2C85463"/>
    <w:multiLevelType w:val="hybridMultilevel"/>
    <w:tmpl w:val="3D30A870"/>
    <w:lvl w:ilvl="0" w:tplc="59B86EB2">
      <w:start w:val="93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42CF9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8E37C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64FD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FE32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3055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DE810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8A492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08B0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3D8279C"/>
    <w:multiLevelType w:val="hybridMultilevel"/>
    <w:tmpl w:val="878EDC96"/>
    <w:lvl w:ilvl="0" w:tplc="E16CB050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FE7F6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58BD7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8F70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AAF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9C91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5CA51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E2AEA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DAB89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9873166"/>
    <w:multiLevelType w:val="hybridMultilevel"/>
    <w:tmpl w:val="9E0A8D46"/>
    <w:lvl w:ilvl="0" w:tplc="3A22983C">
      <w:start w:val="72"/>
      <w:numFmt w:val="decimal"/>
      <w:lvlText w:val="%1."/>
      <w:lvlJc w:val="left"/>
      <w:pPr>
        <w:ind w:left="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242D0">
      <w:start w:val="1"/>
      <w:numFmt w:val="lowerLetter"/>
      <w:lvlText w:val="%2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EA372">
      <w:start w:val="1"/>
      <w:numFmt w:val="lowerRoman"/>
      <w:lvlText w:val="%3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C8732E">
      <w:start w:val="1"/>
      <w:numFmt w:val="decimal"/>
      <w:lvlText w:val="%4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62F676">
      <w:start w:val="1"/>
      <w:numFmt w:val="lowerLetter"/>
      <w:lvlText w:val="%5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64A7F0">
      <w:start w:val="1"/>
      <w:numFmt w:val="lowerRoman"/>
      <w:lvlText w:val="%6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02746A">
      <w:start w:val="1"/>
      <w:numFmt w:val="decimal"/>
      <w:lvlText w:val="%7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6A2E64">
      <w:start w:val="1"/>
      <w:numFmt w:val="lowerLetter"/>
      <w:lvlText w:val="%8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287832">
      <w:start w:val="1"/>
      <w:numFmt w:val="lowerRoman"/>
      <w:lvlText w:val="%9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6A551AE3"/>
    <w:multiLevelType w:val="hybridMultilevel"/>
    <w:tmpl w:val="656659DE"/>
    <w:lvl w:ilvl="0" w:tplc="1A1C0862">
      <w:start w:val="6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D473EE">
      <w:start w:val="1"/>
      <w:numFmt w:val="lowerLetter"/>
      <w:lvlText w:val="%2"/>
      <w:lvlJc w:val="left"/>
      <w:pPr>
        <w:ind w:left="1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EDE8E">
      <w:start w:val="1"/>
      <w:numFmt w:val="lowerRoman"/>
      <w:lvlText w:val="%3"/>
      <w:lvlJc w:val="left"/>
      <w:pPr>
        <w:ind w:left="2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0CFA12">
      <w:start w:val="1"/>
      <w:numFmt w:val="decimal"/>
      <w:lvlText w:val="%4"/>
      <w:lvlJc w:val="left"/>
      <w:pPr>
        <w:ind w:left="3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ECE7D2">
      <w:start w:val="1"/>
      <w:numFmt w:val="lowerLetter"/>
      <w:lvlText w:val="%5"/>
      <w:lvlJc w:val="left"/>
      <w:pPr>
        <w:ind w:left="3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B62412">
      <w:start w:val="1"/>
      <w:numFmt w:val="lowerRoman"/>
      <w:lvlText w:val="%6"/>
      <w:lvlJc w:val="left"/>
      <w:pPr>
        <w:ind w:left="4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E2F1CC">
      <w:start w:val="1"/>
      <w:numFmt w:val="decimal"/>
      <w:lvlText w:val="%7"/>
      <w:lvlJc w:val="left"/>
      <w:pPr>
        <w:ind w:left="5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08BC8E">
      <w:start w:val="1"/>
      <w:numFmt w:val="lowerLetter"/>
      <w:lvlText w:val="%8"/>
      <w:lvlJc w:val="left"/>
      <w:pPr>
        <w:ind w:left="5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9AECC2">
      <w:start w:val="1"/>
      <w:numFmt w:val="lowerRoman"/>
      <w:lvlText w:val="%9"/>
      <w:lvlJc w:val="left"/>
      <w:pPr>
        <w:ind w:left="6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CC343F4"/>
    <w:multiLevelType w:val="hybridMultilevel"/>
    <w:tmpl w:val="784A5530"/>
    <w:lvl w:ilvl="0" w:tplc="A0BAA974">
      <w:start w:val="2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B8D27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4803D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A0B16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C2718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DC448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7C191C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84D556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BECA8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F654B1C"/>
    <w:multiLevelType w:val="hybridMultilevel"/>
    <w:tmpl w:val="4836B64C"/>
    <w:lvl w:ilvl="0" w:tplc="250229AC">
      <w:start w:val="32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30C3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7C7F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E406D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18E4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40C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56E8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709B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3A58C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10757C0"/>
    <w:multiLevelType w:val="hybridMultilevel"/>
    <w:tmpl w:val="327E64D6"/>
    <w:lvl w:ilvl="0" w:tplc="FD8C76DA">
      <w:start w:val="58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8E77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A10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BA137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4A69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4828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48C74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C09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26E5A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38B5F08"/>
    <w:multiLevelType w:val="hybridMultilevel"/>
    <w:tmpl w:val="E3EC5A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9B58A0"/>
    <w:multiLevelType w:val="hybridMultilevel"/>
    <w:tmpl w:val="895C17CC"/>
    <w:lvl w:ilvl="0" w:tplc="4F1AEAA6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4C0A9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0C6E0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84B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FA8D9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C4F9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20B5F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FCFB74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AA61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73F97A9C"/>
    <w:multiLevelType w:val="hybridMultilevel"/>
    <w:tmpl w:val="1FF8D9B0"/>
    <w:lvl w:ilvl="0" w:tplc="D0F83D1A">
      <w:start w:val="1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3A825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EAA3A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5C009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C7C0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2DFE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86A2F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D9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22F5A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741238BB"/>
    <w:multiLevelType w:val="hybridMultilevel"/>
    <w:tmpl w:val="4CFCCE56"/>
    <w:lvl w:ilvl="0" w:tplc="3B74639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445C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041CA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8288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27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0255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2D12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CDE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6EB5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7CA512CB"/>
    <w:multiLevelType w:val="hybridMultilevel"/>
    <w:tmpl w:val="4B52FA2C"/>
    <w:lvl w:ilvl="0" w:tplc="FF1211CA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64F73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988F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B856C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6AB5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7C1D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88B3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6AF2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806DC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7EE13F14"/>
    <w:multiLevelType w:val="hybridMultilevel"/>
    <w:tmpl w:val="4DECBF5C"/>
    <w:lvl w:ilvl="0" w:tplc="E0583124">
      <w:start w:val="17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867C6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C6CCA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C02E9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BC07F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EA029A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76F23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606BA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E0AA78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13"/>
  </w:num>
  <w:num w:numId="5">
    <w:abstractNumId w:val="16"/>
  </w:num>
  <w:num w:numId="6">
    <w:abstractNumId w:val="50"/>
  </w:num>
  <w:num w:numId="7">
    <w:abstractNumId w:val="53"/>
  </w:num>
  <w:num w:numId="8">
    <w:abstractNumId w:val="21"/>
  </w:num>
  <w:num w:numId="9">
    <w:abstractNumId w:val="23"/>
  </w:num>
  <w:num w:numId="10">
    <w:abstractNumId w:val="49"/>
  </w:num>
  <w:num w:numId="11">
    <w:abstractNumId w:val="9"/>
  </w:num>
  <w:num w:numId="12">
    <w:abstractNumId w:val="45"/>
  </w:num>
  <w:num w:numId="13">
    <w:abstractNumId w:val="20"/>
  </w:num>
  <w:num w:numId="14">
    <w:abstractNumId w:val="12"/>
  </w:num>
  <w:num w:numId="15">
    <w:abstractNumId w:val="46"/>
  </w:num>
  <w:num w:numId="16">
    <w:abstractNumId w:val="29"/>
  </w:num>
  <w:num w:numId="17">
    <w:abstractNumId w:val="19"/>
  </w:num>
  <w:num w:numId="18">
    <w:abstractNumId w:val="42"/>
  </w:num>
  <w:num w:numId="19">
    <w:abstractNumId w:val="37"/>
  </w:num>
  <w:num w:numId="20">
    <w:abstractNumId w:val="30"/>
  </w:num>
  <w:num w:numId="21">
    <w:abstractNumId w:val="8"/>
  </w:num>
  <w:num w:numId="22">
    <w:abstractNumId w:val="27"/>
  </w:num>
  <w:num w:numId="23">
    <w:abstractNumId w:val="32"/>
  </w:num>
  <w:num w:numId="24">
    <w:abstractNumId w:val="14"/>
  </w:num>
  <w:num w:numId="25">
    <w:abstractNumId w:val="11"/>
  </w:num>
  <w:num w:numId="26">
    <w:abstractNumId w:val="52"/>
  </w:num>
  <w:num w:numId="27">
    <w:abstractNumId w:val="40"/>
  </w:num>
  <w:num w:numId="28">
    <w:abstractNumId w:val="22"/>
  </w:num>
  <w:num w:numId="29">
    <w:abstractNumId w:val="47"/>
  </w:num>
  <w:num w:numId="30">
    <w:abstractNumId w:val="4"/>
  </w:num>
  <w:num w:numId="31">
    <w:abstractNumId w:val="38"/>
  </w:num>
  <w:num w:numId="32">
    <w:abstractNumId w:val="18"/>
  </w:num>
  <w:num w:numId="33">
    <w:abstractNumId w:val="36"/>
  </w:num>
  <w:num w:numId="34">
    <w:abstractNumId w:val="44"/>
  </w:num>
  <w:num w:numId="35">
    <w:abstractNumId w:val="28"/>
  </w:num>
  <w:num w:numId="36">
    <w:abstractNumId w:val="43"/>
  </w:num>
  <w:num w:numId="37">
    <w:abstractNumId w:val="31"/>
  </w:num>
  <w:num w:numId="38">
    <w:abstractNumId w:val="35"/>
  </w:num>
  <w:num w:numId="39">
    <w:abstractNumId w:val="24"/>
  </w:num>
  <w:num w:numId="40">
    <w:abstractNumId w:val="7"/>
  </w:num>
  <w:num w:numId="41">
    <w:abstractNumId w:val="25"/>
  </w:num>
  <w:num w:numId="42">
    <w:abstractNumId w:val="51"/>
  </w:num>
  <w:num w:numId="43">
    <w:abstractNumId w:val="26"/>
  </w:num>
  <w:num w:numId="44">
    <w:abstractNumId w:val="33"/>
  </w:num>
  <w:num w:numId="45">
    <w:abstractNumId w:val="6"/>
  </w:num>
  <w:num w:numId="46">
    <w:abstractNumId w:val="41"/>
  </w:num>
  <w:num w:numId="47">
    <w:abstractNumId w:val="39"/>
  </w:num>
  <w:num w:numId="48">
    <w:abstractNumId w:val="48"/>
  </w:num>
  <w:num w:numId="49">
    <w:abstractNumId w:val="34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E4CB4"/>
    <w:rsid w:val="00205D2B"/>
    <w:rsid w:val="002173AD"/>
    <w:rsid w:val="00231636"/>
    <w:rsid w:val="002541E8"/>
    <w:rsid w:val="00262AD3"/>
    <w:rsid w:val="002632C3"/>
    <w:rsid w:val="002910BE"/>
    <w:rsid w:val="0029375C"/>
    <w:rsid w:val="00296B93"/>
    <w:rsid w:val="002A23A3"/>
    <w:rsid w:val="002A3A0F"/>
    <w:rsid w:val="002B1CFF"/>
    <w:rsid w:val="002B20E7"/>
    <w:rsid w:val="002C6C80"/>
    <w:rsid w:val="002D7036"/>
    <w:rsid w:val="002E6E77"/>
    <w:rsid w:val="002F6823"/>
    <w:rsid w:val="00322477"/>
    <w:rsid w:val="00322E07"/>
    <w:rsid w:val="00323BBF"/>
    <w:rsid w:val="00332C1E"/>
    <w:rsid w:val="00334564"/>
    <w:rsid w:val="003346A4"/>
    <w:rsid w:val="00336718"/>
    <w:rsid w:val="00345768"/>
    <w:rsid w:val="00351DD4"/>
    <w:rsid w:val="00356898"/>
    <w:rsid w:val="003745F3"/>
    <w:rsid w:val="003A22A0"/>
    <w:rsid w:val="003B0FB9"/>
    <w:rsid w:val="003B48E3"/>
    <w:rsid w:val="003B57AE"/>
    <w:rsid w:val="003D2C0B"/>
    <w:rsid w:val="003E1FCD"/>
    <w:rsid w:val="003F1A72"/>
    <w:rsid w:val="003F5DAB"/>
    <w:rsid w:val="00401EE1"/>
    <w:rsid w:val="004028BE"/>
    <w:rsid w:val="0042535C"/>
    <w:rsid w:val="0043755F"/>
    <w:rsid w:val="00440A62"/>
    <w:rsid w:val="004436AB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593F"/>
    <w:rsid w:val="00516615"/>
    <w:rsid w:val="0053026C"/>
    <w:rsid w:val="00530358"/>
    <w:rsid w:val="00551019"/>
    <w:rsid w:val="00560106"/>
    <w:rsid w:val="00565510"/>
    <w:rsid w:val="00565562"/>
    <w:rsid w:val="00573DED"/>
    <w:rsid w:val="00581CB9"/>
    <w:rsid w:val="00596854"/>
    <w:rsid w:val="005A5635"/>
    <w:rsid w:val="005D040F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B0A"/>
    <w:rsid w:val="0069177A"/>
    <w:rsid w:val="006A4A2C"/>
    <w:rsid w:val="006A7EC4"/>
    <w:rsid w:val="006B0345"/>
    <w:rsid w:val="006B746F"/>
    <w:rsid w:val="006E214D"/>
    <w:rsid w:val="006E519D"/>
    <w:rsid w:val="006E6250"/>
    <w:rsid w:val="006F7218"/>
    <w:rsid w:val="007050DA"/>
    <w:rsid w:val="007071A4"/>
    <w:rsid w:val="0071732C"/>
    <w:rsid w:val="00742EB2"/>
    <w:rsid w:val="00743064"/>
    <w:rsid w:val="007478D9"/>
    <w:rsid w:val="00753967"/>
    <w:rsid w:val="00761F28"/>
    <w:rsid w:val="00782E60"/>
    <w:rsid w:val="00787B2F"/>
    <w:rsid w:val="00791E26"/>
    <w:rsid w:val="00794494"/>
    <w:rsid w:val="00797258"/>
    <w:rsid w:val="007A6E48"/>
    <w:rsid w:val="007B5552"/>
    <w:rsid w:val="007C0414"/>
    <w:rsid w:val="007D3003"/>
    <w:rsid w:val="007D3165"/>
    <w:rsid w:val="007D7BE4"/>
    <w:rsid w:val="007E0A59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5D2A"/>
    <w:rsid w:val="008704BC"/>
    <w:rsid w:val="008B1F9B"/>
    <w:rsid w:val="008B3EFD"/>
    <w:rsid w:val="008B6764"/>
    <w:rsid w:val="008C1566"/>
    <w:rsid w:val="008C2C86"/>
    <w:rsid w:val="009245D8"/>
    <w:rsid w:val="00925B6A"/>
    <w:rsid w:val="0092789C"/>
    <w:rsid w:val="00956919"/>
    <w:rsid w:val="00961A60"/>
    <w:rsid w:val="00962F73"/>
    <w:rsid w:val="00971645"/>
    <w:rsid w:val="0097299A"/>
    <w:rsid w:val="009805E2"/>
    <w:rsid w:val="009830FD"/>
    <w:rsid w:val="009948D3"/>
    <w:rsid w:val="009A1B1E"/>
    <w:rsid w:val="009B15DA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95FE1"/>
    <w:rsid w:val="00A97758"/>
    <w:rsid w:val="00AA16E8"/>
    <w:rsid w:val="00AA2254"/>
    <w:rsid w:val="00AA51B8"/>
    <w:rsid w:val="00AB56DA"/>
    <w:rsid w:val="00AC333C"/>
    <w:rsid w:val="00AC4C22"/>
    <w:rsid w:val="00AD39CA"/>
    <w:rsid w:val="00AD7D40"/>
    <w:rsid w:val="00AE717B"/>
    <w:rsid w:val="00B00BDC"/>
    <w:rsid w:val="00B049A1"/>
    <w:rsid w:val="00B06D9E"/>
    <w:rsid w:val="00B1698C"/>
    <w:rsid w:val="00B22B72"/>
    <w:rsid w:val="00B55B2D"/>
    <w:rsid w:val="00B55E16"/>
    <w:rsid w:val="00B650DC"/>
    <w:rsid w:val="00B71B92"/>
    <w:rsid w:val="00B71CE7"/>
    <w:rsid w:val="00B72F62"/>
    <w:rsid w:val="00B73DE6"/>
    <w:rsid w:val="00B77838"/>
    <w:rsid w:val="00B8057E"/>
    <w:rsid w:val="00B866C7"/>
    <w:rsid w:val="00B92B3C"/>
    <w:rsid w:val="00BB1E27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702D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6B13"/>
    <w:rsid w:val="00E6082E"/>
    <w:rsid w:val="00E926FA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1B29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inzelka.ru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60C7A-EDA1-4524-983A-ACFB06BB9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821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26</cp:revision>
  <cp:lastPrinted>2025-09-01T08:57:00Z</cp:lastPrinted>
  <dcterms:created xsi:type="dcterms:W3CDTF">2025-01-17T10:14:00Z</dcterms:created>
  <dcterms:modified xsi:type="dcterms:W3CDTF">2025-09-01T08:57:00Z</dcterms:modified>
</cp:coreProperties>
</file>