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7D65307F" w:rsidR="00B77838" w:rsidRPr="00B1614C" w:rsidRDefault="00C53E9D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97BD3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48AC28CE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53E9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C53E9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0089CFDA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</w:t>
      </w:r>
      <w:r w:rsidR="00B84E83">
        <w:rPr>
          <w:rFonts w:ascii="Times New Roman" w:hAnsi="Times New Roman" w:cs="Times New Roman"/>
          <w:sz w:val="18"/>
          <w:szCs w:val="18"/>
        </w:rPr>
        <w:t xml:space="preserve"> сельское поселение</w:t>
      </w:r>
      <w:r w:rsidRPr="00B1614C">
        <w:rPr>
          <w:rFonts w:ascii="Times New Roman" w:hAnsi="Times New Roman" w:cs="Times New Roman"/>
          <w:sz w:val="18"/>
          <w:szCs w:val="18"/>
        </w:rPr>
        <w:t xml:space="preserve">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</w:t>
      </w:r>
      <w:r w:rsidR="00B84E83">
        <w:rPr>
          <w:rFonts w:ascii="Times New Roman" w:hAnsi="Times New Roman" w:cs="Times New Roman"/>
          <w:sz w:val="18"/>
          <w:szCs w:val="18"/>
        </w:rPr>
        <w:t xml:space="preserve"> муниципального</w:t>
      </w:r>
      <w:r w:rsidRPr="00B1614C">
        <w:rPr>
          <w:rFonts w:ascii="Times New Roman" w:hAnsi="Times New Roman" w:cs="Times New Roman"/>
          <w:sz w:val="18"/>
          <w:szCs w:val="18"/>
        </w:rPr>
        <w:t xml:space="preserve">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5ED85A70" w14:textId="77777777" w:rsidR="00C53E9D" w:rsidRDefault="00C53E9D" w:rsidP="00C53E9D">
      <w:pPr>
        <w:pStyle w:val="a5"/>
      </w:pPr>
      <w:r>
        <w:rPr>
          <w:noProof/>
        </w:rPr>
        <w:drawing>
          <wp:inline distT="0" distB="0" distL="0" distR="0" wp14:anchorId="2D125773" wp14:editId="533D1FB9">
            <wp:extent cx="3271791" cy="3867150"/>
            <wp:effectExtent l="0" t="0" r="5080" b="0"/>
            <wp:docPr id="4" name="Рисунок 4" descr="C:\Users\User\Downloads\2026-08-21_16-13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6-08-21_16-13-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01" cy="389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4B397" w14:textId="5AD531A5" w:rsidR="00C53E9D" w:rsidRDefault="00C53E9D" w:rsidP="00C53E9D">
      <w:pPr>
        <w:pStyle w:val="a5"/>
      </w:pPr>
    </w:p>
    <w:p w14:paraId="79F28BD2" w14:textId="0ABB28C5" w:rsidR="00997BD3" w:rsidRDefault="00997BD3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2DEF668" w14:textId="77777777" w:rsidR="00C53E9D" w:rsidRDefault="00C53E9D" w:rsidP="00C53E9D">
      <w:pPr>
        <w:pStyle w:val="a5"/>
        <w:rPr>
          <w:noProof/>
        </w:rPr>
      </w:pPr>
    </w:p>
    <w:p w14:paraId="25F237FD" w14:textId="2FECF11D" w:rsidR="00C53E9D" w:rsidRPr="00C53E9D" w:rsidRDefault="00C53E9D" w:rsidP="00C53E9D">
      <w:pPr>
        <w:pStyle w:val="a5"/>
      </w:pPr>
      <w:r>
        <w:rPr>
          <w:noProof/>
        </w:rPr>
        <w:lastRenderedPageBreak/>
        <w:drawing>
          <wp:inline distT="0" distB="0" distL="0" distR="0" wp14:anchorId="0C4F8499" wp14:editId="23322CB4">
            <wp:extent cx="3600450" cy="2963074"/>
            <wp:effectExtent l="0" t="0" r="0" b="8890"/>
            <wp:docPr id="5" name="Рисунок 5" descr="C:\Users\User\Downloads\samozapret_sim-kar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amozapret_sim-kart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5"/>
                    <a:stretch/>
                  </pic:blipFill>
                  <pic:spPr bwMode="auto">
                    <a:xfrm>
                      <a:off x="0" y="0"/>
                      <a:ext cx="3619769" cy="297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06F5DB" w14:textId="4ED71ABA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D292CAF" w14:textId="6185927D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C51C204" w14:textId="7CB8A7D7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0BDD2A" w14:textId="3C7DA111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98CD36" w14:textId="681701EE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5B206B0" w14:textId="232B5F7A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906873F" w14:textId="691D9081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E3DA42B" w14:textId="0F691EDE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D1F50D" w14:textId="18C21201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83968A2" w14:textId="7AC86AF2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5BBD254" w14:textId="479762B4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A1A48D" w14:textId="72D5C9C8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70E0366" w14:textId="6E3A54AE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ECF93D1" w14:textId="0E3D4600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FB32D17" w14:textId="56E0A65C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35B051F" w14:textId="77777777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17C84D8" w14:textId="33935894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6BA07FF" w14:textId="39C6A09B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40C331A" w14:textId="05307B80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FFE7DCC" w14:textId="5C28DC66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69C291F" w14:textId="72888AEC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893E166" w14:textId="0A81E94B" w:rsidR="00C53E9D" w:rsidRDefault="00C53E9D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2" w:name="_GoBack"/>
      <w:bookmarkEnd w:id="2"/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300989A9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Учредитель – администрация муниципального </w:t>
      </w:r>
      <w:r w:rsidR="00B84E83" w:rsidRPr="000D50A7">
        <w:rPr>
          <w:rFonts w:ascii="Times New Roman" w:hAnsi="Times New Roman" w:cs="Times New Roman"/>
          <w:sz w:val="16"/>
          <w:szCs w:val="16"/>
        </w:rPr>
        <w:t xml:space="preserve">образования </w:t>
      </w:r>
      <w:r w:rsidR="00B84E83">
        <w:rPr>
          <w:rFonts w:ascii="Times New Roman" w:hAnsi="Times New Roman" w:cs="Times New Roman"/>
          <w:sz w:val="16"/>
          <w:szCs w:val="16"/>
        </w:rPr>
        <w:t>сельское</w:t>
      </w:r>
      <w:r w:rsidR="00C53E9D">
        <w:rPr>
          <w:rFonts w:ascii="Times New Roman" w:hAnsi="Times New Roman" w:cs="Times New Roman"/>
          <w:sz w:val="16"/>
          <w:szCs w:val="16"/>
        </w:rPr>
        <w:t xml:space="preserve"> поселение</w:t>
      </w:r>
      <w:r w:rsidR="00B84E83">
        <w:rPr>
          <w:rFonts w:ascii="Times New Roman" w:hAnsi="Times New Roman" w:cs="Times New Roman"/>
          <w:sz w:val="16"/>
          <w:szCs w:val="16"/>
        </w:rPr>
        <w:t xml:space="preserve"> </w:t>
      </w:r>
      <w:r w:rsidRPr="000D50A7">
        <w:rPr>
          <w:rFonts w:ascii="Times New Roman" w:hAnsi="Times New Roman" w:cs="Times New Roman"/>
          <w:sz w:val="16"/>
          <w:szCs w:val="16"/>
        </w:rPr>
        <w:t>Кинзельский сельсовет Красногвардейско</w:t>
      </w:r>
      <w:r w:rsidR="00C53E9D">
        <w:rPr>
          <w:rFonts w:ascii="Times New Roman" w:hAnsi="Times New Roman" w:cs="Times New Roman"/>
          <w:sz w:val="16"/>
          <w:szCs w:val="16"/>
        </w:rPr>
        <w:t>го муниципально</w:t>
      </w:r>
      <w:r w:rsidRPr="000D50A7">
        <w:rPr>
          <w:rFonts w:ascii="Times New Roman" w:hAnsi="Times New Roman" w:cs="Times New Roman"/>
          <w:sz w:val="16"/>
          <w:szCs w:val="16"/>
        </w:rPr>
        <w:t>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3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EA5CA" w14:textId="77777777" w:rsidR="00795C3E" w:rsidRDefault="00795C3E" w:rsidP="006B0345">
      <w:pPr>
        <w:spacing w:after="0" w:line="240" w:lineRule="auto"/>
      </w:pPr>
      <w:r>
        <w:separator/>
      </w:r>
    </w:p>
  </w:endnote>
  <w:endnote w:type="continuationSeparator" w:id="0">
    <w:p w14:paraId="1483EA1C" w14:textId="77777777" w:rsidR="00795C3E" w:rsidRDefault="00795C3E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1DCC4" w14:textId="77777777" w:rsidR="00795C3E" w:rsidRDefault="00795C3E" w:rsidP="006B0345">
      <w:pPr>
        <w:spacing w:after="0" w:line="240" w:lineRule="auto"/>
      </w:pPr>
      <w:r>
        <w:separator/>
      </w:r>
    </w:p>
  </w:footnote>
  <w:footnote w:type="continuationSeparator" w:id="0">
    <w:p w14:paraId="1A659496" w14:textId="77777777" w:rsidR="00795C3E" w:rsidRDefault="00795C3E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60DE28A0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E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4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3"/>
  </w:num>
  <w:num w:numId="9">
    <w:abstractNumId w:val="11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4"/>
  </w:num>
  <w:num w:numId="14">
    <w:abstractNumId w:val="35"/>
  </w:num>
  <w:num w:numId="15">
    <w:abstractNumId w:val="0"/>
  </w:num>
  <w:num w:numId="16">
    <w:abstractNumId w:val="36"/>
  </w:num>
  <w:num w:numId="17">
    <w:abstractNumId w:val="13"/>
  </w:num>
  <w:num w:numId="18">
    <w:abstractNumId w:val="2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2"/>
  </w:num>
  <w:num w:numId="23">
    <w:abstractNumId w:val="22"/>
  </w:num>
  <w:num w:numId="24">
    <w:abstractNumId w:val="27"/>
  </w:num>
  <w:num w:numId="25">
    <w:abstractNumId w:val="17"/>
  </w:num>
  <w:num w:numId="26">
    <w:abstractNumId w:val="28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31"/>
  </w:num>
  <w:num w:numId="33">
    <w:abstractNumId w:val="41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9"/>
  </w:num>
  <w:num w:numId="37">
    <w:abstractNumId w:val="25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0"/>
  </w:num>
  <w:num w:numId="42">
    <w:abstractNumId w:val="21"/>
  </w:num>
  <w:num w:numId="43">
    <w:abstractNumId w:val="24"/>
  </w:num>
  <w:num w:numId="44">
    <w:abstractNumId w:val="46"/>
  </w:num>
  <w:num w:numId="45">
    <w:abstractNumId w:val="14"/>
  </w:num>
  <w:num w:numId="46">
    <w:abstractNumId w:val="39"/>
  </w:num>
  <w:num w:numId="47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0C09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C6F31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0FB6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5C3E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97BD3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4E83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53E9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437E5"/>
    <w:rsid w:val="00E46BD6"/>
    <w:rsid w:val="00E52C5E"/>
    <w:rsid w:val="00E52E18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B130B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0B86C-838F-484F-8244-E66DDB21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2026-08-21T11:18:00Z</cp:lastPrinted>
  <dcterms:created xsi:type="dcterms:W3CDTF">2025-01-17T10:14:00Z</dcterms:created>
  <dcterms:modified xsi:type="dcterms:W3CDTF">2026-08-21T11:18:00Z</dcterms:modified>
</cp:coreProperties>
</file>