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302D5305" w:rsidR="00B77838" w:rsidRPr="00B1614C" w:rsidRDefault="00CF4DEB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97BD3"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1CCD84D5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E52E1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CF4DE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A6E4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CF4DE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0089CFDA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</w:t>
      </w:r>
      <w:r w:rsidR="00B84E83">
        <w:rPr>
          <w:rFonts w:ascii="Times New Roman" w:hAnsi="Times New Roman" w:cs="Times New Roman"/>
          <w:sz w:val="18"/>
          <w:szCs w:val="18"/>
        </w:rPr>
        <w:t xml:space="preserve"> сельское поселение</w:t>
      </w:r>
      <w:r w:rsidRPr="00B1614C">
        <w:rPr>
          <w:rFonts w:ascii="Times New Roman" w:hAnsi="Times New Roman" w:cs="Times New Roman"/>
          <w:sz w:val="18"/>
          <w:szCs w:val="18"/>
        </w:rPr>
        <w:t xml:space="preserve">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</w:t>
      </w:r>
      <w:r w:rsidR="00B84E83">
        <w:rPr>
          <w:rFonts w:ascii="Times New Roman" w:hAnsi="Times New Roman" w:cs="Times New Roman"/>
          <w:sz w:val="18"/>
          <w:szCs w:val="18"/>
        </w:rPr>
        <w:t xml:space="preserve"> муниципального</w:t>
      </w:r>
      <w:r w:rsidRPr="00B1614C">
        <w:rPr>
          <w:rFonts w:ascii="Times New Roman" w:hAnsi="Times New Roman" w:cs="Times New Roman"/>
          <w:sz w:val="18"/>
          <w:szCs w:val="18"/>
        </w:rPr>
        <w:t xml:space="preserve">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7A60965E" w14:textId="77777777" w:rsidR="00CF4DEB" w:rsidRPr="00CF4DEB" w:rsidRDefault="00CF4DEB" w:rsidP="00CF4DEB">
      <w:pPr>
        <w:widowControl w:val="0"/>
        <w:tabs>
          <w:tab w:val="right" w:pos="90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  <w:r w:rsidRPr="00CF4DEB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33A14F5E" wp14:editId="4E6E902E">
            <wp:extent cx="504462" cy="638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583AD" w14:textId="77777777" w:rsidR="00CF4DEB" w:rsidRPr="00CF4DEB" w:rsidRDefault="00CF4DEB" w:rsidP="00CF4DEB">
      <w:pPr>
        <w:widowControl w:val="0"/>
        <w:tabs>
          <w:tab w:val="right" w:pos="90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CF4DE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АДМИНИСТРАЦИЯ МУНИЦИПАЛЬНОГО ОБРАЗОВАНИЯ СЕЛЬСКОЕ ПОСЕЛЕНИЕ КИНЗЕЛЬСКИЙ СЕЛЬСОВЕТ </w:t>
      </w:r>
      <w:r w:rsidRPr="00CF4DEB">
        <w:rPr>
          <w:rFonts w:ascii="Times New Roman" w:eastAsia="Calibri" w:hAnsi="Times New Roman" w:cs="Times New Roman"/>
          <w:caps/>
          <w:sz w:val="20"/>
          <w:szCs w:val="20"/>
          <w:lang w:eastAsia="en-US"/>
        </w:rPr>
        <w:t>КрасногвардейскОГО МУНИЦИПАЛЬНОГО районА оренбургской</w:t>
      </w:r>
      <w:r w:rsidRPr="00CF4DE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ОБЛАСТИ</w:t>
      </w:r>
    </w:p>
    <w:p w14:paraId="45497F41" w14:textId="77777777" w:rsidR="00CF4DEB" w:rsidRPr="00CF4DEB" w:rsidRDefault="00CF4DEB" w:rsidP="00CF4DEB">
      <w:pPr>
        <w:widowControl w:val="0"/>
        <w:tabs>
          <w:tab w:val="right" w:pos="900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2FA3C0AC" w14:textId="77777777" w:rsidR="00CF4DEB" w:rsidRPr="00CF4DEB" w:rsidRDefault="00CF4DEB" w:rsidP="00CF4D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CF4DEB">
        <w:rPr>
          <w:rFonts w:ascii="Times New Roman" w:eastAsia="Calibri" w:hAnsi="Times New Roman" w:cs="Times New Roman"/>
          <w:sz w:val="20"/>
          <w:szCs w:val="20"/>
          <w:lang w:eastAsia="en-US"/>
        </w:rPr>
        <w:t>ПОСТАНОВЛЕНИЕ</w:t>
      </w:r>
    </w:p>
    <w:p w14:paraId="38235B14" w14:textId="77777777" w:rsidR="00CF4DEB" w:rsidRPr="00CF4DEB" w:rsidRDefault="00CF4DEB" w:rsidP="00CF4DEB">
      <w:pPr>
        <w:widowControl w:val="0"/>
        <w:tabs>
          <w:tab w:val="right" w:pos="9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14:paraId="3F69EAE1" w14:textId="6156737A" w:rsidR="00CF4DEB" w:rsidRPr="00CF4DEB" w:rsidRDefault="00CF4DEB" w:rsidP="00CF4D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>19.08.2026</w:t>
      </w: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</w:t>
      </w: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>№ 66-п</w:t>
      </w: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</w:p>
    <w:p w14:paraId="5D6480B2" w14:textId="77777777" w:rsidR="00CF4DEB" w:rsidRPr="00CF4DEB" w:rsidRDefault="00CF4DEB" w:rsidP="00CF4D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>с. Кинзелька</w:t>
      </w:r>
    </w:p>
    <w:p w14:paraId="73AA0706" w14:textId="77777777" w:rsidR="00CF4DEB" w:rsidRPr="00CF4DEB" w:rsidRDefault="00CF4DEB" w:rsidP="00CF4D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5CDC73A1" w14:textId="77777777" w:rsidR="00CF4DEB" w:rsidRPr="00CF4DEB" w:rsidRDefault="00CF4DEB" w:rsidP="00CF4D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</w:pP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>Об утверждении программы проведения проверки готовности к отопительному периоду 2026-2027 годов на территории муниципального образования сельское поселение Кинзельский сельсовет Красногвардейского муниципального района Оренбургской области</w:t>
      </w:r>
    </w:p>
    <w:p w14:paraId="104CCA79" w14:textId="77777777" w:rsidR="00CF4DEB" w:rsidRPr="00CF4DEB" w:rsidRDefault="00CF4DEB" w:rsidP="00CF4D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</w:pPr>
    </w:p>
    <w:p w14:paraId="6D003568" w14:textId="77777777" w:rsidR="00CF4DEB" w:rsidRPr="00CF4DEB" w:rsidRDefault="00CF4DEB" w:rsidP="00CF4DEB">
      <w:pPr>
        <w:widowControl w:val="0"/>
        <w:autoSpaceDE w:val="0"/>
        <w:autoSpaceDN w:val="0"/>
        <w:spacing w:after="0" w:line="240" w:lineRule="auto"/>
        <w:ind w:right="3" w:firstLine="707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>Руководствуясь Федеральным законом от 27.07.2010 № 190-ФЗ «О теплоснабжении»,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периоду,</w:t>
      </w:r>
      <w:r w:rsidRPr="00CF4DEB">
        <w:rPr>
          <w:rFonts w:ascii="Times New Roman" w:eastAsia="Times New Roman" w:hAnsi="Times New Roman" w:cs="Times New Roman"/>
          <w:spacing w:val="30"/>
          <w:sz w:val="20"/>
          <w:szCs w:val="20"/>
          <w:lang w:eastAsia="en-US"/>
        </w:rPr>
        <w:t xml:space="preserve"> </w:t>
      </w: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>утвержденными</w:t>
      </w:r>
      <w:r w:rsidRPr="00CF4DEB">
        <w:rPr>
          <w:rFonts w:ascii="Times New Roman" w:eastAsia="Times New Roman" w:hAnsi="Times New Roman" w:cs="Times New Roman"/>
          <w:spacing w:val="30"/>
          <w:sz w:val="20"/>
          <w:szCs w:val="20"/>
          <w:lang w:eastAsia="en-US"/>
        </w:rPr>
        <w:t xml:space="preserve"> </w:t>
      </w: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>приказом Минэнерго</w:t>
      </w:r>
      <w:r w:rsidRPr="00CF4DEB">
        <w:rPr>
          <w:rFonts w:ascii="Times New Roman" w:eastAsia="Times New Roman" w:hAnsi="Times New Roman" w:cs="Times New Roman"/>
          <w:spacing w:val="29"/>
          <w:sz w:val="20"/>
          <w:szCs w:val="20"/>
          <w:lang w:eastAsia="en-US"/>
        </w:rPr>
        <w:t xml:space="preserve"> </w:t>
      </w: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>России от 13.11.2024 № 2234, в целях осуществления своевременной и качественной подготовки жилищно-коммунального хозяйства Кинзельского сельсовета Красногвардейского муниципального района Оренбургской области к работе в осенне-зимний период 2026-2027 годов, на основании Устава муниципального образования сельское поселение Кинзельский сельсовет Красногвардейского муниципального района Оренбургской области:</w:t>
      </w:r>
    </w:p>
    <w:p w14:paraId="3C0DD27D" w14:textId="77777777" w:rsidR="00CF4DEB" w:rsidRPr="00CF4DEB" w:rsidRDefault="00CF4DEB" w:rsidP="00CF4DEB">
      <w:pPr>
        <w:widowControl w:val="0"/>
        <w:tabs>
          <w:tab w:val="left" w:pos="1262"/>
        </w:tabs>
        <w:autoSpaceDE w:val="0"/>
        <w:autoSpaceDN w:val="0"/>
        <w:spacing w:after="0" w:line="240" w:lineRule="auto"/>
        <w:ind w:right="3" w:firstLine="707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>1.Утвердить программу проведения оценки обеспечения готовности к отопительному периоду 2026-2027 годов потребителей, на территории Кинзельского сельсовета Красногвардейского муниципального района Оренбургской области,</w:t>
      </w:r>
      <w:r w:rsidRPr="00CF4DEB">
        <w:rPr>
          <w:rFonts w:ascii="Times New Roman" w:eastAsia="Times New Roman" w:hAnsi="Times New Roman" w:cs="Times New Roman"/>
          <w:spacing w:val="40"/>
          <w:sz w:val="20"/>
          <w:szCs w:val="20"/>
          <w:lang w:eastAsia="en-US"/>
        </w:rPr>
        <w:t xml:space="preserve"> </w:t>
      </w: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согласно приложению 1. </w:t>
      </w:r>
    </w:p>
    <w:p w14:paraId="7950DB0D" w14:textId="77777777" w:rsidR="00CF4DEB" w:rsidRPr="00CF4DEB" w:rsidRDefault="00CF4DEB" w:rsidP="00CF4DEB">
      <w:pPr>
        <w:widowControl w:val="0"/>
        <w:tabs>
          <w:tab w:val="left" w:pos="1142"/>
        </w:tabs>
        <w:autoSpaceDE w:val="0"/>
        <w:autoSpaceDN w:val="0"/>
        <w:spacing w:after="0" w:line="240" w:lineRule="auto"/>
        <w:ind w:right="3" w:firstLine="707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>2.Утвердить перечень потребителей тепловой энергии, в отношении которых администрацией</w:t>
      </w:r>
      <w:r w:rsidRPr="00CF4DEB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Кинзельского сельсовета Красногвардейского муниципального района Оренбургской области</w:t>
      </w:r>
      <w:r w:rsidRPr="00CF4DEB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проводится проверка готовности к отопительному периоду, согласно приложению 2.</w:t>
      </w:r>
    </w:p>
    <w:p w14:paraId="2DF0732A" w14:textId="77777777" w:rsidR="00CF4DEB" w:rsidRPr="00CF4DEB" w:rsidRDefault="00CF4DEB" w:rsidP="00CF4DEB">
      <w:pPr>
        <w:tabs>
          <w:tab w:val="left" w:pos="555"/>
        </w:tabs>
        <w:suppressAutoHyphens/>
        <w:autoSpaceDN w:val="0"/>
        <w:spacing w:after="0" w:line="240" w:lineRule="auto"/>
        <w:ind w:right="3" w:firstLine="707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  <w:r w:rsidRPr="00CF4DEB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  <w:t>3.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муниципального района Оренбургской области в сети «Интернет».</w:t>
      </w:r>
    </w:p>
    <w:p w14:paraId="7C7EEC65" w14:textId="77777777" w:rsidR="00CF4DEB" w:rsidRPr="00CF4DEB" w:rsidRDefault="00CF4DEB" w:rsidP="00CF4DEB">
      <w:pPr>
        <w:tabs>
          <w:tab w:val="left" w:pos="555"/>
        </w:tabs>
        <w:suppressAutoHyphens/>
        <w:autoSpaceDN w:val="0"/>
        <w:spacing w:after="0" w:line="240" w:lineRule="auto"/>
        <w:ind w:right="3" w:firstLine="707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  <w:r w:rsidRPr="00CF4DEB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  <w:t>4. Контроль за исполнением настоящего постановления оставляю за собой.</w:t>
      </w:r>
    </w:p>
    <w:p w14:paraId="2C3FCC3D" w14:textId="77777777" w:rsidR="00CF4DEB" w:rsidRPr="00CF4DEB" w:rsidRDefault="00CF4DEB" w:rsidP="00CF4DE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</w:p>
    <w:p w14:paraId="268B0938" w14:textId="77777777" w:rsidR="00CF4DEB" w:rsidRPr="00CF4DEB" w:rsidRDefault="00CF4DEB" w:rsidP="00CF4DE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</w:p>
    <w:p w14:paraId="3EED60A4" w14:textId="515BC6FF" w:rsidR="00CF4DEB" w:rsidRPr="00CF4DEB" w:rsidRDefault="00CF4DEB" w:rsidP="00CF4DE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</w:pPr>
      <w:r w:rsidRPr="00CF4DEB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  <w:t xml:space="preserve">Глава поселения   </w:t>
      </w:r>
      <w:r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  <w:t xml:space="preserve">                                        </w:t>
      </w:r>
      <w:r w:rsidRPr="00CF4DEB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  <w:t xml:space="preserve">      </w:t>
      </w:r>
      <w:r w:rsidRPr="00CF4DEB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  <w:t xml:space="preserve">С.А. Морозова </w:t>
      </w:r>
      <w:r w:rsidRPr="00CF4DEB"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</w:rPr>
        <w:t xml:space="preserve">                                                                                </w:t>
      </w:r>
    </w:p>
    <w:p w14:paraId="795D0962" w14:textId="77777777" w:rsidR="00CF4DEB" w:rsidRDefault="00CF4DEB" w:rsidP="00CF4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32F185" w14:textId="77777777" w:rsidR="00CF4DEB" w:rsidRDefault="00CF4DEB" w:rsidP="00CF4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E6844C" w14:textId="5E0FA4D2" w:rsidR="00CF4DEB" w:rsidRPr="0044460A" w:rsidRDefault="00CF4DEB" w:rsidP="00CF4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460A">
        <w:rPr>
          <w:rFonts w:ascii="Times New Roman" w:hAnsi="Times New Roman" w:cs="Times New Roman"/>
          <w:sz w:val="24"/>
          <w:szCs w:val="24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2" w:history="1">
        <w:r w:rsidRPr="0044460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https://kinzelka.ru/</w:t>
        </w:r>
      </w:hyperlink>
    </w:p>
    <w:p w14:paraId="177AF41B" w14:textId="77777777" w:rsidR="00CF4DEB" w:rsidRPr="00CF4DEB" w:rsidRDefault="00CF4DEB" w:rsidP="00CF4DEB">
      <w:pPr>
        <w:pStyle w:val="a5"/>
        <w:jc w:val="center"/>
        <w:rPr>
          <w:b/>
          <w:sz w:val="20"/>
          <w:szCs w:val="20"/>
        </w:rPr>
      </w:pPr>
      <w:r w:rsidRPr="00CF4DEB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7215ED" wp14:editId="37BFF9C4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9525" t="8255" r="889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856B2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CF4DEB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DB7C8" wp14:editId="06E05CDC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9525" t="8255" r="6985" b="101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F1BE1B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CF4DEB">
        <w:rPr>
          <w:b/>
          <w:sz w:val="20"/>
          <w:szCs w:val="20"/>
        </w:rPr>
        <w:drawing>
          <wp:inline distT="0" distB="0" distL="0" distR="0" wp14:anchorId="6857184B" wp14:editId="704BF42C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F3768A" w14:textId="5FF91EBF" w:rsidR="00CF4DEB" w:rsidRPr="00CF4DEB" w:rsidRDefault="00CF4DEB" w:rsidP="00CF4DEB">
      <w:pPr>
        <w:pStyle w:val="a5"/>
        <w:jc w:val="center"/>
        <w:rPr>
          <w:sz w:val="20"/>
          <w:szCs w:val="20"/>
        </w:rPr>
      </w:pPr>
      <w:r w:rsidRPr="00CF4DEB">
        <w:rPr>
          <w:sz w:val="20"/>
          <w:szCs w:val="20"/>
        </w:rPr>
        <w:t xml:space="preserve">АДМИНИСТРАЦИЯ МУНИЦИПАЛЬНОГО ОБРАЗОВАНИЯ СЕЛЬСКОЕ ПОСЕЛЕНИЕ КИНЗЕЛЬСКИЙ СЕЛЬСОВЕТ </w:t>
      </w:r>
      <w:r>
        <w:rPr>
          <w:sz w:val="20"/>
          <w:szCs w:val="20"/>
        </w:rPr>
        <w:t>КРАСНОГВАРДЕЙСКОГО МУНИЦИПАЛЬНОГО РАЙОНА ОРЕНБУРГСКОЙ ОБЛАСТИ</w:t>
      </w:r>
    </w:p>
    <w:p w14:paraId="311777F5" w14:textId="25EF82B5" w:rsidR="00CF4DEB" w:rsidRPr="00CF4DEB" w:rsidRDefault="00CF4DEB" w:rsidP="00CF4DEB">
      <w:pPr>
        <w:pStyle w:val="a5"/>
        <w:jc w:val="center"/>
        <w:rPr>
          <w:sz w:val="20"/>
          <w:szCs w:val="20"/>
        </w:rPr>
      </w:pPr>
      <w:r w:rsidRPr="00CF4DEB">
        <w:rPr>
          <w:sz w:val="20"/>
          <w:szCs w:val="20"/>
        </w:rPr>
        <w:t>ПОСТАНОВЛЕНИЕ</w:t>
      </w:r>
    </w:p>
    <w:p w14:paraId="6C61B417" w14:textId="21C51F9F" w:rsidR="00CF4DEB" w:rsidRPr="00CF4DEB" w:rsidRDefault="00CF4DEB" w:rsidP="00CF4DEB">
      <w:pPr>
        <w:pStyle w:val="a5"/>
        <w:rPr>
          <w:sz w:val="20"/>
          <w:szCs w:val="20"/>
        </w:rPr>
      </w:pPr>
      <w:r w:rsidRPr="00CF4DEB">
        <w:rPr>
          <w:sz w:val="20"/>
          <w:szCs w:val="20"/>
        </w:rPr>
        <w:t xml:space="preserve">21.08.2026   </w:t>
      </w:r>
      <w:r>
        <w:rPr>
          <w:sz w:val="20"/>
          <w:szCs w:val="20"/>
        </w:rPr>
        <w:t xml:space="preserve">                                                            </w:t>
      </w:r>
      <w:r w:rsidRPr="00CF4DEB">
        <w:rPr>
          <w:sz w:val="20"/>
          <w:szCs w:val="20"/>
        </w:rPr>
        <w:t xml:space="preserve">   № 67-п                                                                                              </w:t>
      </w:r>
    </w:p>
    <w:p w14:paraId="6312F233" w14:textId="3CDF8809" w:rsidR="00CF4DEB" w:rsidRPr="00CF4DEB" w:rsidRDefault="00CF4DEB" w:rsidP="00CF4DEB">
      <w:pPr>
        <w:pStyle w:val="a5"/>
        <w:jc w:val="center"/>
        <w:rPr>
          <w:sz w:val="20"/>
          <w:szCs w:val="20"/>
        </w:rPr>
      </w:pPr>
      <w:r w:rsidRPr="00CF4DEB">
        <w:rPr>
          <w:sz w:val="20"/>
          <w:szCs w:val="20"/>
        </w:rPr>
        <w:t>с. Кинзелька</w:t>
      </w:r>
    </w:p>
    <w:p w14:paraId="68E2867C" w14:textId="77777777" w:rsidR="00CF4DEB" w:rsidRPr="00CF4DEB" w:rsidRDefault="00CF4DEB" w:rsidP="00CF4DEB">
      <w:pPr>
        <w:pStyle w:val="a5"/>
        <w:jc w:val="center"/>
        <w:rPr>
          <w:sz w:val="20"/>
          <w:szCs w:val="20"/>
        </w:rPr>
      </w:pPr>
      <w:r w:rsidRPr="00CF4DEB">
        <w:rPr>
          <w:sz w:val="20"/>
          <w:szCs w:val="20"/>
        </w:rPr>
        <w:t xml:space="preserve">Об извещении участников общей долевой собственности на земельные участки с кадастровыми номерами </w:t>
      </w:r>
      <w:r w:rsidRPr="00CF4DEB">
        <w:rPr>
          <w:b/>
          <w:sz w:val="20"/>
          <w:szCs w:val="20"/>
        </w:rPr>
        <w:t>56:14:0414013:32</w:t>
      </w:r>
      <w:r w:rsidRPr="00CF4DEB">
        <w:rPr>
          <w:sz w:val="20"/>
          <w:szCs w:val="20"/>
        </w:rPr>
        <w:t xml:space="preserve">, </w:t>
      </w:r>
      <w:r w:rsidRPr="00CF4DEB">
        <w:rPr>
          <w:b/>
          <w:sz w:val="20"/>
          <w:szCs w:val="20"/>
        </w:rPr>
        <w:t>56:14:0416008:40</w:t>
      </w:r>
      <w:r w:rsidRPr="00CF4DEB">
        <w:rPr>
          <w:sz w:val="20"/>
          <w:szCs w:val="20"/>
        </w:rPr>
        <w:t xml:space="preserve"> о проведении общего собрания</w:t>
      </w:r>
    </w:p>
    <w:p w14:paraId="554E3BD5" w14:textId="77777777" w:rsidR="00CF4DEB" w:rsidRPr="00CF4DEB" w:rsidRDefault="00CF4DEB" w:rsidP="00CF4DEB">
      <w:pPr>
        <w:pStyle w:val="a5"/>
        <w:rPr>
          <w:sz w:val="20"/>
          <w:szCs w:val="20"/>
        </w:rPr>
      </w:pPr>
    </w:p>
    <w:p w14:paraId="0AC01E48" w14:textId="77777777" w:rsidR="00CF4DEB" w:rsidRDefault="00CF4DEB" w:rsidP="00CF4DEB">
      <w:pPr>
        <w:pStyle w:val="a5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CF4DEB">
        <w:rPr>
          <w:iCs/>
          <w:sz w:val="20"/>
          <w:szCs w:val="20"/>
        </w:rPr>
        <w:lastRenderedPageBreak/>
        <w:t>В соответствии со статьей 14.1 Федерального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CF4DEB">
        <w:rPr>
          <w:sz w:val="20"/>
          <w:szCs w:val="20"/>
        </w:rPr>
        <w:t>118/16-III-ОЗ «Об обороте земель сельскохозяйственного назначения в Оренбургской области», Уставом муниципального образования сельское поселение Кинзельский сельсовет Красногвардейского муниципального района Оренбургской области, на основании заявления ООО «А7 Агро» от 20 августа 2026 года:</w:t>
      </w:r>
    </w:p>
    <w:p w14:paraId="7D6E7511" w14:textId="77777777" w:rsid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Pr="00CF4DEB">
        <w:rPr>
          <w:sz w:val="20"/>
          <w:szCs w:val="20"/>
        </w:rPr>
        <w:t xml:space="preserve">Известить участников общей долевой собственности на земельные участки с кадастровыми номерами </w:t>
      </w:r>
      <w:r w:rsidRPr="00CF4DEB">
        <w:rPr>
          <w:b/>
          <w:sz w:val="20"/>
          <w:szCs w:val="20"/>
        </w:rPr>
        <w:t xml:space="preserve">56:14:0414013:32, 56:14:0416008:40 </w:t>
      </w:r>
      <w:r w:rsidRPr="00CF4DEB">
        <w:rPr>
          <w:sz w:val="20"/>
          <w:szCs w:val="20"/>
        </w:rPr>
        <w:t>о проведении общего собрания</w:t>
      </w:r>
      <w:r w:rsidRPr="00CF4DEB">
        <w:rPr>
          <w:b/>
          <w:sz w:val="20"/>
          <w:szCs w:val="20"/>
        </w:rPr>
        <w:t xml:space="preserve"> 20 октября 2026 года</w:t>
      </w:r>
      <w:r w:rsidRPr="00CF4DEB">
        <w:rPr>
          <w:sz w:val="20"/>
          <w:szCs w:val="20"/>
        </w:rPr>
        <w:t xml:space="preserve"> общего собрания посредством опубликования </w:t>
      </w:r>
      <w:r w:rsidRPr="00CF4DEB">
        <w:rPr>
          <w:b/>
          <w:sz w:val="20"/>
          <w:szCs w:val="20"/>
        </w:rPr>
        <w:t>28 августа 2026</w:t>
      </w:r>
      <w:r w:rsidRPr="00CF4DEB">
        <w:rPr>
          <w:sz w:val="20"/>
          <w:szCs w:val="20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Pr="00CF4DEB">
        <w:rPr>
          <w:b/>
          <w:sz w:val="20"/>
          <w:szCs w:val="20"/>
        </w:rPr>
        <w:t>28 августа 2026 года</w:t>
      </w:r>
      <w:r w:rsidRPr="00CF4DEB">
        <w:rPr>
          <w:sz w:val="20"/>
          <w:szCs w:val="20"/>
        </w:rPr>
        <w:t xml:space="preserve"> на официальном сайте администрации Кинзельского сельсовета в сети «Интернет» (https://kinzelka.ru/) и на информационных щитах, расположенных на территории муниципального образования.</w:t>
      </w:r>
    </w:p>
    <w:p w14:paraId="558DE7FB" w14:textId="77777777" w:rsid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CF4DEB">
        <w:rPr>
          <w:sz w:val="20"/>
          <w:szCs w:val="20"/>
        </w:rPr>
        <w:t>Контроль за исполнением настоящего постановления оставляю за собой.</w:t>
      </w:r>
    </w:p>
    <w:p w14:paraId="6E554A34" w14:textId="0F6257D0" w:rsid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Pr="00CF4DEB">
        <w:rPr>
          <w:sz w:val="20"/>
          <w:szCs w:val="20"/>
        </w:rPr>
        <w:t>Постановление вступает в силу со дня его подписания.</w:t>
      </w:r>
    </w:p>
    <w:p w14:paraId="4ACF76AB" w14:textId="77777777" w:rsidR="00CF4DEB" w:rsidRPr="00CF4DEB" w:rsidRDefault="00CF4DEB" w:rsidP="00CF4DEB">
      <w:pPr>
        <w:pStyle w:val="a5"/>
        <w:spacing w:before="0" w:beforeAutospacing="0" w:after="0" w:afterAutospacing="0"/>
        <w:rPr>
          <w:sz w:val="20"/>
          <w:szCs w:val="20"/>
        </w:rPr>
      </w:pPr>
    </w:p>
    <w:p w14:paraId="7BCF0D33" w14:textId="77777777" w:rsidR="00CF4DEB" w:rsidRDefault="00CF4DEB" w:rsidP="00CF4DEB">
      <w:pPr>
        <w:pStyle w:val="a5"/>
        <w:rPr>
          <w:sz w:val="20"/>
          <w:szCs w:val="20"/>
        </w:rPr>
      </w:pPr>
      <w:r w:rsidRPr="00CF4DEB">
        <w:rPr>
          <w:sz w:val="20"/>
          <w:szCs w:val="20"/>
        </w:rPr>
        <w:t xml:space="preserve">Глава сельского поселения         </w:t>
      </w:r>
      <w:r>
        <w:rPr>
          <w:sz w:val="20"/>
          <w:szCs w:val="20"/>
        </w:rPr>
        <w:t xml:space="preserve">              </w:t>
      </w:r>
      <w:r w:rsidRPr="00CF4DEB">
        <w:rPr>
          <w:sz w:val="20"/>
          <w:szCs w:val="20"/>
        </w:rPr>
        <w:t xml:space="preserve"> С.А. Морозова   </w:t>
      </w:r>
    </w:p>
    <w:p w14:paraId="590C9244" w14:textId="42E2A73B" w:rsidR="00CF4DEB" w:rsidRPr="00CF4DEB" w:rsidRDefault="00CF4DEB" w:rsidP="00CF4DEB">
      <w:pPr>
        <w:pStyle w:val="a5"/>
        <w:rPr>
          <w:sz w:val="20"/>
          <w:szCs w:val="20"/>
        </w:rPr>
      </w:pPr>
      <w:r w:rsidRPr="00CF4DEB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    </w:t>
      </w:r>
    </w:p>
    <w:p w14:paraId="23253217" w14:textId="712B29E8" w:rsidR="00CF4DEB" w:rsidRPr="00CF4DEB" w:rsidRDefault="00CF4DEB" w:rsidP="00CF4DEB">
      <w:pPr>
        <w:pStyle w:val="a5"/>
        <w:spacing w:before="0" w:beforeAutospacing="0" w:after="0" w:afterAutospacing="0"/>
        <w:jc w:val="right"/>
        <w:rPr>
          <w:bCs/>
          <w:sz w:val="20"/>
          <w:szCs w:val="20"/>
        </w:rPr>
      </w:pPr>
      <w:r w:rsidRPr="00CF4DEB">
        <w:rPr>
          <w:bCs/>
          <w:sz w:val="20"/>
          <w:szCs w:val="20"/>
        </w:rPr>
        <w:t xml:space="preserve">Приложение  </w:t>
      </w:r>
    </w:p>
    <w:p w14:paraId="64FF737F" w14:textId="77777777" w:rsidR="00CF4DEB" w:rsidRPr="00CF4DEB" w:rsidRDefault="00CF4DEB" w:rsidP="00CF4DEB">
      <w:pPr>
        <w:pStyle w:val="a5"/>
        <w:spacing w:before="0" w:beforeAutospacing="0" w:after="0" w:afterAutospacing="0"/>
        <w:jc w:val="right"/>
        <w:rPr>
          <w:bCs/>
          <w:sz w:val="20"/>
          <w:szCs w:val="20"/>
        </w:rPr>
      </w:pPr>
      <w:r w:rsidRPr="00CF4DEB">
        <w:rPr>
          <w:bCs/>
          <w:sz w:val="20"/>
          <w:szCs w:val="20"/>
        </w:rPr>
        <w:t xml:space="preserve">к постановлению администрации </w:t>
      </w:r>
    </w:p>
    <w:p w14:paraId="36FEB27E" w14:textId="77777777" w:rsidR="00CF4DEB" w:rsidRPr="00CF4DEB" w:rsidRDefault="00CF4DEB" w:rsidP="00CF4DEB">
      <w:pPr>
        <w:pStyle w:val="a5"/>
        <w:spacing w:before="0" w:beforeAutospacing="0" w:after="0" w:afterAutospacing="0"/>
        <w:jc w:val="right"/>
        <w:rPr>
          <w:bCs/>
          <w:sz w:val="20"/>
          <w:szCs w:val="20"/>
        </w:rPr>
      </w:pPr>
      <w:r w:rsidRPr="00CF4DEB">
        <w:rPr>
          <w:bCs/>
          <w:sz w:val="20"/>
          <w:szCs w:val="20"/>
        </w:rPr>
        <w:t>муниципального образования</w:t>
      </w:r>
    </w:p>
    <w:p w14:paraId="64126011" w14:textId="77777777" w:rsidR="00CF4DEB" w:rsidRPr="00CF4DEB" w:rsidRDefault="00CF4DEB" w:rsidP="00CF4DEB">
      <w:pPr>
        <w:pStyle w:val="a5"/>
        <w:spacing w:before="0" w:beforeAutospacing="0" w:after="0" w:afterAutospacing="0"/>
        <w:jc w:val="right"/>
        <w:rPr>
          <w:bCs/>
          <w:sz w:val="20"/>
          <w:szCs w:val="20"/>
        </w:rPr>
      </w:pPr>
      <w:r w:rsidRPr="00CF4DEB">
        <w:rPr>
          <w:bCs/>
          <w:sz w:val="20"/>
          <w:szCs w:val="20"/>
        </w:rPr>
        <w:t>сельское поселение</w:t>
      </w:r>
    </w:p>
    <w:p w14:paraId="2FFC5347" w14:textId="77777777" w:rsidR="00CF4DEB" w:rsidRPr="00CF4DEB" w:rsidRDefault="00CF4DEB" w:rsidP="00CF4DEB">
      <w:pPr>
        <w:pStyle w:val="a5"/>
        <w:spacing w:before="0" w:beforeAutospacing="0" w:after="0" w:afterAutospacing="0"/>
        <w:jc w:val="right"/>
        <w:rPr>
          <w:bCs/>
          <w:sz w:val="20"/>
          <w:szCs w:val="20"/>
        </w:rPr>
      </w:pPr>
      <w:r w:rsidRPr="00CF4DEB">
        <w:rPr>
          <w:bCs/>
          <w:sz w:val="20"/>
          <w:szCs w:val="20"/>
        </w:rPr>
        <w:t>Кинзельский сельсовет</w:t>
      </w:r>
    </w:p>
    <w:p w14:paraId="7E13A23B" w14:textId="77777777" w:rsidR="00CF4DEB" w:rsidRPr="00CF4DEB" w:rsidRDefault="00CF4DEB" w:rsidP="00CF4DEB">
      <w:pPr>
        <w:pStyle w:val="a5"/>
        <w:spacing w:before="0" w:beforeAutospacing="0" w:after="0" w:afterAutospacing="0"/>
        <w:jc w:val="right"/>
        <w:rPr>
          <w:bCs/>
          <w:sz w:val="20"/>
          <w:szCs w:val="20"/>
        </w:rPr>
      </w:pPr>
      <w:r w:rsidRPr="00CF4DEB">
        <w:rPr>
          <w:bCs/>
          <w:sz w:val="20"/>
          <w:szCs w:val="20"/>
        </w:rPr>
        <w:t>Красногвардейского муниципального района</w:t>
      </w:r>
    </w:p>
    <w:p w14:paraId="5243B0A9" w14:textId="77777777" w:rsidR="00CF4DEB" w:rsidRPr="00CF4DEB" w:rsidRDefault="00CF4DEB" w:rsidP="00CF4DEB">
      <w:pPr>
        <w:pStyle w:val="a5"/>
        <w:spacing w:before="0" w:beforeAutospacing="0" w:after="0" w:afterAutospacing="0"/>
        <w:jc w:val="right"/>
        <w:rPr>
          <w:bCs/>
          <w:sz w:val="20"/>
          <w:szCs w:val="20"/>
        </w:rPr>
      </w:pPr>
      <w:r w:rsidRPr="00CF4DEB">
        <w:rPr>
          <w:bCs/>
          <w:sz w:val="20"/>
          <w:szCs w:val="20"/>
        </w:rPr>
        <w:t>Оренбургской области</w:t>
      </w:r>
    </w:p>
    <w:p w14:paraId="09DD2DB9" w14:textId="77777777" w:rsidR="00CF4DEB" w:rsidRPr="00CF4DEB" w:rsidRDefault="00CF4DEB" w:rsidP="00CF4DEB">
      <w:pPr>
        <w:pStyle w:val="a5"/>
        <w:spacing w:before="0" w:beforeAutospacing="0" w:after="0" w:afterAutospacing="0"/>
        <w:jc w:val="right"/>
        <w:rPr>
          <w:bCs/>
          <w:sz w:val="20"/>
          <w:szCs w:val="20"/>
        </w:rPr>
      </w:pPr>
      <w:r w:rsidRPr="00CF4DEB">
        <w:rPr>
          <w:bCs/>
          <w:sz w:val="20"/>
          <w:szCs w:val="20"/>
        </w:rPr>
        <w:t>от 21.08.2026 № 67-п</w:t>
      </w:r>
    </w:p>
    <w:p w14:paraId="052FBC05" w14:textId="77777777" w:rsidR="00CF4DEB" w:rsidRPr="00CF4DEB" w:rsidRDefault="00CF4DEB" w:rsidP="00CF4DEB">
      <w:pPr>
        <w:pStyle w:val="a5"/>
        <w:rPr>
          <w:sz w:val="20"/>
          <w:szCs w:val="20"/>
        </w:rPr>
      </w:pPr>
    </w:p>
    <w:p w14:paraId="045E9A62" w14:textId="3587F126" w:rsidR="00CF4DEB" w:rsidRPr="00CF4DEB" w:rsidRDefault="00CF4DEB" w:rsidP="00CF4DEB">
      <w:pPr>
        <w:pStyle w:val="a5"/>
        <w:jc w:val="center"/>
        <w:rPr>
          <w:b/>
          <w:sz w:val="20"/>
          <w:szCs w:val="20"/>
        </w:rPr>
      </w:pPr>
      <w:r w:rsidRPr="00CF4DEB">
        <w:rPr>
          <w:b/>
          <w:sz w:val="20"/>
          <w:szCs w:val="20"/>
        </w:rPr>
        <w:t>Извещение о проведении общего собрания участников долевой собственности на земельном участке сельскохозяйственного назначения 56:14:0414013:32</w:t>
      </w:r>
    </w:p>
    <w:p w14:paraId="3C5565DD" w14:textId="77777777" w:rsidR="00CF4DEB" w:rsidRPr="00CF4DEB" w:rsidRDefault="00CF4DEB" w:rsidP="00CF4DEB">
      <w:pPr>
        <w:pStyle w:val="a5"/>
        <w:jc w:val="both"/>
        <w:rPr>
          <w:sz w:val="20"/>
          <w:szCs w:val="20"/>
        </w:rPr>
      </w:pPr>
      <w:r w:rsidRPr="00CF4DEB">
        <w:rPr>
          <w:sz w:val="20"/>
          <w:szCs w:val="20"/>
        </w:rPr>
        <w:t>На основании п.2 ст.14.1 Федерального закона от 24 июля 2002г. №101-ФЗ «Об обороте земель сельскохозяйственного назначения» администрация муниципального образования сельское поселение Кинзельский сельсовет Красногвардейского муниципального района Оренбургской области по предложению ООО «А7 Агро», использующего находящийся в долевой собственности земельный участок в целях производства сельскохозяйственной продукции,  извещает о проведении общего собрания участников долевой собственности на земельный участок с кадастровым номером  56:14:0414013:32 адрес: обл. Оренбургская, р-н Красногвардейский, с/с Кинзельский, земельный участок расположен в северной части кадастрового квартала 56:14:0414013.</w:t>
      </w:r>
    </w:p>
    <w:p w14:paraId="333194F8" w14:textId="77777777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b/>
          <w:sz w:val="20"/>
          <w:szCs w:val="20"/>
        </w:rPr>
        <w:lastRenderedPageBreak/>
        <w:t>Дата и время проведения общего собрания:</w:t>
      </w:r>
      <w:r w:rsidRPr="00CF4DEB">
        <w:rPr>
          <w:sz w:val="20"/>
          <w:szCs w:val="20"/>
        </w:rPr>
        <w:t xml:space="preserve"> 20.10.2026г. в 11 час. 00 мин (местного времени).</w:t>
      </w:r>
    </w:p>
    <w:p w14:paraId="102CC517" w14:textId="77777777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b/>
          <w:sz w:val="20"/>
          <w:szCs w:val="20"/>
        </w:rPr>
        <w:t>Время регистрации:</w:t>
      </w:r>
      <w:r w:rsidRPr="00CF4DEB">
        <w:rPr>
          <w:sz w:val="20"/>
          <w:szCs w:val="20"/>
        </w:rPr>
        <w:t xml:space="preserve"> с 10.30 до 11.00 (местного времени).</w:t>
      </w:r>
    </w:p>
    <w:p w14:paraId="2091B26A" w14:textId="77777777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b/>
          <w:sz w:val="20"/>
          <w:szCs w:val="20"/>
        </w:rPr>
        <w:t>Адрес места проведения общего собрания</w:t>
      </w:r>
      <w:r w:rsidRPr="00CF4DEB">
        <w:rPr>
          <w:sz w:val="20"/>
          <w:szCs w:val="20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14:paraId="107642AF" w14:textId="77777777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CF4DEB">
        <w:rPr>
          <w:b/>
          <w:bCs/>
          <w:sz w:val="20"/>
          <w:szCs w:val="20"/>
        </w:rPr>
        <w:t>Повестка дня общего собрания:</w:t>
      </w:r>
    </w:p>
    <w:p w14:paraId="23E8F391" w14:textId="77777777" w:rsidR="00CF4DEB" w:rsidRPr="00CF4DEB" w:rsidRDefault="00CF4DEB" w:rsidP="00CF4DEB">
      <w:pPr>
        <w:pStyle w:val="a5"/>
        <w:numPr>
          <w:ilvl w:val="0"/>
          <w:numId w:val="23"/>
        </w:numPr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sz w:val="20"/>
          <w:szCs w:val="20"/>
        </w:rPr>
        <w:t>Выборы секретаря, председателя собрания и способа голосования.</w:t>
      </w:r>
    </w:p>
    <w:p w14:paraId="3AD4B9CC" w14:textId="77777777" w:rsidR="00CF4DEB" w:rsidRPr="00CF4DEB" w:rsidRDefault="00CF4DEB" w:rsidP="00CF4DEB">
      <w:pPr>
        <w:pStyle w:val="a5"/>
        <w:numPr>
          <w:ilvl w:val="0"/>
          <w:numId w:val="23"/>
        </w:numPr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sz w:val="20"/>
          <w:szCs w:val="20"/>
        </w:rPr>
        <w:t>О продлении срока договора аренды с ООО «А7 Агро».</w:t>
      </w:r>
    </w:p>
    <w:p w14:paraId="0DE8A2D3" w14:textId="77777777" w:rsidR="00CF4DEB" w:rsidRPr="00CF4DEB" w:rsidRDefault="00CF4DEB" w:rsidP="00CF4DEB">
      <w:pPr>
        <w:pStyle w:val="a5"/>
        <w:numPr>
          <w:ilvl w:val="0"/>
          <w:numId w:val="23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 w:rsidRPr="00CF4DEB">
        <w:rPr>
          <w:sz w:val="20"/>
          <w:szCs w:val="20"/>
        </w:rPr>
        <w:t>Рассмотрение вопроса об изменении арендной платы.</w:t>
      </w:r>
    </w:p>
    <w:p w14:paraId="30BB38B8" w14:textId="77777777" w:rsidR="00CF4DEB" w:rsidRPr="00CF4DEB" w:rsidRDefault="00CF4DEB" w:rsidP="00CF4DEB">
      <w:pPr>
        <w:pStyle w:val="a5"/>
        <w:numPr>
          <w:ilvl w:val="0"/>
          <w:numId w:val="23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 w:rsidRPr="00CF4DEB">
        <w:rPr>
          <w:sz w:val="20"/>
          <w:szCs w:val="20"/>
        </w:rPr>
        <w:t>О выборе лица, уполномоченного от имени участников долевой собственности действовать без доверенности.</w:t>
      </w:r>
    </w:p>
    <w:p w14:paraId="38330D6B" w14:textId="61C1E490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sz w:val="20"/>
          <w:szCs w:val="20"/>
        </w:rPr>
        <w:t xml:space="preserve">Адрес места ознакомления с документами по вопросам, вынесенным на обсуждение общего собрания - Оренбургская обл., </w:t>
      </w:r>
      <w:proofErr w:type="spellStart"/>
      <w:r w:rsidRPr="00CF4DEB">
        <w:rPr>
          <w:sz w:val="20"/>
          <w:szCs w:val="20"/>
        </w:rPr>
        <w:t>г.Оренбург</w:t>
      </w:r>
      <w:proofErr w:type="spellEnd"/>
      <w:r w:rsidRPr="00CF4DEB">
        <w:rPr>
          <w:sz w:val="20"/>
          <w:szCs w:val="20"/>
        </w:rPr>
        <w:t xml:space="preserve">, </w:t>
      </w:r>
      <w:proofErr w:type="spellStart"/>
      <w:r w:rsidRPr="00CF4DEB">
        <w:rPr>
          <w:sz w:val="20"/>
          <w:szCs w:val="20"/>
        </w:rPr>
        <w:t>ул.Беляевская</w:t>
      </w:r>
      <w:proofErr w:type="spellEnd"/>
      <w:r w:rsidRPr="00CF4DEB">
        <w:rPr>
          <w:sz w:val="20"/>
          <w:szCs w:val="20"/>
        </w:rPr>
        <w:t>, д.10, со дня опубликования настоящего извещения до дня проведения общего собрания, в рабочие дни с 10.00 до 16.00.</w:t>
      </w:r>
    </w:p>
    <w:p w14:paraId="7AFFCB4C" w14:textId="77777777" w:rsid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sz w:val="20"/>
          <w:szCs w:val="20"/>
        </w:rPr>
        <w:t>Участники собрания при себе должны иметь документ, удостоверяющий личность, документ, удостоверяющий право на земельную долю.</w:t>
      </w:r>
    </w:p>
    <w:p w14:paraId="6A7B3DD7" w14:textId="5A3CC2B3" w:rsidR="00CF4DEB" w:rsidRPr="00CF4DEB" w:rsidRDefault="00CF4DEB" w:rsidP="00CF4DEB">
      <w:pPr>
        <w:pStyle w:val="a5"/>
        <w:jc w:val="center"/>
        <w:rPr>
          <w:sz w:val="20"/>
          <w:szCs w:val="20"/>
        </w:rPr>
      </w:pPr>
      <w:r w:rsidRPr="00CF4DEB">
        <w:rPr>
          <w:sz w:val="20"/>
          <w:szCs w:val="20"/>
        </w:rPr>
        <w:t>______________________</w:t>
      </w:r>
    </w:p>
    <w:p w14:paraId="48F598A4" w14:textId="4F931AE5" w:rsidR="00CF4DEB" w:rsidRPr="00CF4DEB" w:rsidRDefault="00CF4DEB" w:rsidP="00CF4DEB">
      <w:pPr>
        <w:pStyle w:val="a5"/>
        <w:jc w:val="center"/>
        <w:rPr>
          <w:b/>
          <w:sz w:val="20"/>
          <w:szCs w:val="20"/>
        </w:rPr>
      </w:pPr>
      <w:r w:rsidRPr="00CF4DEB">
        <w:rPr>
          <w:b/>
          <w:sz w:val="20"/>
          <w:szCs w:val="20"/>
        </w:rPr>
        <w:t>Извещение о проведении общего собрания участников долевой собственности на земельном участке сельскохозяйственного назначения 56:14:0416008:40</w:t>
      </w:r>
    </w:p>
    <w:p w14:paraId="10EDA532" w14:textId="77777777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sz w:val="20"/>
          <w:szCs w:val="20"/>
        </w:rPr>
        <w:t>На основании п.2 ст.14.1 Федерального закона от 24 июля 2002г. №101-ФЗ «Об обороте земель сельскохозяйственного назначения» администрация муниципального образования сельское поселение Кинзельский сельсовет Красногвардейского муниципального района Оренбургской области по предложению ООО «А7 Агро», использующего находящийся в долевой собственности земельный участок в целях производства сельскохозяйственной продукции,  извещает о проведении общего собрания участников долевой собственности на земельный участок с кадастровым номером 56:14:0416008:40 адрес: обл. Оренбургская, р-н Красногвардейский, с/с Кинзельский, земельный участок расположен в восточной части кадастрового квартала 56:14:0416008.</w:t>
      </w:r>
    </w:p>
    <w:p w14:paraId="07E72BEF" w14:textId="77777777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b/>
          <w:sz w:val="20"/>
          <w:szCs w:val="20"/>
        </w:rPr>
        <w:t>Дата и время проведения общего собрания:</w:t>
      </w:r>
      <w:r w:rsidRPr="00CF4DEB">
        <w:rPr>
          <w:sz w:val="20"/>
          <w:szCs w:val="20"/>
        </w:rPr>
        <w:t xml:space="preserve"> 20.10.2026г. в 12 час. 00 мин (местного времени).</w:t>
      </w:r>
    </w:p>
    <w:p w14:paraId="4A8D2F37" w14:textId="77777777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b/>
          <w:sz w:val="20"/>
          <w:szCs w:val="20"/>
        </w:rPr>
        <w:t>Время регистрации:</w:t>
      </w:r>
      <w:r w:rsidRPr="00CF4DEB">
        <w:rPr>
          <w:sz w:val="20"/>
          <w:szCs w:val="20"/>
        </w:rPr>
        <w:t xml:space="preserve"> с 11.30 до 12.00 (местного времени).</w:t>
      </w:r>
    </w:p>
    <w:p w14:paraId="25591E15" w14:textId="77777777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b/>
          <w:sz w:val="20"/>
          <w:szCs w:val="20"/>
        </w:rPr>
        <w:t>Адрес места проведения общего собрания</w:t>
      </w:r>
      <w:r w:rsidRPr="00CF4DEB">
        <w:rPr>
          <w:sz w:val="20"/>
          <w:szCs w:val="20"/>
        </w:rPr>
        <w:t>: на территории муниципального образования по месту расположения земельных участков, находящихся в общей долевой собственности: Оренбургская область, Красногвардейский район, с. Кинзелька, ул. Школьная, д. 7 (СДК).</w:t>
      </w:r>
    </w:p>
    <w:p w14:paraId="66E3E1F2" w14:textId="77777777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CF4DEB">
        <w:rPr>
          <w:b/>
          <w:bCs/>
          <w:sz w:val="20"/>
          <w:szCs w:val="20"/>
        </w:rPr>
        <w:t>Повестка дня общего собрания:</w:t>
      </w:r>
    </w:p>
    <w:p w14:paraId="4F5FE458" w14:textId="77777777" w:rsidR="00CF4DEB" w:rsidRPr="00CF4DEB" w:rsidRDefault="00CF4DEB" w:rsidP="00CF4DEB">
      <w:pPr>
        <w:pStyle w:val="a5"/>
        <w:numPr>
          <w:ilvl w:val="0"/>
          <w:numId w:val="48"/>
        </w:numPr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sz w:val="20"/>
          <w:szCs w:val="20"/>
        </w:rPr>
        <w:t>Выборы секретаря, председателя собрания и способа голосования.</w:t>
      </w:r>
    </w:p>
    <w:p w14:paraId="2CC7DF3C" w14:textId="77777777" w:rsidR="00CF4DEB" w:rsidRPr="00CF4DEB" w:rsidRDefault="00CF4DEB" w:rsidP="00CF4DEB">
      <w:pPr>
        <w:pStyle w:val="a5"/>
        <w:numPr>
          <w:ilvl w:val="0"/>
          <w:numId w:val="48"/>
        </w:numPr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sz w:val="20"/>
          <w:szCs w:val="20"/>
        </w:rPr>
        <w:lastRenderedPageBreak/>
        <w:t>О продлении срока договора аренды с ООО «А7 Агро».</w:t>
      </w:r>
    </w:p>
    <w:p w14:paraId="0ACBBD6B" w14:textId="77777777" w:rsidR="00CF4DEB" w:rsidRPr="00CF4DEB" w:rsidRDefault="00CF4DEB" w:rsidP="00CF4DEB">
      <w:pPr>
        <w:pStyle w:val="a5"/>
        <w:numPr>
          <w:ilvl w:val="0"/>
          <w:numId w:val="48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 w:rsidRPr="00CF4DEB">
        <w:rPr>
          <w:sz w:val="20"/>
          <w:szCs w:val="20"/>
        </w:rPr>
        <w:t>Рассмотрение вопроса об изменении арендной платы.</w:t>
      </w:r>
    </w:p>
    <w:p w14:paraId="452E6353" w14:textId="77777777" w:rsidR="00CF4DEB" w:rsidRPr="00CF4DEB" w:rsidRDefault="00CF4DEB" w:rsidP="00CF4DEB">
      <w:pPr>
        <w:pStyle w:val="a5"/>
        <w:numPr>
          <w:ilvl w:val="0"/>
          <w:numId w:val="48"/>
        </w:numPr>
        <w:spacing w:before="0" w:beforeAutospacing="0" w:after="0" w:afterAutospacing="0"/>
        <w:jc w:val="both"/>
        <w:rPr>
          <w:bCs/>
          <w:sz w:val="20"/>
          <w:szCs w:val="20"/>
        </w:rPr>
      </w:pPr>
      <w:r w:rsidRPr="00CF4DEB">
        <w:rPr>
          <w:sz w:val="20"/>
          <w:szCs w:val="20"/>
        </w:rPr>
        <w:t>О выборе лица, уполномоченного от имени участников долевой собственности действовать без доверенности.</w:t>
      </w:r>
    </w:p>
    <w:p w14:paraId="210EA9B5" w14:textId="72471559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sz w:val="20"/>
          <w:szCs w:val="20"/>
        </w:rPr>
        <w:t xml:space="preserve">Адрес места ознакомления с документами по вопросам, вынесенным на обсуждение общего собрания - Оренбургская обл., </w:t>
      </w:r>
      <w:proofErr w:type="spellStart"/>
      <w:r w:rsidRPr="00CF4DEB">
        <w:rPr>
          <w:sz w:val="20"/>
          <w:szCs w:val="20"/>
        </w:rPr>
        <w:t>г.Оренбург</w:t>
      </w:r>
      <w:proofErr w:type="spellEnd"/>
      <w:r w:rsidRPr="00CF4DEB">
        <w:rPr>
          <w:sz w:val="20"/>
          <w:szCs w:val="20"/>
        </w:rPr>
        <w:t xml:space="preserve">, </w:t>
      </w:r>
      <w:proofErr w:type="spellStart"/>
      <w:r w:rsidRPr="00CF4DEB">
        <w:rPr>
          <w:sz w:val="20"/>
          <w:szCs w:val="20"/>
        </w:rPr>
        <w:t>ул.Беляевская</w:t>
      </w:r>
      <w:proofErr w:type="spellEnd"/>
      <w:r w:rsidRPr="00CF4DEB">
        <w:rPr>
          <w:sz w:val="20"/>
          <w:szCs w:val="20"/>
        </w:rPr>
        <w:t>, д.10, со дня опубликования настоящего извещения до дня проведения общего собрания, в рабочие дни с 10.00 до 16.00.</w:t>
      </w:r>
    </w:p>
    <w:p w14:paraId="4A9148DD" w14:textId="77777777" w:rsidR="00CF4DEB" w:rsidRPr="00CF4DEB" w:rsidRDefault="00CF4DEB" w:rsidP="00CF4DEB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CF4DEB">
        <w:rPr>
          <w:sz w:val="20"/>
          <w:szCs w:val="20"/>
        </w:rPr>
        <w:t>Участники собрания при себе должны иметь документ, удостоверяющий личность, документ, удостоверяющий право на земельную долю.</w:t>
      </w:r>
    </w:p>
    <w:p w14:paraId="42A52465" w14:textId="77777777" w:rsidR="00CF4DEB" w:rsidRPr="00CF4DEB" w:rsidRDefault="00CF4DEB" w:rsidP="00CF4DEB">
      <w:pPr>
        <w:pStyle w:val="a5"/>
        <w:jc w:val="both"/>
        <w:rPr>
          <w:sz w:val="20"/>
          <w:szCs w:val="20"/>
          <w:lang w:val="en-US"/>
        </w:rPr>
      </w:pPr>
      <w:r w:rsidRPr="00CF4DEB">
        <w:rPr>
          <w:sz w:val="20"/>
          <w:szCs w:val="20"/>
        </w:rPr>
        <w:tab/>
      </w:r>
      <w:r w:rsidRPr="00CF4DEB">
        <w:rPr>
          <w:sz w:val="20"/>
          <w:szCs w:val="20"/>
          <w:lang w:val="en-US"/>
        </w:rPr>
        <w:t>______________________</w:t>
      </w:r>
    </w:p>
    <w:p w14:paraId="5ED85A70" w14:textId="3A0D4DC9" w:rsidR="00C53E9D" w:rsidRDefault="00C53E9D" w:rsidP="00CF4DEB">
      <w:pPr>
        <w:pStyle w:val="a5"/>
        <w:jc w:val="both"/>
      </w:pPr>
    </w:p>
    <w:p w14:paraId="46B4B397" w14:textId="5AD531A5" w:rsidR="00C53E9D" w:rsidRDefault="00C53E9D" w:rsidP="00CF4DEB">
      <w:pPr>
        <w:pStyle w:val="a5"/>
        <w:jc w:val="both"/>
      </w:pPr>
    </w:p>
    <w:p w14:paraId="4ECF93D1" w14:textId="2A679032" w:rsidR="00C53E9D" w:rsidRDefault="00C53E9D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2139545" w14:textId="2A9D4650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5437578" w14:textId="49128C38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FB32D17" w14:textId="56E0A65C" w:rsidR="00C53E9D" w:rsidRDefault="00C53E9D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35B051F" w14:textId="77777777" w:rsidR="00C53E9D" w:rsidRDefault="00C53E9D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17C84D8" w14:textId="33935894" w:rsidR="00C53E9D" w:rsidRDefault="00C53E9D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6BA07FF" w14:textId="39C6A09B" w:rsidR="00C53E9D" w:rsidRDefault="00C53E9D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40C331A" w14:textId="05307B80" w:rsidR="00C53E9D" w:rsidRDefault="00C53E9D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FFE7DCC" w14:textId="79044A25" w:rsidR="00C53E9D" w:rsidRDefault="00C53E9D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49D5B4A" w14:textId="5EE58AAE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7062BF9" w14:textId="3D094D0F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8DE07A6" w14:textId="0D77E8B3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C26DE03" w14:textId="79B99913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0326975" w14:textId="4C8448FB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9F0B44E" w14:textId="44A3EA94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F6AFAD8" w14:textId="5E321396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2263E54" w14:textId="36770656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F3AF3A0" w14:textId="25190219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B7240A3" w14:textId="535A7458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02E4449" w14:textId="204BB999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41BDD2E" w14:textId="63EE476C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736E5C2" w14:textId="3339B71A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8323411" w14:textId="1472AA69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E0033CC" w14:textId="7460D74F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230E2FE" w14:textId="049E3011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3A6B858" w14:textId="3C2412F7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EF8543D" w14:textId="0A7CA7EE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B430184" w14:textId="6BDBEBA8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EEC6FC2" w14:textId="7EB71C0F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1BC6E33" w14:textId="62516B62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8916D89" w14:textId="141EBC2F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A260899" w14:textId="09293B61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DD7B4C9" w14:textId="36F22E35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3E38A17" w14:textId="2DEA7685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6D19E4A" w14:textId="3F00A66E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6FDB14A" w14:textId="4053CD59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9F9A606" w14:textId="394C8332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751D7A0" w14:textId="31F26BD6" w:rsidR="00CF4DEB" w:rsidRDefault="00CF4DEB" w:rsidP="00CF4DEB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C1FCB7B" w14:textId="70022480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D3F3FEF" w14:textId="004E0493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C123E63" w14:textId="4DF45667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1A380B4" w14:textId="68CDB97A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7517881" w14:textId="102BAB42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655AD75" w14:textId="23668BDB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010230E" w14:textId="1D6854F4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68FDB26" w14:textId="7303BC13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15328B3" w14:textId="1E755F85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7DE2CE3" w14:textId="3C221737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2E17FA3" w14:textId="5F669FBD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F0B0CDE" w14:textId="1DD9BA63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4D01C57" w14:textId="6D0428B5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9AA841" w14:textId="76FEAA37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2D507D4" w14:textId="63B8DF10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6524712" w14:textId="04843D1F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0297200" w14:textId="45DE7068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18B2159" w14:textId="4C0E63E1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F1A8893" w14:textId="2727BC50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A700E72" w14:textId="610D267A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08A0656" w14:textId="7650FDE5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C292F28" w14:textId="5DA4030A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8157111" w14:textId="0E7BB9A5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B8D9648" w14:textId="41C58F4C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171B8B" w14:textId="76DA6C30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475525E" w14:textId="5DD6A968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F2DED80" w14:textId="4AF47C4E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0518804" w14:textId="50EEADB4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F8AA449" w14:textId="57DDCB17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2C51562" w14:textId="5C847697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0C66CC6" w14:textId="46FF67BB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F3B436E" w14:textId="467B1697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B1E7445" w14:textId="47EB4E84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92FFFE3" w14:textId="175E1E25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0B72AC4" w14:textId="1BC83082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9F99EB3" w14:textId="0FF7B292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C8A3EAB" w14:textId="588E3143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204B034" w14:textId="28BB5F7B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74ABA24" w14:textId="6E4C8676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8CF47CB" w14:textId="7C78C53C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0339C09" w14:textId="184088F8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ED346EA" w14:textId="3ED05D86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AA0ABD4" w14:textId="25154E75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D6F926E" w14:textId="036A51DB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0D2EDD7" w14:textId="23603703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D2B24B7" w14:textId="6510795A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40C5859" w14:textId="0F7003BD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74C2EF8" w14:textId="4DAA6466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CDA6BE2" w14:textId="1C1C7905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B5B65F9" w14:textId="2B2A7C57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7F0E2C9" w14:textId="023AF300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A88F48F" w14:textId="1E571E8F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F3C0B79" w14:textId="63DA7C02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FD43975" w14:textId="4E3F4CA3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D6BD69D" w14:textId="1AD0C2F7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5D44177" w14:textId="27D5FA80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6F7DB50" w14:textId="19177BCC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4F50C43" w14:textId="7A62E34B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EB6BF9D" w14:textId="2D7BCB93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13D9262" w14:textId="46D1F82A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02A32E9" w14:textId="2A89AA03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E4BFC58" w14:textId="39F75A67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15400CD" w14:textId="79E23FD6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7B7F098" w14:textId="60C3CB68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3E4B7BA" w14:textId="39270A13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2" w:name="_GoBack"/>
      <w:bookmarkEnd w:id="2"/>
    </w:p>
    <w:p w14:paraId="4F1D83FE" w14:textId="77777777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E0E3059" w14:textId="1509C8CB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B8724F6" w14:textId="5992EDD9" w:rsidR="00CF4DEB" w:rsidRDefault="00CF4DEB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69C291F" w14:textId="72888AEC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893E166" w14:textId="0A81E94B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97E4EBA" w14:textId="6122F432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40B3B17" w14:textId="6B323EE6" w:rsidR="00860BB4" w:rsidRPr="000D50A7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Главный редактор – Морозова С.А. </w:t>
      </w:r>
    </w:p>
    <w:p w14:paraId="4DE6D5DE" w14:textId="300989A9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Учредитель – администрация муниципального </w:t>
      </w:r>
      <w:r w:rsidR="00B84E83" w:rsidRPr="000D50A7">
        <w:rPr>
          <w:rFonts w:ascii="Times New Roman" w:hAnsi="Times New Roman" w:cs="Times New Roman"/>
          <w:sz w:val="16"/>
          <w:szCs w:val="16"/>
        </w:rPr>
        <w:t xml:space="preserve">образования </w:t>
      </w:r>
      <w:r w:rsidR="00B84E83">
        <w:rPr>
          <w:rFonts w:ascii="Times New Roman" w:hAnsi="Times New Roman" w:cs="Times New Roman"/>
          <w:sz w:val="16"/>
          <w:szCs w:val="16"/>
        </w:rPr>
        <w:t>сельское</w:t>
      </w:r>
      <w:r w:rsidR="00C53E9D">
        <w:rPr>
          <w:rFonts w:ascii="Times New Roman" w:hAnsi="Times New Roman" w:cs="Times New Roman"/>
          <w:sz w:val="16"/>
          <w:szCs w:val="16"/>
        </w:rPr>
        <w:t xml:space="preserve"> поселение</w:t>
      </w:r>
      <w:r w:rsidR="00B84E83">
        <w:rPr>
          <w:rFonts w:ascii="Times New Roman" w:hAnsi="Times New Roman" w:cs="Times New Roman"/>
          <w:sz w:val="16"/>
          <w:szCs w:val="16"/>
        </w:rPr>
        <w:t xml:space="preserve"> </w:t>
      </w:r>
      <w:r w:rsidRPr="000D50A7">
        <w:rPr>
          <w:rFonts w:ascii="Times New Roman" w:hAnsi="Times New Roman" w:cs="Times New Roman"/>
          <w:sz w:val="16"/>
          <w:szCs w:val="16"/>
        </w:rPr>
        <w:t>Кинзельский сельсовет Красногвардейско</w:t>
      </w:r>
      <w:r w:rsidR="00C53E9D">
        <w:rPr>
          <w:rFonts w:ascii="Times New Roman" w:hAnsi="Times New Roman" w:cs="Times New Roman"/>
          <w:sz w:val="16"/>
          <w:szCs w:val="16"/>
        </w:rPr>
        <w:t>го муниципально</w:t>
      </w:r>
      <w:r w:rsidRPr="000D50A7">
        <w:rPr>
          <w:rFonts w:ascii="Times New Roman" w:hAnsi="Times New Roman" w:cs="Times New Roman"/>
          <w:sz w:val="16"/>
          <w:szCs w:val="16"/>
        </w:rPr>
        <w:t>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с. Кинзелька, ул. Школьная, дом </w:t>
      </w:r>
      <w:proofErr w:type="gramStart"/>
      <w:r w:rsidRPr="000D50A7">
        <w:rPr>
          <w:rFonts w:ascii="Times New Roman" w:hAnsi="Times New Roman" w:cs="Times New Roman"/>
          <w:sz w:val="16"/>
          <w:szCs w:val="16"/>
        </w:rPr>
        <w:t>7</w:t>
      </w:r>
      <w:proofErr w:type="gramEnd"/>
      <w:r w:rsidRPr="000D50A7">
        <w:rPr>
          <w:rFonts w:ascii="Times New Roman" w:hAnsi="Times New Roman" w:cs="Times New Roman"/>
          <w:sz w:val="16"/>
          <w:szCs w:val="16"/>
        </w:rPr>
        <w:t xml:space="preserve"> а,</w:t>
      </w:r>
    </w:p>
    <w:p w14:paraId="566AB235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  <w:sectPr w:rsidR="00860BB4" w:rsidRPr="000D50A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0D50A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4" w:history="1"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g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rabotiagow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@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yandex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ru</w:t>
        </w:r>
      </w:hyperlink>
      <w:r w:rsidR="008C2E35" w:rsidRPr="000D50A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14:paraId="56437BC3" w14:textId="77777777" w:rsidR="00205D2B" w:rsidRPr="000D50A7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05D2B" w:rsidRPr="000D50A7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8CF92" w14:textId="77777777" w:rsidR="00FF7D11" w:rsidRDefault="00FF7D11" w:rsidP="006B0345">
      <w:pPr>
        <w:spacing w:after="0" w:line="240" w:lineRule="auto"/>
      </w:pPr>
      <w:r>
        <w:separator/>
      </w:r>
    </w:p>
  </w:endnote>
  <w:endnote w:type="continuationSeparator" w:id="0">
    <w:p w14:paraId="4A7193DE" w14:textId="77777777" w:rsidR="00FF7D11" w:rsidRDefault="00FF7D11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B6BBA" w14:textId="77777777" w:rsidR="00FF7D11" w:rsidRDefault="00FF7D11" w:rsidP="006B0345">
      <w:pPr>
        <w:spacing w:after="0" w:line="240" w:lineRule="auto"/>
      </w:pPr>
      <w:r>
        <w:separator/>
      </w:r>
    </w:p>
  </w:footnote>
  <w:footnote w:type="continuationSeparator" w:id="0">
    <w:p w14:paraId="74B0BA6F" w14:textId="77777777" w:rsidR="00FF7D11" w:rsidRDefault="00FF7D11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0C0FDC0D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D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7127F99"/>
    <w:multiLevelType w:val="hybridMultilevel"/>
    <w:tmpl w:val="1218806C"/>
    <w:lvl w:ilvl="0" w:tplc="89F64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7625A0"/>
    <w:multiLevelType w:val="multilevel"/>
    <w:tmpl w:val="6E4A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3FE2C4B"/>
    <w:multiLevelType w:val="multilevel"/>
    <w:tmpl w:val="CB78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46F1C7D"/>
    <w:multiLevelType w:val="multilevel"/>
    <w:tmpl w:val="20142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766EC"/>
    <w:multiLevelType w:val="hybridMultilevel"/>
    <w:tmpl w:val="BCD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01202"/>
    <w:multiLevelType w:val="multilevel"/>
    <w:tmpl w:val="200A7584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20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68B49EE"/>
    <w:multiLevelType w:val="hybridMultilevel"/>
    <w:tmpl w:val="F940B1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5E417C"/>
    <w:multiLevelType w:val="multilevel"/>
    <w:tmpl w:val="F0B0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E400F6"/>
    <w:multiLevelType w:val="multilevel"/>
    <w:tmpl w:val="280E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601295"/>
    <w:multiLevelType w:val="hybridMultilevel"/>
    <w:tmpl w:val="BCF0B6D8"/>
    <w:lvl w:ilvl="0" w:tplc="9AA42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0" w15:restartNumberingAfterBreak="0">
    <w:nsid w:val="47374538"/>
    <w:multiLevelType w:val="hybridMultilevel"/>
    <w:tmpl w:val="8780C9F6"/>
    <w:lvl w:ilvl="0" w:tplc="5C825E2E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-1046" w:hanging="360"/>
      </w:pPr>
    </w:lvl>
    <w:lvl w:ilvl="2" w:tplc="0419001B" w:tentative="1">
      <w:start w:val="1"/>
      <w:numFmt w:val="lowerRoman"/>
      <w:lvlText w:val="%3."/>
      <w:lvlJc w:val="right"/>
      <w:pPr>
        <w:ind w:left="-326" w:hanging="180"/>
      </w:pPr>
    </w:lvl>
    <w:lvl w:ilvl="3" w:tplc="0419000F" w:tentative="1">
      <w:start w:val="1"/>
      <w:numFmt w:val="decimal"/>
      <w:lvlText w:val="%4."/>
      <w:lvlJc w:val="left"/>
      <w:pPr>
        <w:ind w:left="394" w:hanging="360"/>
      </w:pPr>
    </w:lvl>
    <w:lvl w:ilvl="4" w:tplc="04190019" w:tentative="1">
      <w:start w:val="1"/>
      <w:numFmt w:val="lowerLetter"/>
      <w:lvlText w:val="%5."/>
      <w:lvlJc w:val="left"/>
      <w:pPr>
        <w:ind w:left="1114" w:hanging="360"/>
      </w:pPr>
    </w:lvl>
    <w:lvl w:ilvl="5" w:tplc="0419001B" w:tentative="1">
      <w:start w:val="1"/>
      <w:numFmt w:val="lowerRoman"/>
      <w:lvlText w:val="%6."/>
      <w:lvlJc w:val="right"/>
      <w:pPr>
        <w:ind w:left="1834" w:hanging="180"/>
      </w:pPr>
    </w:lvl>
    <w:lvl w:ilvl="6" w:tplc="0419000F" w:tentative="1">
      <w:start w:val="1"/>
      <w:numFmt w:val="decimal"/>
      <w:lvlText w:val="%7."/>
      <w:lvlJc w:val="left"/>
      <w:pPr>
        <w:ind w:left="2554" w:hanging="360"/>
      </w:pPr>
    </w:lvl>
    <w:lvl w:ilvl="7" w:tplc="04190019" w:tentative="1">
      <w:start w:val="1"/>
      <w:numFmt w:val="lowerLetter"/>
      <w:lvlText w:val="%8."/>
      <w:lvlJc w:val="left"/>
      <w:pPr>
        <w:ind w:left="3274" w:hanging="360"/>
      </w:pPr>
    </w:lvl>
    <w:lvl w:ilvl="8" w:tplc="0419001B" w:tentative="1">
      <w:start w:val="1"/>
      <w:numFmt w:val="lowerRoman"/>
      <w:lvlText w:val="%9."/>
      <w:lvlJc w:val="right"/>
      <w:pPr>
        <w:ind w:left="3994" w:hanging="180"/>
      </w:pPr>
    </w:lvl>
  </w:abstractNum>
  <w:abstractNum w:abstractNumId="31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A75955"/>
    <w:multiLevelType w:val="hybridMultilevel"/>
    <w:tmpl w:val="CE786CD8"/>
    <w:lvl w:ilvl="0" w:tplc="0678A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8" w15:restartNumberingAfterBreak="0">
    <w:nsid w:val="5E0D6E54"/>
    <w:multiLevelType w:val="hybridMultilevel"/>
    <w:tmpl w:val="C630A98A"/>
    <w:lvl w:ilvl="0" w:tplc="E92E4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C74768"/>
    <w:multiLevelType w:val="multilevel"/>
    <w:tmpl w:val="3AE2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E5C7FFA"/>
    <w:multiLevelType w:val="multilevel"/>
    <w:tmpl w:val="F41A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801D75"/>
    <w:multiLevelType w:val="hybridMultilevel"/>
    <w:tmpl w:val="3B605F62"/>
    <w:lvl w:ilvl="0" w:tplc="D4B80CD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6125E8"/>
    <w:multiLevelType w:val="multilevel"/>
    <w:tmpl w:val="8D06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5" w15:restartNumberingAfterBreak="0">
    <w:nsid w:val="7B4E363D"/>
    <w:multiLevelType w:val="multilevel"/>
    <w:tmpl w:val="E5F0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EF31619"/>
    <w:multiLevelType w:val="hybridMultilevel"/>
    <w:tmpl w:val="7868D4A0"/>
    <w:lvl w:ilvl="0" w:tplc="09F68EB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F5C340D"/>
    <w:multiLevelType w:val="multilevel"/>
    <w:tmpl w:val="441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7"/>
  </w:num>
  <w:num w:numId="3">
    <w:abstractNumId w:val="3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24"/>
  </w:num>
  <w:num w:numId="9">
    <w:abstractNumId w:val="11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35"/>
  </w:num>
  <w:num w:numId="14">
    <w:abstractNumId w:val="36"/>
  </w:num>
  <w:num w:numId="15">
    <w:abstractNumId w:val="0"/>
  </w:num>
  <w:num w:numId="16">
    <w:abstractNumId w:val="37"/>
  </w:num>
  <w:num w:numId="17">
    <w:abstractNumId w:val="13"/>
  </w:num>
  <w:num w:numId="18">
    <w:abstractNumId w:val="20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43"/>
  </w:num>
  <w:num w:numId="23">
    <w:abstractNumId w:val="23"/>
  </w:num>
  <w:num w:numId="24">
    <w:abstractNumId w:val="28"/>
  </w:num>
  <w:num w:numId="25">
    <w:abstractNumId w:val="17"/>
  </w:num>
  <w:num w:numId="26">
    <w:abstractNumId w:val="29"/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12"/>
  </w:num>
  <w:num w:numId="32">
    <w:abstractNumId w:val="32"/>
  </w:num>
  <w:num w:numId="33">
    <w:abstractNumId w:val="42"/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9"/>
  </w:num>
  <w:num w:numId="37">
    <w:abstractNumId w:val="26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8"/>
  </w:num>
  <w:num w:numId="41">
    <w:abstractNumId w:val="41"/>
  </w:num>
  <w:num w:numId="42">
    <w:abstractNumId w:val="22"/>
  </w:num>
  <w:num w:numId="43">
    <w:abstractNumId w:val="25"/>
  </w:num>
  <w:num w:numId="44">
    <w:abstractNumId w:val="47"/>
  </w:num>
  <w:num w:numId="45">
    <w:abstractNumId w:val="14"/>
  </w:num>
  <w:num w:numId="46">
    <w:abstractNumId w:val="40"/>
  </w:num>
  <w:num w:numId="47">
    <w:abstractNumId w:val="45"/>
  </w:num>
  <w:num w:numId="48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20CAD"/>
    <w:rsid w:val="00030C09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C6F31"/>
    <w:rsid w:val="000D50A7"/>
    <w:rsid w:val="000E144C"/>
    <w:rsid w:val="000E523D"/>
    <w:rsid w:val="000F03AF"/>
    <w:rsid w:val="000F1881"/>
    <w:rsid w:val="000F3077"/>
    <w:rsid w:val="000F3FD1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0FB6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4460A"/>
    <w:rsid w:val="00447653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C4068"/>
    <w:rsid w:val="006E214D"/>
    <w:rsid w:val="006E519D"/>
    <w:rsid w:val="006E6250"/>
    <w:rsid w:val="006F3CEB"/>
    <w:rsid w:val="006F7218"/>
    <w:rsid w:val="007050DA"/>
    <w:rsid w:val="007071A4"/>
    <w:rsid w:val="0071114A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5C3E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6C63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56AA2"/>
    <w:rsid w:val="00961A60"/>
    <w:rsid w:val="00962F73"/>
    <w:rsid w:val="00971645"/>
    <w:rsid w:val="0097299A"/>
    <w:rsid w:val="009805E2"/>
    <w:rsid w:val="009830FD"/>
    <w:rsid w:val="009948D3"/>
    <w:rsid w:val="00996206"/>
    <w:rsid w:val="00997BD3"/>
    <w:rsid w:val="009A1B1E"/>
    <w:rsid w:val="009A6E42"/>
    <w:rsid w:val="009B15DA"/>
    <w:rsid w:val="009B6369"/>
    <w:rsid w:val="009B6BB3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4E83"/>
    <w:rsid w:val="00B86479"/>
    <w:rsid w:val="00B866C7"/>
    <w:rsid w:val="00B92B3C"/>
    <w:rsid w:val="00B97137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53E9D"/>
    <w:rsid w:val="00C61264"/>
    <w:rsid w:val="00C62C2C"/>
    <w:rsid w:val="00C6420D"/>
    <w:rsid w:val="00C66CDC"/>
    <w:rsid w:val="00C9077D"/>
    <w:rsid w:val="00C90D98"/>
    <w:rsid w:val="00C928D0"/>
    <w:rsid w:val="00C95C50"/>
    <w:rsid w:val="00C96425"/>
    <w:rsid w:val="00CB5B86"/>
    <w:rsid w:val="00CB7C37"/>
    <w:rsid w:val="00CC3399"/>
    <w:rsid w:val="00CC5156"/>
    <w:rsid w:val="00CE2E5D"/>
    <w:rsid w:val="00CE75CA"/>
    <w:rsid w:val="00CF25A2"/>
    <w:rsid w:val="00CF4DEB"/>
    <w:rsid w:val="00CF75D0"/>
    <w:rsid w:val="00D10B31"/>
    <w:rsid w:val="00D135B8"/>
    <w:rsid w:val="00D139BE"/>
    <w:rsid w:val="00D13FEC"/>
    <w:rsid w:val="00D220F0"/>
    <w:rsid w:val="00D44DCC"/>
    <w:rsid w:val="00D60124"/>
    <w:rsid w:val="00D63047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DF7C9B"/>
    <w:rsid w:val="00E01994"/>
    <w:rsid w:val="00E15624"/>
    <w:rsid w:val="00E20B44"/>
    <w:rsid w:val="00E437E5"/>
    <w:rsid w:val="00E46BD6"/>
    <w:rsid w:val="00E52C5E"/>
    <w:rsid w:val="00E52E18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B130B"/>
    <w:rsid w:val="00FC4026"/>
    <w:rsid w:val="00FC62D1"/>
    <w:rsid w:val="00FD1E8C"/>
    <w:rsid w:val="00FE2E91"/>
    <w:rsid w:val="00FE310C"/>
    <w:rsid w:val="00FE392E"/>
    <w:rsid w:val="00FF7D11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659E9362-E5EF-4F24-8AC3-D046760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C62C2C"/>
    <w:pPr>
      <w:keepNext/>
      <w:keepLines/>
      <w:widowControl w:val="0"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paragraph" w:styleId="9">
    <w:name w:val="heading 9"/>
    <w:basedOn w:val="a"/>
    <w:next w:val="a"/>
    <w:link w:val="90"/>
    <w:qFormat/>
    <w:rsid w:val="00C62C2C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aliases w:val="Title"/>
    <w:basedOn w:val="a"/>
    <w:next w:val="a6"/>
    <w:link w:val="afe"/>
    <w:qFormat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uiPriority w:val="20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6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link w:val="aff8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8">
    <w:name w:val="Заголовок Знак"/>
    <w:basedOn w:val="a0"/>
    <w:link w:val="aff7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9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7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C62C2C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C62C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5">
    <w:name w:val="Текст сноски Знак"/>
    <w:link w:val="afff6"/>
    <w:semiHidden/>
    <w:locked/>
    <w:rsid w:val="00C62C2C"/>
    <w:rPr>
      <w:lang w:eastAsia="ru-RU"/>
    </w:rPr>
  </w:style>
  <w:style w:type="paragraph" w:styleId="afff6">
    <w:name w:val="footnote text"/>
    <w:basedOn w:val="a"/>
    <w:link w:val="afff5"/>
    <w:semiHidden/>
    <w:rsid w:val="00C62C2C"/>
    <w:pPr>
      <w:spacing w:after="0" w:line="240" w:lineRule="auto"/>
    </w:pPr>
    <w:rPr>
      <w:rFonts w:eastAsiaTheme="minorHAnsi"/>
    </w:rPr>
  </w:style>
  <w:style w:type="character" w:customStyle="1" w:styleId="1f2">
    <w:name w:val="Текст сноски Знак1"/>
    <w:basedOn w:val="a0"/>
    <w:uiPriority w:val="99"/>
    <w:semiHidden/>
    <w:rsid w:val="00C62C2C"/>
    <w:rPr>
      <w:rFonts w:eastAsiaTheme="minorEastAsia"/>
      <w:sz w:val="20"/>
      <w:szCs w:val="20"/>
      <w:lang w:eastAsia="ru-RU"/>
    </w:rPr>
  </w:style>
  <w:style w:type="character" w:customStyle="1" w:styleId="afe">
    <w:name w:val="Название Знак"/>
    <w:link w:val="18"/>
    <w:locked/>
    <w:rsid w:val="00C62C2C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afff7">
    <w:name w:val="адресат"/>
    <w:basedOn w:val="a"/>
    <w:next w:val="a"/>
    <w:rsid w:val="00C62C2C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ConsNonformat">
    <w:name w:val="ConsNonformat"/>
    <w:rsid w:val="00C62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C62C2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51">
    <w:name w:val="Font Style51"/>
    <w:rsid w:val="00C62C2C"/>
    <w:rPr>
      <w:rFonts w:ascii="Times New Roman" w:hAnsi="Times New Roman" w:cs="Times New Roman"/>
      <w:sz w:val="22"/>
      <w:szCs w:val="22"/>
    </w:rPr>
  </w:style>
  <w:style w:type="character" w:styleId="afff8">
    <w:name w:val="footnote reference"/>
    <w:rsid w:val="00C62C2C"/>
    <w:rPr>
      <w:vertAlign w:val="superscript"/>
    </w:rPr>
  </w:style>
  <w:style w:type="paragraph" w:styleId="afff9">
    <w:name w:val="endnote text"/>
    <w:basedOn w:val="a"/>
    <w:link w:val="afffa"/>
    <w:rsid w:val="00C62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a">
    <w:name w:val="Текст концевой сноски Знак"/>
    <w:basedOn w:val="a0"/>
    <w:link w:val="afff9"/>
    <w:rsid w:val="00C62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basedOn w:val="a0"/>
    <w:rsid w:val="00C62C2C"/>
    <w:rPr>
      <w:vertAlign w:val="superscript"/>
    </w:rPr>
  </w:style>
  <w:style w:type="paragraph" w:customStyle="1" w:styleId="article">
    <w:name w:val="article"/>
    <w:basedOn w:val="a"/>
    <w:rsid w:val="00C62C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fontstyle01">
    <w:name w:val="fontstyle01"/>
    <w:basedOn w:val="a0"/>
    <w:rsid w:val="00C62C2C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0">
    <w:name w:val="Заголовок №1 (2)_"/>
    <w:basedOn w:val="a0"/>
    <w:link w:val="121"/>
    <w:locked/>
    <w:rsid w:val="00C62C2C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62C2C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3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nzelk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.rabotiagow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07A8-A689-40D7-837B-947DEA2B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3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2026-08-21T11:31:00Z</cp:lastPrinted>
  <dcterms:created xsi:type="dcterms:W3CDTF">2025-01-17T10:14:00Z</dcterms:created>
  <dcterms:modified xsi:type="dcterms:W3CDTF">2026-08-21T11:32:00Z</dcterms:modified>
</cp:coreProperties>
</file>