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B62B2B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  <w:bookmarkStart w:id="0" w:name="_GoBack"/>
            <w:bookmarkEnd w:id="0"/>
            <w:r w:rsidR="00213485">
              <w:rPr>
                <w:rFonts w:ascii="Times New Roman" w:hAnsi="Times New Roman"/>
                <w:b/>
                <w:sz w:val="28"/>
                <w:szCs w:val="28"/>
              </w:rPr>
              <w:t xml:space="preserve"> сентября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F3433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3F5DAB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B62B2B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5A5635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B62B2B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1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1"/>
    <w:p w:rsidR="00EA7913" w:rsidRDefault="00EA7913" w:rsidP="00530358">
      <w:pPr>
        <w:pStyle w:val="ad"/>
        <w:jc w:val="both"/>
      </w:pPr>
    </w:p>
    <w:p w:rsidR="005A5635" w:rsidRDefault="005A5635" w:rsidP="00530358">
      <w:pPr>
        <w:pStyle w:val="ad"/>
        <w:jc w:val="both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035"/>
      </w:tblGrid>
      <w:tr w:rsidR="000E523D" w:rsidTr="000E523D">
        <w:tc>
          <w:tcPr>
            <w:tcW w:w="5035" w:type="dxa"/>
          </w:tcPr>
          <w:p w:rsidR="000E523D" w:rsidRPr="00596854" w:rsidRDefault="000E523D" w:rsidP="009A1B1E">
            <w:pPr>
              <w:spacing w:after="0" w:line="240" w:lineRule="auto"/>
              <w:jc w:val="center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596854">
              <w:rPr>
                <w:b/>
                <w:color w:val="000000"/>
                <w:sz w:val="22"/>
                <w:szCs w:val="22"/>
                <w:shd w:val="clear" w:color="auto" w:fill="FFFFFF"/>
              </w:rPr>
              <w:t>Уважаемые жители сельсовета!</w:t>
            </w:r>
          </w:p>
          <w:p w:rsidR="000E523D" w:rsidRPr="00596854" w:rsidRDefault="000E523D" w:rsidP="009A1B1E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596854">
              <w:rPr>
                <w:b/>
                <w:color w:val="000000"/>
                <w:sz w:val="22"/>
                <w:szCs w:val="22"/>
                <w:shd w:val="clear" w:color="auto" w:fill="FFFFFF"/>
              </w:rPr>
              <w:t xml:space="preserve">Напоминаем о </w:t>
            </w:r>
            <w:r w:rsidRPr="00596854">
              <w:rPr>
                <w:b/>
                <w:sz w:val="22"/>
                <w:szCs w:val="22"/>
              </w:rPr>
              <w:t>необходимости быть осторожными и соблюдать технику пожарной безопасности и безопасности в быту. При необходимости звоните в аварийные службы района:</w:t>
            </w:r>
          </w:p>
          <w:p w:rsidR="009A1B1E" w:rsidRPr="00596854" w:rsidRDefault="009A1B1E" w:rsidP="009A1B1E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rPr>
                <w:b/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Единая дежурная диспетчерская служба (ЕДДС) (круглосуточно) 3-04-02; (89328460135), </w:t>
            </w:r>
            <w:r w:rsidRPr="00596854">
              <w:rPr>
                <w:b/>
                <w:color w:val="000000"/>
                <w:sz w:val="22"/>
                <w:szCs w:val="22"/>
              </w:rPr>
              <w:t>(112)</w:t>
            </w:r>
          </w:p>
          <w:p w:rsidR="009A1B1E" w:rsidRPr="00596854" w:rsidRDefault="009A1B1E" w:rsidP="000E523D">
            <w:pPr>
              <w:spacing w:after="0" w:line="240" w:lineRule="auto"/>
              <w:rPr>
                <w:b/>
                <w:color w:val="000000"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>ООО «Плешановское ЖКХ» - дежурный - тел. 89619245763</w:t>
            </w:r>
          </w:p>
          <w:p w:rsidR="009A1B1E" w:rsidRPr="00596854" w:rsidRDefault="009A1B1E" w:rsidP="000E523D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rPr>
                <w:b/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Служба спасения (пожарная часть) — дежурный тел. 8(35345) 3-02-33, </w:t>
            </w:r>
            <w:r w:rsidRPr="00596854">
              <w:rPr>
                <w:b/>
                <w:color w:val="000000"/>
                <w:sz w:val="22"/>
                <w:szCs w:val="22"/>
              </w:rPr>
              <w:t xml:space="preserve">01 </w:t>
            </w:r>
          </w:p>
          <w:p w:rsidR="009A1B1E" w:rsidRPr="00596854" w:rsidRDefault="009A1B1E" w:rsidP="000E523D">
            <w:pPr>
              <w:spacing w:after="0" w:line="240" w:lineRule="auto"/>
              <w:rPr>
                <w:b/>
                <w:color w:val="000000"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ind w:right="-144"/>
              <w:rPr>
                <w:b/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Отделение МВД России по Красногвардейскому району – дежурный - тел.8(35345)3-10-89; </w:t>
            </w:r>
            <w:r w:rsidRPr="00596854">
              <w:rPr>
                <w:b/>
                <w:color w:val="000000"/>
                <w:sz w:val="22"/>
                <w:szCs w:val="22"/>
              </w:rPr>
              <w:t>02</w:t>
            </w:r>
          </w:p>
          <w:p w:rsidR="009A1B1E" w:rsidRPr="00596854" w:rsidRDefault="009A1B1E" w:rsidP="000E523D">
            <w:pPr>
              <w:spacing w:after="0" w:line="240" w:lineRule="auto"/>
              <w:ind w:right="-144"/>
              <w:rPr>
                <w:b/>
                <w:color w:val="000000"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>РЭС — дежурный - тел. 8(35345) 3-15-60</w:t>
            </w:r>
          </w:p>
          <w:p w:rsidR="000E523D" w:rsidRPr="00596854" w:rsidRDefault="000E523D" w:rsidP="000E523D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Трест «Сорочинскмежрайгаз» - дежурный -  тел.8(35345)3-22-40; </w:t>
            </w:r>
            <w:r w:rsidRPr="00596854">
              <w:rPr>
                <w:b/>
                <w:color w:val="000000"/>
                <w:sz w:val="22"/>
                <w:szCs w:val="22"/>
              </w:rPr>
              <w:t>04</w:t>
            </w:r>
          </w:p>
          <w:p w:rsidR="009A1B1E" w:rsidRPr="00596854" w:rsidRDefault="009A1B1E" w:rsidP="000E523D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rPr>
                <w:b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ГБУЗ «Красногвардейская РБ» - дежурный врач - </w:t>
            </w:r>
            <w:r w:rsidRPr="00596854">
              <w:rPr>
                <w:sz w:val="22"/>
                <w:szCs w:val="22"/>
              </w:rPr>
              <w:t xml:space="preserve"> тел. 8(35345) 3-10-64; </w:t>
            </w:r>
            <w:r w:rsidRPr="00596854">
              <w:rPr>
                <w:b/>
                <w:sz w:val="22"/>
                <w:szCs w:val="22"/>
              </w:rPr>
              <w:t>03</w:t>
            </w:r>
          </w:p>
          <w:p w:rsidR="009A1B1E" w:rsidRPr="00596854" w:rsidRDefault="009A1B1E" w:rsidP="000E523D">
            <w:pPr>
              <w:spacing w:after="0" w:line="240" w:lineRule="auto"/>
              <w:rPr>
                <w:b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rPr>
                <w:sz w:val="22"/>
                <w:szCs w:val="22"/>
              </w:rPr>
            </w:pPr>
            <w:r w:rsidRPr="00596854">
              <w:rPr>
                <w:sz w:val="22"/>
                <w:szCs w:val="22"/>
              </w:rPr>
              <w:t>ДУ ГУП «Оренбургремдорстрой» - дежурный – сот. 89328544401,  тел.8(35345) 3-11-36</w:t>
            </w:r>
          </w:p>
          <w:p w:rsidR="000E523D" w:rsidRDefault="000E523D" w:rsidP="000E523D">
            <w:pPr>
              <w:pStyle w:val="ad"/>
              <w:jc w:val="both"/>
              <w:rPr>
                <w:sz w:val="16"/>
                <w:szCs w:val="16"/>
              </w:rPr>
            </w:pPr>
          </w:p>
        </w:tc>
      </w:tr>
    </w:tbl>
    <w:p w:rsidR="000E523D" w:rsidRDefault="000E523D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D032D" w:rsidRPr="005A5635" w:rsidRDefault="003D032D" w:rsidP="003D032D">
      <w:pPr>
        <w:pStyle w:val="a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Нормативно-правовые акты и иная информация</w:t>
      </w:r>
      <w:r w:rsidRPr="005A5635">
        <w:rPr>
          <w:b/>
          <w:sz w:val="24"/>
          <w:szCs w:val="24"/>
        </w:rPr>
        <w:t xml:space="preserve"> администрации сельсовета </w:t>
      </w:r>
      <w:r>
        <w:rPr>
          <w:b/>
          <w:sz w:val="24"/>
          <w:szCs w:val="24"/>
        </w:rPr>
        <w:t>размещается</w:t>
      </w:r>
      <w:r w:rsidRPr="005A5635">
        <w:rPr>
          <w:b/>
          <w:sz w:val="24"/>
          <w:szCs w:val="24"/>
        </w:rPr>
        <w:t xml:space="preserve"> на официальном сайте </w:t>
      </w:r>
      <w:hyperlink r:id="rId10" w:history="1">
        <w:r w:rsidRPr="005A5635">
          <w:rPr>
            <w:rStyle w:val="ac"/>
            <w:b/>
            <w:sz w:val="24"/>
            <w:szCs w:val="24"/>
          </w:rPr>
          <w:t>https://kinzelka.ru/</w:t>
        </w:r>
      </w:hyperlink>
    </w:p>
    <w:p w:rsidR="005A5635" w:rsidRDefault="005A5635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A55FB" w:rsidRDefault="00DA55FB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A55FB" w:rsidRDefault="00DA55FB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A55FB" w:rsidRDefault="00DA55FB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A55FB" w:rsidRDefault="00DA55FB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A55FB" w:rsidRDefault="00DA55FB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A55FB" w:rsidRDefault="00DA55FB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A55FB" w:rsidRDefault="00DA55FB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A5635" w:rsidRDefault="005A5635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A55FB" w:rsidRPr="00DA55FB" w:rsidRDefault="00DA55FB" w:rsidP="00DA55FB">
      <w:pPr>
        <w:pStyle w:val="ad"/>
        <w:jc w:val="center"/>
      </w:pPr>
    </w:p>
    <w:p w:rsidR="00DA55FB" w:rsidRPr="00DA55FB" w:rsidRDefault="00B62B2B" w:rsidP="00DA55FB">
      <w:pPr>
        <w:pStyle w:val="ad"/>
        <w:jc w:val="center"/>
      </w:pPr>
      <w:r>
        <w:t>НАПОМИНАЕМ</w:t>
      </w:r>
    </w:p>
    <w:p w:rsidR="00DA55FB" w:rsidRPr="00DA55FB" w:rsidRDefault="00DA55FB" w:rsidP="00DA55FB">
      <w:pPr>
        <w:pStyle w:val="ad"/>
        <w:jc w:val="center"/>
      </w:pPr>
      <w:r w:rsidRPr="00DA55FB">
        <w:t>о проведении конкурса по отбору кандидатур на должность</w:t>
      </w:r>
      <w:r>
        <w:t xml:space="preserve"> </w:t>
      </w:r>
      <w:r w:rsidRPr="00DA55FB">
        <w:t xml:space="preserve">главы муниципального образования Кинзельский сельсовет </w:t>
      </w:r>
      <w:r>
        <w:t xml:space="preserve"> </w:t>
      </w:r>
      <w:r w:rsidRPr="00DA55FB">
        <w:t>Красногвардейского  района Оренбургской области</w:t>
      </w:r>
    </w:p>
    <w:p w:rsidR="00DA55FB" w:rsidRPr="00DA55FB" w:rsidRDefault="00DA55FB" w:rsidP="00DA55FB">
      <w:pPr>
        <w:pStyle w:val="ad"/>
        <w:jc w:val="center"/>
      </w:pPr>
    </w:p>
    <w:p w:rsidR="00DA55FB" w:rsidRPr="00DA55FB" w:rsidRDefault="00DA55FB" w:rsidP="00DA55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2" w:name="P201"/>
      <w:bookmarkEnd w:id="2"/>
      <w:r w:rsidRPr="00DA55FB">
        <w:rPr>
          <w:rFonts w:ascii="Times New Roman" w:eastAsia="Calibri" w:hAnsi="Times New Roman" w:cs="Times New Roman"/>
          <w:sz w:val="20"/>
          <w:szCs w:val="20"/>
          <w:lang w:eastAsia="en-US"/>
        </w:rPr>
        <w:t>Прием документов для участия в конкурсе</w:t>
      </w:r>
      <w:r w:rsidR="00B62B2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DA55FB">
        <w:rPr>
          <w:rFonts w:ascii="Times New Roman" w:eastAsia="Calibri" w:hAnsi="Times New Roman" w:cs="Times New Roman"/>
          <w:sz w:val="20"/>
          <w:szCs w:val="20"/>
          <w:lang w:eastAsia="en-US"/>
        </w:rPr>
        <w:t>осуществляется в течение 10 дней,</w:t>
      </w:r>
      <w:r w:rsidRPr="00DA55FB">
        <w:rPr>
          <w:rFonts w:ascii="Times New Roman" w:hAnsi="Times New Roman" w:cs="Times New Roman"/>
          <w:sz w:val="20"/>
          <w:szCs w:val="20"/>
        </w:rPr>
        <w:t> </w:t>
      </w:r>
      <w:r w:rsidRPr="00DA55FB">
        <w:rPr>
          <w:rFonts w:ascii="Times New Roman" w:hAnsi="Times New Roman" w:cs="Times New Roman"/>
          <w:b/>
          <w:sz w:val="20"/>
          <w:szCs w:val="20"/>
        </w:rPr>
        <w:t>с 25 сентября 2025 года по  04 октября 2025 года,</w:t>
      </w:r>
      <w:r w:rsidRPr="00DA55FB">
        <w:rPr>
          <w:rFonts w:ascii="Times New Roman" w:hAnsi="Times New Roman" w:cs="Times New Roman"/>
          <w:sz w:val="20"/>
          <w:szCs w:val="20"/>
        </w:rPr>
        <w:t xml:space="preserve">  по адресу: Оренбургская область, Красногвардейский район,  с. Кинзелька, ул. Школьная, д. 7а, кабинет № 4, контактный телефон 8 (35345) 3-35-35. Документы на участие в конкурсе принимаются секретарем  конкурсной  комиссии  по  отбору  кандидатур  на  должность  главы  муниципального образования Кинзельский сельсовет Красногвардейского  района,  с понедельника по пятницу </w:t>
      </w:r>
      <w:r w:rsidRPr="00DA55FB">
        <w:rPr>
          <w:rFonts w:ascii="Times New Roman" w:hAnsi="Times New Roman" w:cs="Times New Roman"/>
          <w:b/>
          <w:sz w:val="20"/>
          <w:szCs w:val="20"/>
        </w:rPr>
        <w:t>с 9 часов 00 минут до 13 часов 00 минут, с 14 часов 00 минут до 17 часов 00 минут</w:t>
      </w:r>
      <w:r w:rsidRPr="00DA55FB">
        <w:rPr>
          <w:rFonts w:ascii="Times New Roman" w:hAnsi="Times New Roman" w:cs="Times New Roman"/>
          <w:sz w:val="20"/>
          <w:szCs w:val="20"/>
        </w:rPr>
        <w:t xml:space="preserve"> и в субботу </w:t>
      </w:r>
      <w:r w:rsidRPr="00DA55FB">
        <w:rPr>
          <w:rFonts w:ascii="Times New Roman" w:hAnsi="Times New Roman" w:cs="Times New Roman"/>
          <w:b/>
          <w:sz w:val="20"/>
          <w:szCs w:val="20"/>
        </w:rPr>
        <w:t>с 9 часов 00 минут до 13 часов 00 минут.</w:t>
      </w:r>
    </w:p>
    <w:p w:rsidR="00DA55FB" w:rsidRPr="00DA55FB" w:rsidRDefault="00DA55FB" w:rsidP="00DA55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55FB">
        <w:rPr>
          <w:rFonts w:ascii="Times New Roman" w:hAnsi="Times New Roman" w:cs="Times New Roman"/>
          <w:sz w:val="20"/>
          <w:szCs w:val="20"/>
        </w:rPr>
        <w:t xml:space="preserve">С Положением также можно ознакомиться в кабинете № 4 по адресу: Оренбургская область, Красногвардейский район, с. Кинзелька, ул. Школьная, д. 7а, а также на официальном сайте муниципального образования Кинзельский сельсовет Красногвардейского района Оренбургской области </w:t>
      </w:r>
      <w:hyperlink r:id="rId11" w:history="1">
        <w:r w:rsidRPr="00DA55FB">
          <w:rPr>
            <w:rStyle w:val="ac"/>
            <w:rFonts w:ascii="Times New Roman" w:hAnsi="Times New Roman" w:cs="Times New Roman"/>
            <w:sz w:val="20"/>
            <w:szCs w:val="20"/>
          </w:rPr>
          <w:t>https://kinzelka.ru/</w:t>
        </w:r>
      </w:hyperlink>
      <w:r w:rsidRPr="00DA55FB">
        <w:rPr>
          <w:rFonts w:ascii="Times New Roman" w:hAnsi="Times New Roman" w:cs="Times New Roman"/>
          <w:sz w:val="20"/>
          <w:szCs w:val="20"/>
        </w:rPr>
        <w:t xml:space="preserve"> в сети «Интернет».</w:t>
      </w:r>
    </w:p>
    <w:p w:rsidR="00DA55FB" w:rsidRPr="00DA55FB" w:rsidRDefault="00DA55FB" w:rsidP="00DA55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55FB">
        <w:rPr>
          <w:rFonts w:ascii="Times New Roman" w:hAnsi="Times New Roman" w:cs="Times New Roman"/>
          <w:sz w:val="20"/>
          <w:szCs w:val="20"/>
        </w:rPr>
        <w:t>11. Для получения дополнительной информации о проведении конкурса следует обращаться по адресу: Оренбургская область, Красногвардейский район,  с. Кинзелька, ул. Школьная, д. 7а, кабинет № 4 контактный телефон 8 (35345) 3-35-35, адрес электронной почты g.rabotiagow@yandex.ru, контактное лицо – секретарь конкурсной комиссии Ершова Любовь Михайловна.</w:t>
      </w:r>
    </w:p>
    <w:p w:rsidR="00213485" w:rsidRDefault="00213485" w:rsidP="00DA55FB">
      <w:pPr>
        <w:pStyle w:val="ad"/>
        <w:jc w:val="both"/>
        <w:rPr>
          <w:sz w:val="16"/>
          <w:szCs w:val="16"/>
        </w:rPr>
      </w:pPr>
    </w:p>
    <w:p w:rsidR="00213485" w:rsidRDefault="00213485" w:rsidP="00DA55FB">
      <w:pPr>
        <w:pStyle w:val="ad"/>
        <w:jc w:val="both"/>
        <w:rPr>
          <w:sz w:val="16"/>
          <w:szCs w:val="16"/>
        </w:rPr>
      </w:pPr>
    </w:p>
    <w:p w:rsidR="00213485" w:rsidRDefault="00213485" w:rsidP="00DA55FB">
      <w:pPr>
        <w:pStyle w:val="ad"/>
        <w:jc w:val="both"/>
        <w:rPr>
          <w:sz w:val="16"/>
          <w:szCs w:val="16"/>
        </w:rPr>
      </w:pPr>
    </w:p>
    <w:p w:rsidR="00AD7D40" w:rsidRPr="00753967" w:rsidRDefault="00AD7D40" w:rsidP="00DA55FB">
      <w:pPr>
        <w:pStyle w:val="ad"/>
        <w:jc w:val="both"/>
        <w:rPr>
          <w:sz w:val="16"/>
          <w:szCs w:val="16"/>
        </w:rPr>
      </w:pPr>
      <w:r w:rsidRPr="00753967">
        <w:rPr>
          <w:sz w:val="16"/>
          <w:szCs w:val="16"/>
        </w:rPr>
        <w:t xml:space="preserve">Главный редактор – </w:t>
      </w:r>
      <w:r w:rsidR="00DA55FB">
        <w:rPr>
          <w:sz w:val="16"/>
          <w:szCs w:val="16"/>
        </w:rPr>
        <w:t>Морозова С.А</w:t>
      </w:r>
      <w:r w:rsidRPr="00753967">
        <w:rPr>
          <w:sz w:val="16"/>
          <w:szCs w:val="16"/>
        </w:rPr>
        <w:t xml:space="preserve">. </w:t>
      </w:r>
    </w:p>
    <w:p w:rsidR="00AD7D40" w:rsidRPr="00753967" w:rsidRDefault="00AD7D40" w:rsidP="00DA55FB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AD7D40" w:rsidRPr="00753967" w:rsidRDefault="00AD7D40" w:rsidP="00DA55FB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с. Кинзелька, ул. Школьная, дом 7 а,</w:t>
      </w:r>
    </w:p>
    <w:p w:rsidR="00AD7D40" w:rsidRPr="00753967" w:rsidRDefault="00AD7D40" w:rsidP="00DA55FB">
      <w:pPr>
        <w:pStyle w:val="aa"/>
        <w:rPr>
          <w:rFonts w:ascii="Times New Roman" w:hAnsi="Times New Roman" w:cs="Times New Roman"/>
          <w:sz w:val="16"/>
          <w:szCs w:val="16"/>
        </w:rPr>
        <w:sectPr w:rsidR="00AD7D40" w:rsidRPr="00753967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753967">
        <w:rPr>
          <w:rFonts w:ascii="Times New Roman" w:hAnsi="Times New Roman" w:cs="Times New Roman"/>
          <w:sz w:val="16"/>
          <w:szCs w:val="16"/>
        </w:rPr>
        <w:t xml:space="preserve">телефон:8(35345)3-35-35, электронная почта: </w:t>
      </w:r>
      <w:hyperlink r:id="rId12" w:history="1"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g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rabotiagow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@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yandex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Pr="00753967">
        <w:rPr>
          <w:rFonts w:ascii="Times New Roman" w:hAnsi="Times New Roman" w:cs="Times New Roman"/>
          <w:sz w:val="16"/>
          <w:szCs w:val="16"/>
        </w:rPr>
        <w:t>Тираж – 10 экземпляров</w:t>
      </w:r>
    </w:p>
    <w:p w:rsidR="00205D2B" w:rsidRPr="00FF7F9F" w:rsidRDefault="00205D2B" w:rsidP="00812F9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205D2B" w:rsidRPr="00FF7F9F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96A" w:rsidRDefault="007C796A" w:rsidP="006B0345">
      <w:pPr>
        <w:spacing w:after="0" w:line="240" w:lineRule="auto"/>
      </w:pPr>
      <w:r>
        <w:separator/>
      </w:r>
    </w:p>
  </w:endnote>
  <w:endnote w:type="continuationSeparator" w:id="0">
    <w:p w:rsidR="007C796A" w:rsidRDefault="007C796A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96A" w:rsidRDefault="007C796A" w:rsidP="006B0345">
      <w:pPr>
        <w:spacing w:after="0" w:line="240" w:lineRule="auto"/>
      </w:pPr>
      <w:r>
        <w:separator/>
      </w:r>
    </w:p>
  </w:footnote>
  <w:footnote w:type="continuationSeparator" w:id="0">
    <w:p w:rsidR="007C796A" w:rsidRDefault="007C796A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B22B72" w:rsidRDefault="00B22B7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B2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22B72" w:rsidRDefault="00B22B7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5F6BCC"/>
    <w:multiLevelType w:val="hybridMultilevel"/>
    <w:tmpl w:val="981C067E"/>
    <w:lvl w:ilvl="0" w:tplc="508EB032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893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6804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26EE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7A33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8089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16D4D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E6BED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6ABD5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31E3B3E"/>
    <w:multiLevelType w:val="hybridMultilevel"/>
    <w:tmpl w:val="0E3EA732"/>
    <w:lvl w:ilvl="0" w:tplc="A82E8D2C">
      <w:start w:val="1"/>
      <w:numFmt w:val="decimal"/>
      <w:lvlText w:val="%1)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10651E6">
      <w:start w:val="1"/>
      <w:numFmt w:val="lowerLetter"/>
      <w:lvlText w:val="%2"/>
      <w:lvlJc w:val="left"/>
      <w:pPr>
        <w:ind w:left="1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A26BF1A">
      <w:start w:val="1"/>
      <w:numFmt w:val="lowerRoman"/>
      <w:lvlText w:val="%3"/>
      <w:lvlJc w:val="left"/>
      <w:pPr>
        <w:ind w:left="2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465E12">
      <w:start w:val="1"/>
      <w:numFmt w:val="decimal"/>
      <w:lvlText w:val="%4"/>
      <w:lvlJc w:val="left"/>
      <w:pPr>
        <w:ind w:left="3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DEA6D2A">
      <w:start w:val="1"/>
      <w:numFmt w:val="lowerLetter"/>
      <w:lvlText w:val="%5"/>
      <w:lvlJc w:val="left"/>
      <w:pPr>
        <w:ind w:left="3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198BA1A">
      <w:start w:val="1"/>
      <w:numFmt w:val="lowerRoman"/>
      <w:lvlText w:val="%6"/>
      <w:lvlJc w:val="left"/>
      <w:pPr>
        <w:ind w:left="4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C9A772E">
      <w:start w:val="1"/>
      <w:numFmt w:val="decimal"/>
      <w:lvlText w:val="%7"/>
      <w:lvlJc w:val="left"/>
      <w:pPr>
        <w:ind w:left="5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41C747A">
      <w:start w:val="1"/>
      <w:numFmt w:val="lowerLetter"/>
      <w:lvlText w:val="%8"/>
      <w:lvlJc w:val="left"/>
      <w:pPr>
        <w:ind w:left="6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77875AE">
      <w:start w:val="1"/>
      <w:numFmt w:val="lowerRoman"/>
      <w:lvlText w:val="%9"/>
      <w:lvlJc w:val="left"/>
      <w:pPr>
        <w:ind w:left="6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944811"/>
    <w:multiLevelType w:val="hybridMultilevel"/>
    <w:tmpl w:val="0CA80D2C"/>
    <w:lvl w:ilvl="0" w:tplc="A1585A5A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4C09A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2E87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5A00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5C1E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82F2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48D8D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1E7FF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FA8D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5E95EB2"/>
    <w:multiLevelType w:val="hybridMultilevel"/>
    <w:tmpl w:val="3012750E"/>
    <w:lvl w:ilvl="0" w:tplc="033C5F92">
      <w:start w:val="84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2DFAA">
      <w:start w:val="1"/>
      <w:numFmt w:val="lowerLetter"/>
      <w:lvlText w:val="%2"/>
      <w:lvlJc w:val="left"/>
      <w:pPr>
        <w:ind w:left="1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90D2A8">
      <w:start w:val="1"/>
      <w:numFmt w:val="lowerRoman"/>
      <w:lvlText w:val="%3"/>
      <w:lvlJc w:val="left"/>
      <w:pPr>
        <w:ind w:left="2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462E46">
      <w:start w:val="1"/>
      <w:numFmt w:val="decimal"/>
      <w:lvlText w:val="%4"/>
      <w:lvlJc w:val="left"/>
      <w:pPr>
        <w:ind w:left="3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C48A76">
      <w:start w:val="1"/>
      <w:numFmt w:val="lowerLetter"/>
      <w:lvlText w:val="%5"/>
      <w:lvlJc w:val="left"/>
      <w:pPr>
        <w:ind w:left="3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5E2B7A">
      <w:start w:val="1"/>
      <w:numFmt w:val="lowerRoman"/>
      <w:lvlText w:val="%6"/>
      <w:lvlJc w:val="left"/>
      <w:pPr>
        <w:ind w:left="4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3C3F54">
      <w:start w:val="1"/>
      <w:numFmt w:val="decimal"/>
      <w:lvlText w:val="%7"/>
      <w:lvlJc w:val="left"/>
      <w:pPr>
        <w:ind w:left="5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4E5996">
      <w:start w:val="1"/>
      <w:numFmt w:val="lowerLetter"/>
      <w:lvlText w:val="%8"/>
      <w:lvlJc w:val="left"/>
      <w:pPr>
        <w:ind w:left="5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BEBAA2">
      <w:start w:val="1"/>
      <w:numFmt w:val="lowerRoman"/>
      <w:lvlText w:val="%9"/>
      <w:lvlJc w:val="left"/>
      <w:pPr>
        <w:ind w:left="6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7E17F35"/>
    <w:multiLevelType w:val="hybridMultilevel"/>
    <w:tmpl w:val="E356EF3E"/>
    <w:lvl w:ilvl="0" w:tplc="D3ACF57A">
      <w:start w:val="4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1006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AA4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9E0C4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2ED4A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9E05D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1221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3C11B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D4D9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8D92B30"/>
    <w:multiLevelType w:val="hybridMultilevel"/>
    <w:tmpl w:val="0158DEFE"/>
    <w:lvl w:ilvl="0" w:tplc="7578F1B8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46F1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9C866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D44B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00DA9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BAAD1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82BF4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FC17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9A22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BA01FDC"/>
    <w:multiLevelType w:val="hybridMultilevel"/>
    <w:tmpl w:val="0B74AB5E"/>
    <w:lvl w:ilvl="0" w:tplc="A432A1DA">
      <w:start w:val="54"/>
      <w:numFmt w:val="decimal"/>
      <w:lvlText w:val="%1.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F8C0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EE363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069A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BAC5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A0F3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18788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0401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363A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C5838D2"/>
    <w:multiLevelType w:val="hybridMultilevel"/>
    <w:tmpl w:val="2294DE10"/>
    <w:lvl w:ilvl="0" w:tplc="CF602A40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D82DD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AFC5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CC9C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5EBE0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9269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E24F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E2CC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A469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D1C305B"/>
    <w:multiLevelType w:val="hybridMultilevel"/>
    <w:tmpl w:val="7D021ED2"/>
    <w:lvl w:ilvl="0" w:tplc="DE4A665C">
      <w:start w:val="5"/>
      <w:numFmt w:val="decimal"/>
      <w:lvlText w:val="%1.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32EA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9475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40F56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C608D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E8619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6A08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A0D4D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FEA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2603049"/>
    <w:multiLevelType w:val="hybridMultilevel"/>
    <w:tmpl w:val="34EA4714"/>
    <w:lvl w:ilvl="0" w:tplc="3CDE9858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6E28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B265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2EE3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1643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EAD6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22EE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DAF20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BA2D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40001B7"/>
    <w:multiLevelType w:val="hybridMultilevel"/>
    <w:tmpl w:val="E9145022"/>
    <w:lvl w:ilvl="0" w:tplc="B1AC9A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E691A6">
      <w:start w:val="1"/>
      <w:numFmt w:val="decimal"/>
      <w:lvlText w:val="%2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B49A70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7CD1FA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84574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DA1AAC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8428B4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362CA8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94A27C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6F4341D"/>
    <w:multiLevelType w:val="hybridMultilevel"/>
    <w:tmpl w:val="F328021C"/>
    <w:lvl w:ilvl="0" w:tplc="5A004262">
      <w:start w:val="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7697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A0D55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581A1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F05FD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E898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58660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608B3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7CD68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B0882"/>
    <w:multiLevelType w:val="hybridMultilevel"/>
    <w:tmpl w:val="40E8880A"/>
    <w:lvl w:ilvl="0" w:tplc="4E48B652">
      <w:start w:val="6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C28CD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E4FF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E4C5E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381A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9E2D6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C44AE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8E6D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EC142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9737AA4"/>
    <w:multiLevelType w:val="hybridMultilevel"/>
    <w:tmpl w:val="8416D1CE"/>
    <w:lvl w:ilvl="0" w:tplc="5AC00688">
      <w:start w:val="34"/>
      <w:numFmt w:val="decimal"/>
      <w:lvlText w:val="%1.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56B5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52E0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205D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0469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FC60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7254D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42D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242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CDB2D52"/>
    <w:multiLevelType w:val="hybridMultilevel"/>
    <w:tmpl w:val="CB3A03DC"/>
    <w:lvl w:ilvl="0" w:tplc="52248FE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261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48033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DA33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BA3A8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765D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E8589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1636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A484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DC37F4D"/>
    <w:multiLevelType w:val="hybridMultilevel"/>
    <w:tmpl w:val="042C6ECA"/>
    <w:lvl w:ilvl="0" w:tplc="DDE2D282">
      <w:start w:val="1"/>
      <w:numFmt w:val="decimal"/>
      <w:lvlText w:val="%1)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56892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96BE0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A6379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E0C93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DA6BD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8C114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BA51F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6E91A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4DB254C"/>
    <w:multiLevelType w:val="hybridMultilevel"/>
    <w:tmpl w:val="416AD114"/>
    <w:lvl w:ilvl="0" w:tplc="972E2692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D878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5497D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E027D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50B1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D868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F4744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CAC9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BED43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762191D"/>
    <w:multiLevelType w:val="hybridMultilevel"/>
    <w:tmpl w:val="6B309370"/>
    <w:lvl w:ilvl="0" w:tplc="930A8610">
      <w:start w:val="23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0C6416">
      <w:start w:val="1"/>
      <w:numFmt w:val="lowerLetter"/>
      <w:lvlText w:val="%2"/>
      <w:lvlJc w:val="left"/>
      <w:pPr>
        <w:ind w:left="1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742B4A">
      <w:start w:val="1"/>
      <w:numFmt w:val="lowerRoman"/>
      <w:lvlText w:val="%3"/>
      <w:lvlJc w:val="left"/>
      <w:pPr>
        <w:ind w:left="2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284346">
      <w:start w:val="1"/>
      <w:numFmt w:val="decimal"/>
      <w:lvlText w:val="%4"/>
      <w:lvlJc w:val="left"/>
      <w:pPr>
        <w:ind w:left="3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7A5E8A">
      <w:start w:val="1"/>
      <w:numFmt w:val="lowerLetter"/>
      <w:lvlText w:val="%5"/>
      <w:lvlJc w:val="left"/>
      <w:pPr>
        <w:ind w:left="3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02E4E">
      <w:start w:val="1"/>
      <w:numFmt w:val="lowerRoman"/>
      <w:lvlText w:val="%6"/>
      <w:lvlJc w:val="left"/>
      <w:pPr>
        <w:ind w:left="4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02D10E">
      <w:start w:val="1"/>
      <w:numFmt w:val="decimal"/>
      <w:lvlText w:val="%7"/>
      <w:lvlJc w:val="left"/>
      <w:pPr>
        <w:ind w:left="5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F24544">
      <w:start w:val="1"/>
      <w:numFmt w:val="lowerLetter"/>
      <w:lvlText w:val="%8"/>
      <w:lvlJc w:val="left"/>
      <w:pPr>
        <w:ind w:left="6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6CD4D0">
      <w:start w:val="1"/>
      <w:numFmt w:val="lowerRoman"/>
      <w:lvlText w:val="%9"/>
      <w:lvlJc w:val="left"/>
      <w:pPr>
        <w:ind w:left="6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7BE630C"/>
    <w:multiLevelType w:val="hybridMultilevel"/>
    <w:tmpl w:val="2926054C"/>
    <w:lvl w:ilvl="0" w:tplc="964C82F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54F86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00FEF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AC7D0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E84E5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E2079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A017C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C54C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9ED32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7C90896"/>
    <w:multiLevelType w:val="hybridMultilevel"/>
    <w:tmpl w:val="25DE2748"/>
    <w:lvl w:ilvl="0" w:tplc="62BE8E94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D6B2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32B4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76816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C84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E09C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E2A30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F2D2D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8EE5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80C2032"/>
    <w:multiLevelType w:val="hybridMultilevel"/>
    <w:tmpl w:val="99BE9298"/>
    <w:lvl w:ilvl="0" w:tplc="7B7A820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1EE3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3EB47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8032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6E032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6E25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7447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248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FAB21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A972CE4"/>
    <w:multiLevelType w:val="hybridMultilevel"/>
    <w:tmpl w:val="AA02A33C"/>
    <w:lvl w:ilvl="0" w:tplc="D59A33FC">
      <w:start w:val="1"/>
      <w:numFmt w:val="decimal"/>
      <w:lvlText w:val="%1)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2FE5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7E99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FE3C5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F8547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1832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3A9C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F2BD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62B13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1FF308E"/>
    <w:multiLevelType w:val="hybridMultilevel"/>
    <w:tmpl w:val="F9E66FE0"/>
    <w:lvl w:ilvl="0" w:tplc="4254FE88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76984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08859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618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2001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82DF1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C473F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3C783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1ACF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C26BB3"/>
    <w:multiLevelType w:val="hybridMultilevel"/>
    <w:tmpl w:val="197E633A"/>
    <w:lvl w:ilvl="0" w:tplc="2C46DE0E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769F2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2683D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A41EF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0474C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4ED8A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6C863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B2935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A6EC7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5704D09"/>
    <w:multiLevelType w:val="hybridMultilevel"/>
    <w:tmpl w:val="41B4ED38"/>
    <w:lvl w:ilvl="0" w:tplc="33AA7302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2EE2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62CED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F6E4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D0A6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4234B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2EE38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484A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2066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15B0EF0"/>
    <w:multiLevelType w:val="hybridMultilevel"/>
    <w:tmpl w:val="5F68B064"/>
    <w:lvl w:ilvl="0" w:tplc="7BFA91B0">
      <w:start w:val="1"/>
      <w:numFmt w:val="decimal"/>
      <w:lvlText w:val="%1)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9EE024">
      <w:start w:val="1"/>
      <w:numFmt w:val="lowerLetter"/>
      <w:lvlText w:val="%2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52408E">
      <w:start w:val="1"/>
      <w:numFmt w:val="lowerRoman"/>
      <w:lvlText w:val="%3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2E08CA">
      <w:start w:val="1"/>
      <w:numFmt w:val="decimal"/>
      <w:lvlText w:val="%4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A4AD4A">
      <w:start w:val="1"/>
      <w:numFmt w:val="lowerLetter"/>
      <w:lvlText w:val="%5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633E">
      <w:start w:val="1"/>
      <w:numFmt w:val="lowerRoman"/>
      <w:lvlText w:val="%6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06AF7A">
      <w:start w:val="1"/>
      <w:numFmt w:val="decimal"/>
      <w:lvlText w:val="%7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4EED06">
      <w:start w:val="1"/>
      <w:numFmt w:val="lowerLetter"/>
      <w:lvlText w:val="%8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9094EC">
      <w:start w:val="1"/>
      <w:numFmt w:val="lowerRoman"/>
      <w:lvlText w:val="%9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3D04F12"/>
    <w:multiLevelType w:val="hybridMultilevel"/>
    <w:tmpl w:val="42064294"/>
    <w:lvl w:ilvl="0" w:tplc="95E27ECA">
      <w:start w:val="50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3C95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024D4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541CD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9642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54A8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5E84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BEE4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B664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50E67C9"/>
    <w:multiLevelType w:val="hybridMultilevel"/>
    <w:tmpl w:val="9132D902"/>
    <w:lvl w:ilvl="0" w:tplc="B7164AF0">
      <w:start w:val="91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BE912A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22A866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56AB76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1C52C6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03D2E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AAF7C8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CAED7E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D63E5E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90F0056"/>
    <w:multiLevelType w:val="multilevel"/>
    <w:tmpl w:val="490F0056"/>
    <w:lvl w:ilvl="0">
      <w:start w:val="3"/>
      <w:numFmt w:val="decimal"/>
      <w:lvlText w:val="%1."/>
      <w:lvlJc w:val="left"/>
      <w:pPr>
        <w:tabs>
          <w:tab w:val="left" w:pos="870"/>
        </w:tabs>
        <w:ind w:left="8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590"/>
        </w:tabs>
        <w:ind w:left="1590" w:hanging="360"/>
      </w:pPr>
    </w:lvl>
    <w:lvl w:ilvl="2">
      <w:start w:val="1"/>
      <w:numFmt w:val="lowerRoman"/>
      <w:lvlText w:val="%3."/>
      <w:lvlJc w:val="right"/>
      <w:pPr>
        <w:tabs>
          <w:tab w:val="left" w:pos="2310"/>
        </w:tabs>
        <w:ind w:left="2310" w:hanging="180"/>
      </w:pPr>
    </w:lvl>
    <w:lvl w:ilvl="3">
      <w:start w:val="1"/>
      <w:numFmt w:val="decimal"/>
      <w:lvlText w:val="%4."/>
      <w:lvlJc w:val="left"/>
      <w:pPr>
        <w:tabs>
          <w:tab w:val="left" w:pos="3030"/>
        </w:tabs>
        <w:ind w:left="3030" w:hanging="360"/>
      </w:pPr>
    </w:lvl>
    <w:lvl w:ilvl="4">
      <w:start w:val="1"/>
      <w:numFmt w:val="lowerLetter"/>
      <w:lvlText w:val="%5."/>
      <w:lvlJc w:val="left"/>
      <w:pPr>
        <w:tabs>
          <w:tab w:val="left" w:pos="3750"/>
        </w:tabs>
        <w:ind w:left="3750" w:hanging="360"/>
      </w:pPr>
    </w:lvl>
    <w:lvl w:ilvl="5">
      <w:start w:val="1"/>
      <w:numFmt w:val="lowerRoman"/>
      <w:lvlText w:val="%6."/>
      <w:lvlJc w:val="right"/>
      <w:pPr>
        <w:tabs>
          <w:tab w:val="left" w:pos="4470"/>
        </w:tabs>
        <w:ind w:left="4470" w:hanging="180"/>
      </w:pPr>
    </w:lvl>
    <w:lvl w:ilvl="6">
      <w:start w:val="1"/>
      <w:numFmt w:val="decimal"/>
      <w:lvlText w:val="%7."/>
      <w:lvlJc w:val="left"/>
      <w:pPr>
        <w:tabs>
          <w:tab w:val="left" w:pos="5190"/>
        </w:tabs>
        <w:ind w:left="5190" w:hanging="360"/>
      </w:pPr>
    </w:lvl>
    <w:lvl w:ilvl="7">
      <w:start w:val="1"/>
      <w:numFmt w:val="lowerLetter"/>
      <w:lvlText w:val="%8."/>
      <w:lvlJc w:val="left"/>
      <w:pPr>
        <w:tabs>
          <w:tab w:val="left" w:pos="5910"/>
        </w:tabs>
        <w:ind w:left="5910" w:hanging="360"/>
      </w:pPr>
    </w:lvl>
    <w:lvl w:ilvl="8">
      <w:start w:val="1"/>
      <w:numFmt w:val="lowerRoman"/>
      <w:lvlText w:val="%9."/>
      <w:lvlJc w:val="right"/>
      <w:pPr>
        <w:tabs>
          <w:tab w:val="left" w:pos="6630"/>
        </w:tabs>
        <w:ind w:left="6630" w:hanging="180"/>
      </w:pPr>
    </w:lvl>
  </w:abstractNum>
  <w:abstractNum w:abstractNumId="35" w15:restartNumberingAfterBreak="0">
    <w:nsid w:val="4BF95974"/>
    <w:multiLevelType w:val="hybridMultilevel"/>
    <w:tmpl w:val="E63631A8"/>
    <w:lvl w:ilvl="0" w:tplc="82124E7A">
      <w:start w:val="76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5AC34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B8DC6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C46B1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F071A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68B5F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AE528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40F98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C6A79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02D20B0"/>
    <w:multiLevelType w:val="hybridMultilevel"/>
    <w:tmpl w:val="82BCEAE8"/>
    <w:lvl w:ilvl="0" w:tplc="44B436A6">
      <w:start w:val="64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92844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0EC78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38D05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4EBD9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084D6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D2785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A2CAD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32543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55F54E8"/>
    <w:multiLevelType w:val="hybridMultilevel"/>
    <w:tmpl w:val="01209FFC"/>
    <w:lvl w:ilvl="0" w:tplc="0B0AED28">
      <w:start w:val="36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72B054">
      <w:start w:val="1"/>
      <w:numFmt w:val="lowerLetter"/>
      <w:lvlText w:val="%2"/>
      <w:lvlJc w:val="left"/>
      <w:pPr>
        <w:ind w:left="1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7CD1A4">
      <w:start w:val="1"/>
      <w:numFmt w:val="lowerRoman"/>
      <w:lvlText w:val="%3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C8ED06">
      <w:start w:val="1"/>
      <w:numFmt w:val="decimal"/>
      <w:lvlText w:val="%4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2077EE">
      <w:start w:val="1"/>
      <w:numFmt w:val="lowerLetter"/>
      <w:lvlText w:val="%5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7ACC6C">
      <w:start w:val="1"/>
      <w:numFmt w:val="lowerRoman"/>
      <w:lvlText w:val="%6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C87A8C">
      <w:start w:val="1"/>
      <w:numFmt w:val="decimal"/>
      <w:lvlText w:val="%7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06F862">
      <w:start w:val="1"/>
      <w:numFmt w:val="lowerLetter"/>
      <w:lvlText w:val="%8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BAA116">
      <w:start w:val="1"/>
      <w:numFmt w:val="lowerRoman"/>
      <w:lvlText w:val="%9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57D7182"/>
    <w:multiLevelType w:val="hybridMultilevel"/>
    <w:tmpl w:val="BC988614"/>
    <w:lvl w:ilvl="0" w:tplc="514E92A8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6E60B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8299A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6F1C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FEE7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F2A46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44ADE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890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942D8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5CC943ED"/>
    <w:multiLevelType w:val="hybridMultilevel"/>
    <w:tmpl w:val="31702408"/>
    <w:lvl w:ilvl="0" w:tplc="A8AC5BEC">
      <w:start w:val="95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FE27DE">
      <w:start w:val="1"/>
      <w:numFmt w:val="lowerLetter"/>
      <w:lvlText w:val="%2"/>
      <w:lvlJc w:val="left"/>
      <w:pPr>
        <w:ind w:left="1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A42180">
      <w:start w:val="1"/>
      <w:numFmt w:val="lowerRoman"/>
      <w:lvlText w:val="%3"/>
      <w:lvlJc w:val="left"/>
      <w:pPr>
        <w:ind w:left="2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665220">
      <w:start w:val="1"/>
      <w:numFmt w:val="decimal"/>
      <w:lvlText w:val="%4"/>
      <w:lvlJc w:val="left"/>
      <w:pPr>
        <w:ind w:left="3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845E28">
      <w:start w:val="1"/>
      <w:numFmt w:val="lowerLetter"/>
      <w:lvlText w:val="%5"/>
      <w:lvlJc w:val="left"/>
      <w:pPr>
        <w:ind w:left="3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C2135E">
      <w:start w:val="1"/>
      <w:numFmt w:val="lowerRoman"/>
      <w:lvlText w:val="%6"/>
      <w:lvlJc w:val="left"/>
      <w:pPr>
        <w:ind w:left="4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6657C0">
      <w:start w:val="1"/>
      <w:numFmt w:val="decimal"/>
      <w:lvlText w:val="%7"/>
      <w:lvlJc w:val="left"/>
      <w:pPr>
        <w:ind w:left="5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D85708">
      <w:start w:val="1"/>
      <w:numFmt w:val="lowerLetter"/>
      <w:lvlText w:val="%8"/>
      <w:lvlJc w:val="left"/>
      <w:pPr>
        <w:ind w:left="6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F07F98">
      <w:start w:val="1"/>
      <w:numFmt w:val="lowerRoman"/>
      <w:lvlText w:val="%9"/>
      <w:lvlJc w:val="left"/>
      <w:pPr>
        <w:ind w:left="6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D543CCB"/>
    <w:multiLevelType w:val="hybridMultilevel"/>
    <w:tmpl w:val="D2B0326A"/>
    <w:lvl w:ilvl="0" w:tplc="8AB4926C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4C74E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02C7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78A50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6CB4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B85DC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74E1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500F5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3EB6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2C85463"/>
    <w:multiLevelType w:val="hybridMultilevel"/>
    <w:tmpl w:val="3D30A870"/>
    <w:lvl w:ilvl="0" w:tplc="59B86EB2">
      <w:start w:val="93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42CF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8E37C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64FD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FE32F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3055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DE810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8A492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08B03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3D8279C"/>
    <w:multiLevelType w:val="hybridMultilevel"/>
    <w:tmpl w:val="878EDC96"/>
    <w:lvl w:ilvl="0" w:tplc="E16CB050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FE7F6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58BD7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18F70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5AAF0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9C911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5CA51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E2AEA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DAB89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9873166"/>
    <w:multiLevelType w:val="hybridMultilevel"/>
    <w:tmpl w:val="9E0A8D46"/>
    <w:lvl w:ilvl="0" w:tplc="3A22983C">
      <w:start w:val="72"/>
      <w:numFmt w:val="decimal"/>
      <w:lvlText w:val="%1."/>
      <w:lvlJc w:val="left"/>
      <w:pPr>
        <w:ind w:left="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F242D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4EA37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C8732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62F67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4A7F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02746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6A2E6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28783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A551AE3"/>
    <w:multiLevelType w:val="hybridMultilevel"/>
    <w:tmpl w:val="656659DE"/>
    <w:lvl w:ilvl="0" w:tplc="1A1C0862">
      <w:start w:val="6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D473EE">
      <w:start w:val="1"/>
      <w:numFmt w:val="lowerLetter"/>
      <w:lvlText w:val="%2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0EDE8E">
      <w:start w:val="1"/>
      <w:numFmt w:val="lowerRoman"/>
      <w:lvlText w:val="%3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0CFA12">
      <w:start w:val="1"/>
      <w:numFmt w:val="decimal"/>
      <w:lvlText w:val="%4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ECE7D2">
      <w:start w:val="1"/>
      <w:numFmt w:val="lowerLetter"/>
      <w:lvlText w:val="%5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B62412">
      <w:start w:val="1"/>
      <w:numFmt w:val="lowerRoman"/>
      <w:lvlText w:val="%6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E2F1CC">
      <w:start w:val="1"/>
      <w:numFmt w:val="decimal"/>
      <w:lvlText w:val="%7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08BC8E">
      <w:start w:val="1"/>
      <w:numFmt w:val="lowerLetter"/>
      <w:lvlText w:val="%8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9AECC2">
      <w:start w:val="1"/>
      <w:numFmt w:val="lowerRoman"/>
      <w:lvlText w:val="%9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CC343F4"/>
    <w:multiLevelType w:val="hybridMultilevel"/>
    <w:tmpl w:val="784A5530"/>
    <w:lvl w:ilvl="0" w:tplc="A0BAA974">
      <w:start w:val="2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B8D27A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4803D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A0B16A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C2718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DC4486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7C191C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84D556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BECA8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F654B1C"/>
    <w:multiLevelType w:val="hybridMultilevel"/>
    <w:tmpl w:val="4836B64C"/>
    <w:lvl w:ilvl="0" w:tplc="250229AC">
      <w:start w:val="32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30C3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7C7FD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E406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18E4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40C8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56E8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709B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3A58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10757C0"/>
    <w:multiLevelType w:val="hybridMultilevel"/>
    <w:tmpl w:val="327E64D6"/>
    <w:lvl w:ilvl="0" w:tplc="FD8C76DA">
      <w:start w:val="5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28E77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5A109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BA13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44A69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4828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48C74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EC09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26E5A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38B5F08"/>
    <w:multiLevelType w:val="hybridMultilevel"/>
    <w:tmpl w:val="E3EC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9B58A0"/>
    <w:multiLevelType w:val="hybridMultilevel"/>
    <w:tmpl w:val="895C17CC"/>
    <w:lvl w:ilvl="0" w:tplc="4F1AEAA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4C0A9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00C6E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E84B7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FA8D9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C4F9A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20B5F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FCFB7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7AA61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3F97A9C"/>
    <w:multiLevelType w:val="hybridMultilevel"/>
    <w:tmpl w:val="1FF8D9B0"/>
    <w:lvl w:ilvl="0" w:tplc="D0F83D1A">
      <w:start w:val="1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3A825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7EAA3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5C009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EC7C0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52DFE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86A2F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D9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522F5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41238BB"/>
    <w:multiLevelType w:val="hybridMultilevel"/>
    <w:tmpl w:val="4CFCCE56"/>
    <w:lvl w:ilvl="0" w:tplc="3B746394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445C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041CA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82881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EB2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50255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12D12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5CDE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6EB5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CA512CB"/>
    <w:multiLevelType w:val="hybridMultilevel"/>
    <w:tmpl w:val="4B52FA2C"/>
    <w:lvl w:ilvl="0" w:tplc="FF1211CA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64F7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988F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B856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6AB5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7C1D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88B3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6AF2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806DC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EE13F14"/>
    <w:multiLevelType w:val="hybridMultilevel"/>
    <w:tmpl w:val="4DECBF5C"/>
    <w:lvl w:ilvl="0" w:tplc="E0583124">
      <w:start w:val="1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867C6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C6CCA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C02E9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BC07F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EA029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76F23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606BA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E0AA7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5"/>
  </w:num>
  <w:num w:numId="3">
    <w:abstractNumId w:val="15"/>
  </w:num>
  <w:num w:numId="4">
    <w:abstractNumId w:val="13"/>
  </w:num>
  <w:num w:numId="5">
    <w:abstractNumId w:val="16"/>
  </w:num>
  <w:num w:numId="6">
    <w:abstractNumId w:val="51"/>
  </w:num>
  <w:num w:numId="7">
    <w:abstractNumId w:val="54"/>
  </w:num>
  <w:num w:numId="8">
    <w:abstractNumId w:val="21"/>
  </w:num>
  <w:num w:numId="9">
    <w:abstractNumId w:val="23"/>
  </w:num>
  <w:num w:numId="10">
    <w:abstractNumId w:val="50"/>
  </w:num>
  <w:num w:numId="11">
    <w:abstractNumId w:val="9"/>
  </w:num>
  <w:num w:numId="12">
    <w:abstractNumId w:val="46"/>
  </w:num>
  <w:num w:numId="13">
    <w:abstractNumId w:val="20"/>
  </w:num>
  <w:num w:numId="14">
    <w:abstractNumId w:val="12"/>
  </w:num>
  <w:num w:numId="15">
    <w:abstractNumId w:val="47"/>
  </w:num>
  <w:num w:numId="16">
    <w:abstractNumId w:val="29"/>
  </w:num>
  <w:num w:numId="17">
    <w:abstractNumId w:val="19"/>
  </w:num>
  <w:num w:numId="18">
    <w:abstractNumId w:val="43"/>
  </w:num>
  <w:num w:numId="19">
    <w:abstractNumId w:val="37"/>
  </w:num>
  <w:num w:numId="20">
    <w:abstractNumId w:val="30"/>
  </w:num>
  <w:num w:numId="21">
    <w:abstractNumId w:val="8"/>
  </w:num>
  <w:num w:numId="22">
    <w:abstractNumId w:val="27"/>
  </w:num>
  <w:num w:numId="23">
    <w:abstractNumId w:val="32"/>
  </w:num>
  <w:num w:numId="24">
    <w:abstractNumId w:val="14"/>
  </w:num>
  <w:num w:numId="25">
    <w:abstractNumId w:val="11"/>
  </w:num>
  <w:num w:numId="26">
    <w:abstractNumId w:val="53"/>
  </w:num>
  <w:num w:numId="27">
    <w:abstractNumId w:val="41"/>
  </w:num>
  <w:num w:numId="28">
    <w:abstractNumId w:val="22"/>
  </w:num>
  <w:num w:numId="29">
    <w:abstractNumId w:val="48"/>
  </w:num>
  <w:num w:numId="30">
    <w:abstractNumId w:val="4"/>
  </w:num>
  <w:num w:numId="31">
    <w:abstractNumId w:val="38"/>
  </w:num>
  <w:num w:numId="32">
    <w:abstractNumId w:val="18"/>
  </w:num>
  <w:num w:numId="33">
    <w:abstractNumId w:val="36"/>
  </w:num>
  <w:num w:numId="34">
    <w:abstractNumId w:val="45"/>
  </w:num>
  <w:num w:numId="35">
    <w:abstractNumId w:val="28"/>
  </w:num>
  <w:num w:numId="36">
    <w:abstractNumId w:val="44"/>
  </w:num>
  <w:num w:numId="37">
    <w:abstractNumId w:val="31"/>
  </w:num>
  <w:num w:numId="38">
    <w:abstractNumId w:val="35"/>
  </w:num>
  <w:num w:numId="39">
    <w:abstractNumId w:val="24"/>
  </w:num>
  <w:num w:numId="40">
    <w:abstractNumId w:val="7"/>
  </w:num>
  <w:num w:numId="41">
    <w:abstractNumId w:val="25"/>
  </w:num>
  <w:num w:numId="42">
    <w:abstractNumId w:val="52"/>
  </w:num>
  <w:num w:numId="43">
    <w:abstractNumId w:val="26"/>
  </w:num>
  <w:num w:numId="44">
    <w:abstractNumId w:val="33"/>
  </w:num>
  <w:num w:numId="45">
    <w:abstractNumId w:val="6"/>
  </w:num>
  <w:num w:numId="46">
    <w:abstractNumId w:val="42"/>
  </w:num>
  <w:num w:numId="47">
    <w:abstractNumId w:val="40"/>
  </w:num>
  <w:num w:numId="48">
    <w:abstractNumId w:val="49"/>
  </w:num>
  <w:num w:numId="49">
    <w:abstractNumId w:val="34"/>
  </w:num>
  <w:num w:numId="50">
    <w:abstractNumId w:val="3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93E69"/>
    <w:rsid w:val="000A4329"/>
    <w:rsid w:val="000B4C05"/>
    <w:rsid w:val="000B60D3"/>
    <w:rsid w:val="000C0950"/>
    <w:rsid w:val="000C181D"/>
    <w:rsid w:val="000E144C"/>
    <w:rsid w:val="000E523D"/>
    <w:rsid w:val="000F03AF"/>
    <w:rsid w:val="000F1881"/>
    <w:rsid w:val="00107D18"/>
    <w:rsid w:val="00123620"/>
    <w:rsid w:val="00130615"/>
    <w:rsid w:val="001571ED"/>
    <w:rsid w:val="00157D4F"/>
    <w:rsid w:val="00161968"/>
    <w:rsid w:val="0016374F"/>
    <w:rsid w:val="00182035"/>
    <w:rsid w:val="00196334"/>
    <w:rsid w:val="001C3EFD"/>
    <w:rsid w:val="001E4CB4"/>
    <w:rsid w:val="00205D2B"/>
    <w:rsid w:val="00213485"/>
    <w:rsid w:val="002173AD"/>
    <w:rsid w:val="00231636"/>
    <w:rsid w:val="002541E8"/>
    <w:rsid w:val="00262AD3"/>
    <w:rsid w:val="002632C3"/>
    <w:rsid w:val="002910BE"/>
    <w:rsid w:val="0029375C"/>
    <w:rsid w:val="00296B93"/>
    <w:rsid w:val="002A23A3"/>
    <w:rsid w:val="002A3A0F"/>
    <w:rsid w:val="002B1CFF"/>
    <w:rsid w:val="002B20E7"/>
    <w:rsid w:val="002C6C80"/>
    <w:rsid w:val="002D7036"/>
    <w:rsid w:val="002E6E77"/>
    <w:rsid w:val="002F6823"/>
    <w:rsid w:val="00322477"/>
    <w:rsid w:val="00322E07"/>
    <w:rsid w:val="00323BBF"/>
    <w:rsid w:val="00332C1E"/>
    <w:rsid w:val="00334564"/>
    <w:rsid w:val="003346A4"/>
    <w:rsid w:val="00336718"/>
    <w:rsid w:val="00345768"/>
    <w:rsid w:val="00351DD4"/>
    <w:rsid w:val="00356898"/>
    <w:rsid w:val="003745F3"/>
    <w:rsid w:val="00386A23"/>
    <w:rsid w:val="003A22A0"/>
    <w:rsid w:val="003B0FB9"/>
    <w:rsid w:val="003B48E3"/>
    <w:rsid w:val="003B57AE"/>
    <w:rsid w:val="003D032D"/>
    <w:rsid w:val="003D2C0B"/>
    <w:rsid w:val="003E1FCD"/>
    <w:rsid w:val="003F1A72"/>
    <w:rsid w:val="003F5DAB"/>
    <w:rsid w:val="00401EE1"/>
    <w:rsid w:val="004028BE"/>
    <w:rsid w:val="0042535C"/>
    <w:rsid w:val="0043755F"/>
    <w:rsid w:val="00440A62"/>
    <w:rsid w:val="004436AB"/>
    <w:rsid w:val="00460A15"/>
    <w:rsid w:val="00461B23"/>
    <w:rsid w:val="0046311A"/>
    <w:rsid w:val="00490709"/>
    <w:rsid w:val="004950D3"/>
    <w:rsid w:val="004961CE"/>
    <w:rsid w:val="004F3C8B"/>
    <w:rsid w:val="0050092A"/>
    <w:rsid w:val="005120D0"/>
    <w:rsid w:val="0051593F"/>
    <w:rsid w:val="00516615"/>
    <w:rsid w:val="0053026C"/>
    <w:rsid w:val="00530358"/>
    <w:rsid w:val="00551019"/>
    <w:rsid w:val="00560106"/>
    <w:rsid w:val="00565510"/>
    <w:rsid w:val="00565562"/>
    <w:rsid w:val="00573DED"/>
    <w:rsid w:val="00581CB9"/>
    <w:rsid w:val="00596854"/>
    <w:rsid w:val="00597E21"/>
    <w:rsid w:val="005A5635"/>
    <w:rsid w:val="005D040F"/>
    <w:rsid w:val="005D3170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128"/>
    <w:rsid w:val="00685B0A"/>
    <w:rsid w:val="0069177A"/>
    <w:rsid w:val="006A4A2C"/>
    <w:rsid w:val="006A7EC4"/>
    <w:rsid w:val="006B0345"/>
    <w:rsid w:val="006B746F"/>
    <w:rsid w:val="006E214D"/>
    <w:rsid w:val="006E519D"/>
    <w:rsid w:val="006E6250"/>
    <w:rsid w:val="006F7218"/>
    <w:rsid w:val="007050DA"/>
    <w:rsid w:val="007071A4"/>
    <w:rsid w:val="0071732C"/>
    <w:rsid w:val="00742EB2"/>
    <w:rsid w:val="00743064"/>
    <w:rsid w:val="007478D9"/>
    <w:rsid w:val="00753967"/>
    <w:rsid w:val="00761F28"/>
    <w:rsid w:val="00782E60"/>
    <w:rsid w:val="00787B2F"/>
    <w:rsid w:val="00791E26"/>
    <w:rsid w:val="00794494"/>
    <w:rsid w:val="00797258"/>
    <w:rsid w:val="007A6E48"/>
    <w:rsid w:val="007B5552"/>
    <w:rsid w:val="007C0414"/>
    <w:rsid w:val="007C796A"/>
    <w:rsid w:val="007D3003"/>
    <w:rsid w:val="007D3165"/>
    <w:rsid w:val="007D7BE4"/>
    <w:rsid w:val="007E0A59"/>
    <w:rsid w:val="007E3652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5D2A"/>
    <w:rsid w:val="008704BC"/>
    <w:rsid w:val="008B1F9B"/>
    <w:rsid w:val="008B3EFD"/>
    <w:rsid w:val="008B6764"/>
    <w:rsid w:val="008C1566"/>
    <w:rsid w:val="008C2C86"/>
    <w:rsid w:val="009245D8"/>
    <w:rsid w:val="00925B6A"/>
    <w:rsid w:val="0092789C"/>
    <w:rsid w:val="00956919"/>
    <w:rsid w:val="00961A60"/>
    <w:rsid w:val="00962F73"/>
    <w:rsid w:val="00971645"/>
    <w:rsid w:val="0097299A"/>
    <w:rsid w:val="009805E2"/>
    <w:rsid w:val="009830FD"/>
    <w:rsid w:val="009948D3"/>
    <w:rsid w:val="009A1B1E"/>
    <w:rsid w:val="009B15DA"/>
    <w:rsid w:val="009C7F17"/>
    <w:rsid w:val="009D0178"/>
    <w:rsid w:val="009E2D95"/>
    <w:rsid w:val="009F79B0"/>
    <w:rsid w:val="00A006D1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6306B"/>
    <w:rsid w:val="00A80641"/>
    <w:rsid w:val="00A95FE1"/>
    <w:rsid w:val="00A97758"/>
    <w:rsid w:val="00AA16E8"/>
    <w:rsid w:val="00AA2254"/>
    <w:rsid w:val="00AA51B8"/>
    <w:rsid w:val="00AB56DA"/>
    <w:rsid w:val="00AC333C"/>
    <w:rsid w:val="00AC4C22"/>
    <w:rsid w:val="00AD39CA"/>
    <w:rsid w:val="00AD7D40"/>
    <w:rsid w:val="00AE717B"/>
    <w:rsid w:val="00B00BDC"/>
    <w:rsid w:val="00B049A1"/>
    <w:rsid w:val="00B06D9E"/>
    <w:rsid w:val="00B1698C"/>
    <w:rsid w:val="00B22B72"/>
    <w:rsid w:val="00B55B2D"/>
    <w:rsid w:val="00B55E16"/>
    <w:rsid w:val="00B62B2B"/>
    <w:rsid w:val="00B650DC"/>
    <w:rsid w:val="00B71B92"/>
    <w:rsid w:val="00B71CE7"/>
    <w:rsid w:val="00B72F62"/>
    <w:rsid w:val="00B73DE6"/>
    <w:rsid w:val="00B77838"/>
    <w:rsid w:val="00B8057E"/>
    <w:rsid w:val="00B866C7"/>
    <w:rsid w:val="00B92B3C"/>
    <w:rsid w:val="00BB1E27"/>
    <w:rsid w:val="00BC58D5"/>
    <w:rsid w:val="00BD1001"/>
    <w:rsid w:val="00BD4F85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454F2"/>
    <w:rsid w:val="00C61264"/>
    <w:rsid w:val="00C6420D"/>
    <w:rsid w:val="00C66CDC"/>
    <w:rsid w:val="00C928D0"/>
    <w:rsid w:val="00C95C50"/>
    <w:rsid w:val="00C96425"/>
    <w:rsid w:val="00CB7C37"/>
    <w:rsid w:val="00CE2E5D"/>
    <w:rsid w:val="00CE75CA"/>
    <w:rsid w:val="00CF25A2"/>
    <w:rsid w:val="00CF75D0"/>
    <w:rsid w:val="00D10B31"/>
    <w:rsid w:val="00D139BE"/>
    <w:rsid w:val="00D220F0"/>
    <w:rsid w:val="00D44DCC"/>
    <w:rsid w:val="00D60124"/>
    <w:rsid w:val="00D8702D"/>
    <w:rsid w:val="00DA55FB"/>
    <w:rsid w:val="00DB1F77"/>
    <w:rsid w:val="00DB6E5A"/>
    <w:rsid w:val="00DB786D"/>
    <w:rsid w:val="00DE2BB5"/>
    <w:rsid w:val="00DF6AD0"/>
    <w:rsid w:val="00DF7719"/>
    <w:rsid w:val="00E01994"/>
    <w:rsid w:val="00E20B44"/>
    <w:rsid w:val="00E437E5"/>
    <w:rsid w:val="00E46BD6"/>
    <w:rsid w:val="00E52C5E"/>
    <w:rsid w:val="00E56B13"/>
    <w:rsid w:val="00E6082E"/>
    <w:rsid w:val="00E926FA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7EBC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1ED64"/>
  <w15:docId w15:val="{541B45F5-A0F6-4ABA-A951-227B9C7F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aff9"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e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a">
    <w:name w:val="Subtitle"/>
    <w:basedOn w:val="a"/>
    <w:next w:val="a6"/>
    <w:link w:val="affb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b">
    <w:name w:val="Подзаголовок Знак"/>
    <w:basedOn w:val="a0"/>
    <w:link w:val="affa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c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d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.rabotiagow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inzelka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5D932-72F6-4736-8AD8-4BDD9D290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32</cp:revision>
  <cp:lastPrinted>2025-09-23T10:24:00Z</cp:lastPrinted>
  <dcterms:created xsi:type="dcterms:W3CDTF">2025-01-17T10:14:00Z</dcterms:created>
  <dcterms:modified xsi:type="dcterms:W3CDTF">2025-10-06T05:48:00Z</dcterms:modified>
</cp:coreProperties>
</file>