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B30B5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ок</w:t>
            </w:r>
            <w:bookmarkStart w:id="0" w:name="_GoBack"/>
            <w:bookmarkEnd w:id="0"/>
            <w:r w:rsidR="00213485">
              <w:rPr>
                <w:rFonts w:ascii="Times New Roman" w:hAnsi="Times New Roman"/>
                <w:b/>
                <w:sz w:val="28"/>
                <w:szCs w:val="28"/>
              </w:rPr>
              <w:t>тября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3F5DA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B30B5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B30B55">
              <w:rPr>
                <w:rFonts w:ascii="Times New Roman" w:hAnsi="Times New Roman"/>
                <w:b/>
                <w:sz w:val="28"/>
                <w:szCs w:val="28"/>
              </w:rPr>
              <w:t>90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1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1"/>
    <w:p w:rsidR="00EA7913" w:rsidRDefault="00EA7913" w:rsidP="00530358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FC0B69" w:rsidTr="00FC0B69">
        <w:tc>
          <w:tcPr>
            <w:tcW w:w="5035" w:type="dxa"/>
          </w:tcPr>
          <w:p w:rsidR="00FC0B69" w:rsidRPr="00FC0B69" w:rsidRDefault="00FC0B69" w:rsidP="00FC0B69">
            <w:pPr>
              <w:pStyle w:val="ad"/>
              <w:jc w:val="center"/>
              <w:rPr>
                <w:sz w:val="28"/>
                <w:szCs w:val="28"/>
              </w:rPr>
            </w:pPr>
            <w:r w:rsidRPr="00FC0B69">
              <w:rPr>
                <w:sz w:val="28"/>
                <w:szCs w:val="28"/>
              </w:rPr>
              <w:t xml:space="preserve">Нормативно-правовые акты и иная информация администрации сельсовета размещается на официальном сайте </w:t>
            </w:r>
            <w:hyperlink r:id="rId10" w:history="1">
              <w:r w:rsidRPr="00FC0B69">
                <w:rPr>
                  <w:rStyle w:val="ac"/>
                  <w:sz w:val="28"/>
                  <w:szCs w:val="28"/>
                </w:rPr>
                <w:t>https://kinzelka.ru/</w:t>
              </w:r>
            </w:hyperlink>
          </w:p>
          <w:p w:rsidR="00FC0B69" w:rsidRPr="00FC0B69" w:rsidRDefault="00FC0B69" w:rsidP="00FC0B69">
            <w:pPr>
              <w:pStyle w:val="ad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A55FB" w:rsidRDefault="00DA55FB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C0B69" w:rsidRPr="006E3EAD" w:rsidRDefault="00FC0B69" w:rsidP="00FC0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0"/>
          <w:szCs w:val="20"/>
        </w:rPr>
      </w:pPr>
      <w:r w:rsidRPr="006E3EAD">
        <w:rPr>
          <w:rFonts w:ascii="Times New Roman" w:eastAsia="Times New Roman" w:hAnsi="Times New Roman" w:cs="Times New Roman"/>
          <w:color w:val="34343C"/>
          <w:sz w:val="20"/>
          <w:szCs w:val="20"/>
        </w:rPr>
        <w:t>ИЗВЕЩЕНИЕ</w:t>
      </w:r>
    </w:p>
    <w:p w:rsidR="00FC0B69" w:rsidRPr="006E3EAD" w:rsidRDefault="00FC0B69" w:rsidP="00FC0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0"/>
          <w:szCs w:val="20"/>
        </w:rPr>
      </w:pPr>
      <w:r w:rsidRPr="006E3EAD">
        <w:rPr>
          <w:rFonts w:ascii="Times New Roman" w:eastAsia="Times New Roman" w:hAnsi="Times New Roman" w:cs="Times New Roman"/>
          <w:color w:val="34343C"/>
          <w:sz w:val="20"/>
          <w:szCs w:val="20"/>
        </w:rPr>
        <w:t>Уважаемые участники общей долевой собственности на земельный участок сельскохозяйственного назначения с кадастровым номером 56:14:0000000:1851,</w:t>
      </w:r>
    </w:p>
    <w:p w:rsidR="00FC0B69" w:rsidRPr="006E3EAD" w:rsidRDefault="00FC0B69" w:rsidP="00FC0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0"/>
          <w:szCs w:val="20"/>
        </w:rPr>
      </w:pPr>
      <w:r w:rsidRPr="006E3EAD">
        <w:rPr>
          <w:rFonts w:ascii="Times New Roman" w:eastAsia="Times New Roman" w:hAnsi="Times New Roman" w:cs="Times New Roman"/>
          <w:color w:val="34343C"/>
          <w:sz w:val="20"/>
          <w:szCs w:val="20"/>
        </w:rPr>
        <w:t>расположенный по адресу: Оренбургская область, Красногвардейский, земельный</w:t>
      </w:r>
    </w:p>
    <w:p w:rsidR="00FC0B69" w:rsidRPr="006E3EAD" w:rsidRDefault="00FC0B69" w:rsidP="00FC0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0"/>
          <w:szCs w:val="20"/>
        </w:rPr>
      </w:pPr>
      <w:r w:rsidRPr="006E3EAD">
        <w:rPr>
          <w:rFonts w:ascii="Times New Roman" w:eastAsia="Times New Roman" w:hAnsi="Times New Roman" w:cs="Times New Roman"/>
          <w:color w:val="34343C"/>
          <w:sz w:val="20"/>
          <w:szCs w:val="20"/>
        </w:rPr>
        <w:t>участок расположен в юго-запад-ной части кадастрового квартала</w:t>
      </w:r>
    </w:p>
    <w:p w:rsidR="00FC0B69" w:rsidRPr="006E3EAD" w:rsidRDefault="00FC0B69" w:rsidP="00FC0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0"/>
          <w:szCs w:val="20"/>
        </w:rPr>
      </w:pPr>
      <w:r w:rsidRPr="006E3EAD">
        <w:rPr>
          <w:rFonts w:ascii="Times New Roman" w:eastAsia="Times New Roman" w:hAnsi="Times New Roman" w:cs="Times New Roman"/>
          <w:color w:val="34343C"/>
          <w:sz w:val="20"/>
          <w:szCs w:val="20"/>
        </w:rPr>
        <w:t>56:14:0000000.</w:t>
      </w:r>
    </w:p>
    <w:p w:rsidR="00FC0B69" w:rsidRPr="006E3EAD" w:rsidRDefault="00FC0B69" w:rsidP="00FC0B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0"/>
          <w:szCs w:val="20"/>
        </w:rPr>
      </w:pPr>
    </w:p>
    <w:p w:rsidR="00FC0B69" w:rsidRPr="006E3EAD" w:rsidRDefault="00FC0B69" w:rsidP="00FC0B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4343C"/>
          <w:sz w:val="20"/>
          <w:szCs w:val="20"/>
        </w:rPr>
      </w:pPr>
      <w:r w:rsidRPr="006E3EAD">
        <w:rPr>
          <w:rFonts w:ascii="Times New Roman" w:eastAsia="Times New Roman" w:hAnsi="Times New Roman" w:cs="Times New Roman"/>
          <w:color w:val="34343C"/>
          <w:sz w:val="20"/>
          <w:szCs w:val="20"/>
        </w:rPr>
        <w:t>Администрация муниципального образования Кинзельский сельсовет Красногвардейского района Оренбургской области информирует о проведении общего собрания участников общей долевой собственности.</w:t>
      </w:r>
    </w:p>
    <w:p w:rsidR="00FC0B69" w:rsidRPr="006E3EAD" w:rsidRDefault="00FC0B69" w:rsidP="00FC0B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34343C"/>
          <w:sz w:val="20"/>
          <w:szCs w:val="20"/>
        </w:rPr>
      </w:pPr>
      <w:r w:rsidRPr="006E3EAD">
        <w:rPr>
          <w:rFonts w:ascii="Times New Roman" w:eastAsia="Times New Roman" w:hAnsi="Times New Roman" w:cs="Times New Roman"/>
          <w:b/>
          <w:color w:val="34343C"/>
          <w:sz w:val="20"/>
          <w:szCs w:val="20"/>
        </w:rPr>
        <w:t>Повестка дня:</w:t>
      </w:r>
    </w:p>
    <w:p w:rsidR="00FC0B69" w:rsidRPr="006E3EAD" w:rsidRDefault="00FC0B69" w:rsidP="00FC0B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4343C"/>
          <w:sz w:val="20"/>
          <w:szCs w:val="20"/>
        </w:rPr>
      </w:pPr>
      <w:r w:rsidRPr="006E3EAD">
        <w:rPr>
          <w:rFonts w:ascii="Times New Roman" w:eastAsia="Times New Roman" w:hAnsi="Times New Roman" w:cs="Times New Roman"/>
          <w:color w:val="34343C"/>
          <w:sz w:val="20"/>
          <w:szCs w:val="20"/>
        </w:rPr>
        <w:t>1. Избрание председателя и секретаря собрания.</w:t>
      </w:r>
    </w:p>
    <w:p w:rsidR="00FC0B69" w:rsidRPr="006E3EAD" w:rsidRDefault="00FC0B69" w:rsidP="00FC0B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4343C"/>
          <w:sz w:val="20"/>
          <w:szCs w:val="20"/>
        </w:rPr>
      </w:pPr>
      <w:r w:rsidRPr="006E3EAD">
        <w:rPr>
          <w:rFonts w:ascii="Times New Roman" w:eastAsia="Times New Roman" w:hAnsi="Times New Roman" w:cs="Times New Roman"/>
          <w:color w:val="34343C"/>
          <w:sz w:val="20"/>
          <w:szCs w:val="20"/>
        </w:rPr>
        <w:t>2.  Обсуждение предпроектных предложений по вопросам строительства, предварительного согласования места размещения объектов с утверждением схемы расположения земельного участка для строительства объекта АО «Оренбургнефть»:  10959П «Реконструкция нефтесборного трубопровода АГЗУ-3а - АГЗУ-3 (2 линия) Горного месторождения», расположенного на территории МО Кинзельский сельсовет Красногвардейского района Оренбургской области.</w:t>
      </w:r>
    </w:p>
    <w:p w:rsidR="00FC0B69" w:rsidRPr="006E3EAD" w:rsidRDefault="00FC0B69" w:rsidP="00FC0B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4343C"/>
          <w:sz w:val="20"/>
          <w:szCs w:val="20"/>
        </w:rPr>
      </w:pPr>
      <w:r w:rsidRPr="006E3EAD">
        <w:rPr>
          <w:rFonts w:ascii="Times New Roman" w:eastAsia="Times New Roman" w:hAnsi="Times New Roman" w:cs="Times New Roman"/>
          <w:color w:val="34343C"/>
          <w:sz w:val="20"/>
          <w:szCs w:val="20"/>
        </w:rPr>
        <w:t xml:space="preserve">3 Выбор полномочного представителя от всех членов общей долевой собственности на земельный участок, расположенный по адресу: Оренбургская область, р-н Красногвардейский, земельный участок расположен в юго-западной части кадастрового квартала 56:14:0000000, кадастровый номер 56:14:0000000:1851 с предоставлением права подписи схем расположения земельного участка, согласия правообладателя земельного участка на перевод земельного участка из состава земель одной категории </w:t>
      </w:r>
      <w:r w:rsidRPr="006E3EAD">
        <w:rPr>
          <w:rFonts w:ascii="Times New Roman" w:eastAsia="Times New Roman" w:hAnsi="Times New Roman" w:cs="Times New Roman"/>
          <w:color w:val="34343C"/>
          <w:sz w:val="20"/>
          <w:szCs w:val="20"/>
        </w:rPr>
        <w:lastRenderedPageBreak/>
        <w:t>в другую от имени участников долевой собственности; согласования и утверждения от имени участников долевой собственности проекта рекультивации земель, предоставляемых для добычи полезных ископаемых; подписания и подачи ходатайства и пакета документов в Министерство природных ресурсов, экологии и имущественных отношений Оренбургской области от имени участников долевой собственности, договоров аренды земельного участка и его частей, подачи обращения в Управление Росреестра по Оренбургской области о постановке на государственный кадастровый учет образованных посредством раздела, выдела, перераспределения, объединения земельных участков, их уточнения и иных действий в целях последующей регистрации прав от лица собственников земельных долей (как всех собственников, так и отдельных лиц и групп) в Управлении Росреестра Оренбургской области, и других необходимых документов по вопросам, связанным со строительством и эксплуатацией всех объектов добычи и транспортировки нефти и газа АО «Оренбургнефть», сроком на 3 года.</w:t>
      </w:r>
    </w:p>
    <w:p w:rsidR="00FC0B69" w:rsidRPr="006E3EAD" w:rsidRDefault="00FC0B69" w:rsidP="00FC0B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4343C"/>
          <w:sz w:val="20"/>
          <w:szCs w:val="20"/>
        </w:rPr>
      </w:pPr>
    </w:p>
    <w:p w:rsidR="00FC0B69" w:rsidRPr="006E3EAD" w:rsidRDefault="00FC0B69" w:rsidP="00FC0B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4343C"/>
          <w:sz w:val="20"/>
          <w:szCs w:val="20"/>
        </w:rPr>
      </w:pPr>
      <w:r w:rsidRPr="006E3EAD">
        <w:rPr>
          <w:rFonts w:ascii="Times New Roman" w:eastAsia="Times New Roman" w:hAnsi="Times New Roman" w:cs="Times New Roman"/>
          <w:color w:val="34343C"/>
          <w:sz w:val="20"/>
          <w:szCs w:val="20"/>
        </w:rPr>
        <w:t>С проектом 10959П «Реконструкция нефтесборного трубопровода АГЗУ-3а - АГЗУ-3 (2 линия) Горного месторождения» можно ознакомиться по адресу: 461158, Оренбургская область, Красногвардейский район, с. Кинзелька, ул. Школьная, д. 7А.</w:t>
      </w:r>
    </w:p>
    <w:p w:rsidR="00FC0B69" w:rsidRPr="006E3EAD" w:rsidRDefault="00FC0B69" w:rsidP="00FC0B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4343C"/>
          <w:sz w:val="20"/>
          <w:szCs w:val="20"/>
        </w:rPr>
      </w:pPr>
    </w:p>
    <w:p w:rsidR="00FC0B69" w:rsidRPr="006E3EAD" w:rsidRDefault="00FC0B69" w:rsidP="00FC0B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34343C"/>
          <w:sz w:val="20"/>
          <w:szCs w:val="20"/>
        </w:rPr>
      </w:pPr>
      <w:r w:rsidRPr="006E3EAD">
        <w:rPr>
          <w:rFonts w:ascii="Times New Roman" w:eastAsia="Times New Roman" w:hAnsi="Times New Roman" w:cs="Times New Roman"/>
          <w:b/>
          <w:color w:val="34343C"/>
          <w:sz w:val="20"/>
          <w:szCs w:val="20"/>
        </w:rPr>
        <w:t xml:space="preserve">Собрание состоится в 10 час. 00 мин. «14» ноября 2025 г. по адресу: 461158, Оренбургская область, Красногвардейский район, с. Кинзелька, ул. Школьная, д. 7 (здание СДК). </w:t>
      </w:r>
    </w:p>
    <w:p w:rsidR="00FC0B69" w:rsidRPr="006E3EAD" w:rsidRDefault="00FC0B69" w:rsidP="00FC0B69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13485" w:rsidRDefault="00213485" w:rsidP="00DA55FB">
      <w:pPr>
        <w:pStyle w:val="ad"/>
        <w:jc w:val="both"/>
        <w:rPr>
          <w:sz w:val="16"/>
          <w:szCs w:val="16"/>
        </w:rPr>
      </w:pPr>
    </w:p>
    <w:p w:rsidR="00213485" w:rsidRDefault="00213485" w:rsidP="00DA55FB">
      <w:pPr>
        <w:pStyle w:val="ad"/>
        <w:jc w:val="both"/>
        <w:rPr>
          <w:sz w:val="16"/>
          <w:szCs w:val="16"/>
        </w:rPr>
      </w:pPr>
    </w:p>
    <w:p w:rsidR="00213485" w:rsidRDefault="00213485" w:rsidP="00DA55FB">
      <w:pPr>
        <w:pStyle w:val="ad"/>
        <w:jc w:val="both"/>
        <w:rPr>
          <w:sz w:val="16"/>
          <w:szCs w:val="16"/>
        </w:rPr>
      </w:pPr>
    </w:p>
    <w:p w:rsidR="00AD7D40" w:rsidRPr="00753967" w:rsidRDefault="00AD7D40" w:rsidP="00DA55FB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</w:t>
      </w:r>
      <w:r w:rsidR="00DA55FB">
        <w:rPr>
          <w:sz w:val="16"/>
          <w:szCs w:val="16"/>
        </w:rPr>
        <w:t>Морозова С.А</w:t>
      </w:r>
      <w:r w:rsidRPr="00753967">
        <w:rPr>
          <w:sz w:val="16"/>
          <w:szCs w:val="16"/>
        </w:rPr>
        <w:t xml:space="preserve">. </w:t>
      </w:r>
    </w:p>
    <w:p w:rsidR="00AD7D40" w:rsidRPr="00753967" w:rsidRDefault="00AD7D40" w:rsidP="00DA55FB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DA55FB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DA55FB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1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8C2" w:rsidRDefault="005568C2" w:rsidP="006B0345">
      <w:pPr>
        <w:spacing w:after="0" w:line="240" w:lineRule="auto"/>
      </w:pPr>
      <w:r>
        <w:separator/>
      </w:r>
    </w:p>
  </w:endnote>
  <w:endnote w:type="continuationSeparator" w:id="0">
    <w:p w:rsidR="005568C2" w:rsidRDefault="005568C2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8C2" w:rsidRDefault="005568C2" w:rsidP="006B0345">
      <w:pPr>
        <w:spacing w:after="0" w:line="240" w:lineRule="auto"/>
      </w:pPr>
      <w:r>
        <w:separator/>
      </w:r>
    </w:p>
  </w:footnote>
  <w:footnote w:type="continuationSeparator" w:id="0">
    <w:p w:rsidR="005568C2" w:rsidRDefault="005568C2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B22B72" w:rsidRDefault="00B22B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B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2B72" w:rsidRDefault="00B22B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5F6BCC"/>
    <w:multiLevelType w:val="hybridMultilevel"/>
    <w:tmpl w:val="981C067E"/>
    <w:lvl w:ilvl="0" w:tplc="508EB03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893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804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6EE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A33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089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6D4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6BE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6ABD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1E3B3E"/>
    <w:multiLevelType w:val="hybridMultilevel"/>
    <w:tmpl w:val="0E3EA732"/>
    <w:lvl w:ilvl="0" w:tplc="A82E8D2C">
      <w:start w:val="1"/>
      <w:numFmt w:val="decimal"/>
      <w:lvlText w:val="%1)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0651E6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26BF1A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65E12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EA6D2A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98BA1A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C9A772E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1C747A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7875AE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944811"/>
    <w:multiLevelType w:val="hybridMultilevel"/>
    <w:tmpl w:val="0CA80D2C"/>
    <w:lvl w:ilvl="0" w:tplc="A1585A5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C09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2E8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A00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C1E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2F2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48D8D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1E7F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A8D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E95EB2"/>
    <w:multiLevelType w:val="hybridMultilevel"/>
    <w:tmpl w:val="3012750E"/>
    <w:lvl w:ilvl="0" w:tplc="033C5F92">
      <w:start w:val="8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2DFAA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0D2A8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462E46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C48A76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E2B7A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3C3F54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E5996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EBAA2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7E17F35"/>
    <w:multiLevelType w:val="hybridMultilevel"/>
    <w:tmpl w:val="E356EF3E"/>
    <w:lvl w:ilvl="0" w:tplc="D3ACF57A">
      <w:start w:val="4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006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AA4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E0C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ED4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E05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122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C11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D4D9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8D92B30"/>
    <w:multiLevelType w:val="hybridMultilevel"/>
    <w:tmpl w:val="0158DEFE"/>
    <w:lvl w:ilvl="0" w:tplc="7578F1B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46F1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C86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D44B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00DA9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BAAD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2BF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C17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A22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BA01FDC"/>
    <w:multiLevelType w:val="hybridMultilevel"/>
    <w:tmpl w:val="0B74AB5E"/>
    <w:lvl w:ilvl="0" w:tplc="A432A1DA">
      <w:start w:val="54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F8C0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EE36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69A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BAC5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0F3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878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401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363A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C5838D2"/>
    <w:multiLevelType w:val="hybridMultilevel"/>
    <w:tmpl w:val="2294DE10"/>
    <w:lvl w:ilvl="0" w:tplc="CF602A40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82D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AFC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C9C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EBE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269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E24F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2CC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A469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D1C305B"/>
    <w:multiLevelType w:val="hybridMultilevel"/>
    <w:tmpl w:val="7D021ED2"/>
    <w:lvl w:ilvl="0" w:tplc="DE4A665C">
      <w:start w:val="5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32EA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47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0F5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C608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861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A08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A0D4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EA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603049"/>
    <w:multiLevelType w:val="hybridMultilevel"/>
    <w:tmpl w:val="34EA4714"/>
    <w:lvl w:ilvl="0" w:tplc="3CDE985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6E28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B265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2EE3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643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AD6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2EE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AF2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BA2D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40001B7"/>
    <w:multiLevelType w:val="hybridMultilevel"/>
    <w:tmpl w:val="E9145022"/>
    <w:lvl w:ilvl="0" w:tplc="B1AC9A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691A6">
      <w:start w:val="1"/>
      <w:numFmt w:val="decimal"/>
      <w:lvlText w:val="%2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B49A70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7CD1FA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8457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A1AAC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428B4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362CA8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94A27C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6F4341D"/>
    <w:multiLevelType w:val="hybridMultilevel"/>
    <w:tmpl w:val="F328021C"/>
    <w:lvl w:ilvl="0" w:tplc="5A004262">
      <w:start w:val="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697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A0D5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581A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05F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E898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5866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608B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CD6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B0882"/>
    <w:multiLevelType w:val="hybridMultilevel"/>
    <w:tmpl w:val="40E8880A"/>
    <w:lvl w:ilvl="0" w:tplc="4E48B652">
      <w:start w:val="6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28CD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4FF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E4C5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381A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E2D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C44A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8E6D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C14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9737AA4"/>
    <w:multiLevelType w:val="hybridMultilevel"/>
    <w:tmpl w:val="8416D1CE"/>
    <w:lvl w:ilvl="0" w:tplc="5AC00688">
      <w:start w:val="34"/>
      <w:numFmt w:val="decimal"/>
      <w:lvlText w:val="%1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6B5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2E0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205D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469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C60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254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2D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242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CDB2D52"/>
    <w:multiLevelType w:val="hybridMultilevel"/>
    <w:tmpl w:val="CB3A03DC"/>
    <w:lvl w:ilvl="0" w:tplc="52248FE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61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4803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A33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BA3A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65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858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1636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484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DC37F4D"/>
    <w:multiLevelType w:val="hybridMultilevel"/>
    <w:tmpl w:val="042C6ECA"/>
    <w:lvl w:ilvl="0" w:tplc="DDE2D282">
      <w:start w:val="1"/>
      <w:numFmt w:val="decimal"/>
      <w:lvlText w:val="%1)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56892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6BE0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6379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0C93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A6BD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8C11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A51F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6E91A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DB254C"/>
    <w:multiLevelType w:val="hybridMultilevel"/>
    <w:tmpl w:val="416AD114"/>
    <w:lvl w:ilvl="0" w:tplc="972E269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878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497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E027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50B1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D868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474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AC9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BED4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762191D"/>
    <w:multiLevelType w:val="hybridMultilevel"/>
    <w:tmpl w:val="6B309370"/>
    <w:lvl w:ilvl="0" w:tplc="930A8610">
      <w:start w:val="2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C6416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42B4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284346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A5E8A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02E4E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02D10E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24544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CD4D0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7BE630C"/>
    <w:multiLevelType w:val="hybridMultilevel"/>
    <w:tmpl w:val="2926054C"/>
    <w:lvl w:ilvl="0" w:tplc="964C82F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4F86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0FEF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C7D0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E84E5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E2079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A017C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54C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9ED32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7C90896"/>
    <w:multiLevelType w:val="hybridMultilevel"/>
    <w:tmpl w:val="25DE2748"/>
    <w:lvl w:ilvl="0" w:tplc="62BE8E94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D6B2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2B4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7681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C84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E09C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E2A3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2D2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8EE5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80C2032"/>
    <w:multiLevelType w:val="hybridMultilevel"/>
    <w:tmpl w:val="99BE9298"/>
    <w:lvl w:ilvl="0" w:tplc="7B7A820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EE3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EB4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3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6E03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E25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447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248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AB2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A972CE4"/>
    <w:multiLevelType w:val="hybridMultilevel"/>
    <w:tmpl w:val="AA02A33C"/>
    <w:lvl w:ilvl="0" w:tplc="D59A33FC">
      <w:start w:val="1"/>
      <w:numFmt w:val="decimal"/>
      <w:lvlText w:val="%1)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2FE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E99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E3C5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854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832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A9C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F2BD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2B1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1FF308E"/>
    <w:multiLevelType w:val="hybridMultilevel"/>
    <w:tmpl w:val="F9E66FE0"/>
    <w:lvl w:ilvl="0" w:tplc="4254FE8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76984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0885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618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200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2DF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473F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3C78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1ACF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C26BB3"/>
    <w:multiLevelType w:val="hybridMultilevel"/>
    <w:tmpl w:val="197E633A"/>
    <w:lvl w:ilvl="0" w:tplc="2C46DE0E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69F2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2683D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41EF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0474C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ED8A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C863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2935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6EC7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5704D09"/>
    <w:multiLevelType w:val="hybridMultilevel"/>
    <w:tmpl w:val="41B4ED38"/>
    <w:lvl w:ilvl="0" w:tplc="33AA7302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EE2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2CE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6E4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0A6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234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2EE3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484A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2066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15B0EF0"/>
    <w:multiLevelType w:val="hybridMultilevel"/>
    <w:tmpl w:val="5F68B064"/>
    <w:lvl w:ilvl="0" w:tplc="7BFA91B0">
      <w:start w:val="1"/>
      <w:numFmt w:val="decimal"/>
      <w:lvlText w:val="%1)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9EE024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52408E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E08CA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4AD4A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633E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06AF7A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EED06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9094EC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3D04F12"/>
    <w:multiLevelType w:val="hybridMultilevel"/>
    <w:tmpl w:val="42064294"/>
    <w:lvl w:ilvl="0" w:tplc="95E27ECA">
      <w:start w:val="50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C95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24D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541CD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642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54A8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E84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BEE4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64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0E67C9"/>
    <w:multiLevelType w:val="hybridMultilevel"/>
    <w:tmpl w:val="9132D902"/>
    <w:lvl w:ilvl="0" w:tplc="B7164AF0">
      <w:start w:val="9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E912A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2A866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6AB76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1C52C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03D2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AF7C8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CAED7E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63E5E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90F0056"/>
    <w:multiLevelType w:val="multilevel"/>
    <w:tmpl w:val="490F0056"/>
    <w:lvl w:ilvl="0">
      <w:start w:val="3"/>
      <w:numFmt w:val="decimal"/>
      <w:lvlText w:val="%1."/>
      <w:lvlJc w:val="left"/>
      <w:pPr>
        <w:tabs>
          <w:tab w:val="left" w:pos="870"/>
        </w:tabs>
        <w:ind w:left="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left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pos="6630"/>
        </w:tabs>
        <w:ind w:left="6630" w:hanging="180"/>
      </w:pPr>
    </w:lvl>
  </w:abstractNum>
  <w:abstractNum w:abstractNumId="35" w15:restartNumberingAfterBreak="0">
    <w:nsid w:val="4BF95974"/>
    <w:multiLevelType w:val="hybridMultilevel"/>
    <w:tmpl w:val="E63631A8"/>
    <w:lvl w:ilvl="0" w:tplc="82124E7A">
      <w:start w:val="7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5AC34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8DC6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46B1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071A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8B5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AE528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0F98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6A7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02D20B0"/>
    <w:multiLevelType w:val="hybridMultilevel"/>
    <w:tmpl w:val="82BCEAE8"/>
    <w:lvl w:ilvl="0" w:tplc="44B436A6">
      <w:start w:val="6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2844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0EC78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8D05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EBD9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084D6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D2785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A2CAD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2543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55F54E8"/>
    <w:multiLevelType w:val="hybridMultilevel"/>
    <w:tmpl w:val="01209FFC"/>
    <w:lvl w:ilvl="0" w:tplc="0B0AED28">
      <w:start w:val="3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72B054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CD1A4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8ED06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2077EE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7ACC6C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87A8C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06F862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AA116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57D7182"/>
    <w:multiLevelType w:val="hybridMultilevel"/>
    <w:tmpl w:val="BC988614"/>
    <w:lvl w:ilvl="0" w:tplc="514E92A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E60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299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6F1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EE7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2A46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4AD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890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42D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5CC943ED"/>
    <w:multiLevelType w:val="hybridMultilevel"/>
    <w:tmpl w:val="31702408"/>
    <w:lvl w:ilvl="0" w:tplc="A8AC5BEC">
      <w:start w:val="9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E27DE">
      <w:start w:val="1"/>
      <w:numFmt w:val="lowerLetter"/>
      <w:lvlText w:val="%2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A42180">
      <w:start w:val="1"/>
      <w:numFmt w:val="lowerRoman"/>
      <w:lvlText w:val="%3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665220">
      <w:start w:val="1"/>
      <w:numFmt w:val="decimal"/>
      <w:lvlText w:val="%4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45E28">
      <w:start w:val="1"/>
      <w:numFmt w:val="lowerLetter"/>
      <w:lvlText w:val="%5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2135E">
      <w:start w:val="1"/>
      <w:numFmt w:val="lowerRoman"/>
      <w:lvlText w:val="%6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657C0">
      <w:start w:val="1"/>
      <w:numFmt w:val="decimal"/>
      <w:lvlText w:val="%7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D85708">
      <w:start w:val="1"/>
      <w:numFmt w:val="lowerLetter"/>
      <w:lvlText w:val="%8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F07F98">
      <w:start w:val="1"/>
      <w:numFmt w:val="lowerRoman"/>
      <w:lvlText w:val="%9"/>
      <w:lvlJc w:val="left"/>
      <w:pPr>
        <w:ind w:left="6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D543CCB"/>
    <w:multiLevelType w:val="hybridMultilevel"/>
    <w:tmpl w:val="D2B0326A"/>
    <w:lvl w:ilvl="0" w:tplc="8AB4926C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C74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2C7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8A50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6CB4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B85D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4E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500F5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3EB6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2C85463"/>
    <w:multiLevelType w:val="hybridMultilevel"/>
    <w:tmpl w:val="3D30A870"/>
    <w:lvl w:ilvl="0" w:tplc="59B86EB2">
      <w:start w:val="9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2CF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E37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4FD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E32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055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E81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A49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8B0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3D8279C"/>
    <w:multiLevelType w:val="hybridMultilevel"/>
    <w:tmpl w:val="878EDC96"/>
    <w:lvl w:ilvl="0" w:tplc="E16CB050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E7F6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8BD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8F70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AAF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9C91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5CA51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2AE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AB89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9873166"/>
    <w:multiLevelType w:val="hybridMultilevel"/>
    <w:tmpl w:val="9E0A8D46"/>
    <w:lvl w:ilvl="0" w:tplc="3A22983C">
      <w:start w:val="72"/>
      <w:numFmt w:val="decimal"/>
      <w:lvlText w:val="%1."/>
      <w:lvlJc w:val="left"/>
      <w:pPr>
        <w:ind w:left="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242D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EA37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8732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62F67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4A7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2746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A2E6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28783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A551AE3"/>
    <w:multiLevelType w:val="hybridMultilevel"/>
    <w:tmpl w:val="656659DE"/>
    <w:lvl w:ilvl="0" w:tplc="1A1C0862">
      <w:start w:val="6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473EE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EDE8E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CFA12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ECE7D2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62412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E2F1CC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8BC8E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AECC2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CC343F4"/>
    <w:multiLevelType w:val="hybridMultilevel"/>
    <w:tmpl w:val="784A5530"/>
    <w:lvl w:ilvl="0" w:tplc="A0BAA974">
      <w:start w:val="2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8D27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4803D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0B16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2718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DC448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C191C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84D556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ECA8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F654B1C"/>
    <w:multiLevelType w:val="hybridMultilevel"/>
    <w:tmpl w:val="4836B64C"/>
    <w:lvl w:ilvl="0" w:tplc="250229AC">
      <w:start w:val="32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30C3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C7F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E406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18E4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40C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56E8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09B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A58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10757C0"/>
    <w:multiLevelType w:val="hybridMultilevel"/>
    <w:tmpl w:val="327E64D6"/>
    <w:lvl w:ilvl="0" w:tplc="FD8C76DA">
      <w:start w:val="5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8E7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A10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BA13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4A6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482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48C7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C09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6E5A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9B58A0"/>
    <w:multiLevelType w:val="hybridMultilevel"/>
    <w:tmpl w:val="895C17CC"/>
    <w:lvl w:ilvl="0" w:tplc="4F1AEAA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C0A9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0C6E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84B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A8D9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C4F9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20B5F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CFB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AA6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3F97A9C"/>
    <w:multiLevelType w:val="hybridMultilevel"/>
    <w:tmpl w:val="1FF8D9B0"/>
    <w:lvl w:ilvl="0" w:tplc="D0F83D1A">
      <w:start w:val="1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A82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EAA3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C009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C7C0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2DFE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86A2F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D9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22F5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41238BB"/>
    <w:multiLevelType w:val="hybridMultilevel"/>
    <w:tmpl w:val="4CFCCE56"/>
    <w:lvl w:ilvl="0" w:tplc="3B74639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45C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041CA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8288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2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0255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2D1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CDE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EB5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CA512CB"/>
    <w:multiLevelType w:val="hybridMultilevel"/>
    <w:tmpl w:val="4B52FA2C"/>
    <w:lvl w:ilvl="0" w:tplc="FF1211C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64F7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988F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856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AB5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7C1D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8B3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6AF2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806D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EE13F14"/>
    <w:multiLevelType w:val="hybridMultilevel"/>
    <w:tmpl w:val="4DECBF5C"/>
    <w:lvl w:ilvl="0" w:tplc="E0583124">
      <w:start w:val="1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67C6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C6CCA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02E9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C07F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A029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76F23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06BA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0AA7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13"/>
  </w:num>
  <w:num w:numId="5">
    <w:abstractNumId w:val="16"/>
  </w:num>
  <w:num w:numId="6">
    <w:abstractNumId w:val="51"/>
  </w:num>
  <w:num w:numId="7">
    <w:abstractNumId w:val="54"/>
  </w:num>
  <w:num w:numId="8">
    <w:abstractNumId w:val="21"/>
  </w:num>
  <w:num w:numId="9">
    <w:abstractNumId w:val="23"/>
  </w:num>
  <w:num w:numId="10">
    <w:abstractNumId w:val="50"/>
  </w:num>
  <w:num w:numId="11">
    <w:abstractNumId w:val="9"/>
  </w:num>
  <w:num w:numId="12">
    <w:abstractNumId w:val="46"/>
  </w:num>
  <w:num w:numId="13">
    <w:abstractNumId w:val="20"/>
  </w:num>
  <w:num w:numId="14">
    <w:abstractNumId w:val="12"/>
  </w:num>
  <w:num w:numId="15">
    <w:abstractNumId w:val="47"/>
  </w:num>
  <w:num w:numId="16">
    <w:abstractNumId w:val="29"/>
  </w:num>
  <w:num w:numId="17">
    <w:abstractNumId w:val="19"/>
  </w:num>
  <w:num w:numId="18">
    <w:abstractNumId w:val="43"/>
  </w:num>
  <w:num w:numId="19">
    <w:abstractNumId w:val="37"/>
  </w:num>
  <w:num w:numId="20">
    <w:abstractNumId w:val="30"/>
  </w:num>
  <w:num w:numId="21">
    <w:abstractNumId w:val="8"/>
  </w:num>
  <w:num w:numId="22">
    <w:abstractNumId w:val="27"/>
  </w:num>
  <w:num w:numId="23">
    <w:abstractNumId w:val="32"/>
  </w:num>
  <w:num w:numId="24">
    <w:abstractNumId w:val="14"/>
  </w:num>
  <w:num w:numId="25">
    <w:abstractNumId w:val="11"/>
  </w:num>
  <w:num w:numId="26">
    <w:abstractNumId w:val="53"/>
  </w:num>
  <w:num w:numId="27">
    <w:abstractNumId w:val="41"/>
  </w:num>
  <w:num w:numId="28">
    <w:abstractNumId w:val="22"/>
  </w:num>
  <w:num w:numId="29">
    <w:abstractNumId w:val="48"/>
  </w:num>
  <w:num w:numId="30">
    <w:abstractNumId w:val="4"/>
  </w:num>
  <w:num w:numId="31">
    <w:abstractNumId w:val="38"/>
  </w:num>
  <w:num w:numId="32">
    <w:abstractNumId w:val="18"/>
  </w:num>
  <w:num w:numId="33">
    <w:abstractNumId w:val="36"/>
  </w:num>
  <w:num w:numId="34">
    <w:abstractNumId w:val="45"/>
  </w:num>
  <w:num w:numId="35">
    <w:abstractNumId w:val="28"/>
  </w:num>
  <w:num w:numId="36">
    <w:abstractNumId w:val="44"/>
  </w:num>
  <w:num w:numId="37">
    <w:abstractNumId w:val="31"/>
  </w:num>
  <w:num w:numId="38">
    <w:abstractNumId w:val="35"/>
  </w:num>
  <w:num w:numId="39">
    <w:abstractNumId w:val="24"/>
  </w:num>
  <w:num w:numId="40">
    <w:abstractNumId w:val="7"/>
  </w:num>
  <w:num w:numId="41">
    <w:abstractNumId w:val="25"/>
  </w:num>
  <w:num w:numId="42">
    <w:abstractNumId w:val="52"/>
  </w:num>
  <w:num w:numId="43">
    <w:abstractNumId w:val="26"/>
  </w:num>
  <w:num w:numId="44">
    <w:abstractNumId w:val="33"/>
  </w:num>
  <w:num w:numId="45">
    <w:abstractNumId w:val="6"/>
  </w:num>
  <w:num w:numId="46">
    <w:abstractNumId w:val="42"/>
  </w:num>
  <w:num w:numId="47">
    <w:abstractNumId w:val="40"/>
  </w:num>
  <w:num w:numId="48">
    <w:abstractNumId w:val="49"/>
  </w:num>
  <w:num w:numId="49">
    <w:abstractNumId w:val="34"/>
  </w:num>
  <w:num w:numId="50">
    <w:abstractNumId w:val="3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3485"/>
    <w:rsid w:val="002173AD"/>
    <w:rsid w:val="00231636"/>
    <w:rsid w:val="002541E8"/>
    <w:rsid w:val="00262AD3"/>
    <w:rsid w:val="002632C3"/>
    <w:rsid w:val="002701A2"/>
    <w:rsid w:val="002910BE"/>
    <w:rsid w:val="0029375C"/>
    <w:rsid w:val="00296B93"/>
    <w:rsid w:val="002A23A3"/>
    <w:rsid w:val="002A3A0F"/>
    <w:rsid w:val="002B1CFF"/>
    <w:rsid w:val="002B20E7"/>
    <w:rsid w:val="002C6C80"/>
    <w:rsid w:val="002D7036"/>
    <w:rsid w:val="002E6E77"/>
    <w:rsid w:val="002F6823"/>
    <w:rsid w:val="00322477"/>
    <w:rsid w:val="00322E0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86A23"/>
    <w:rsid w:val="003A22A0"/>
    <w:rsid w:val="003B0FB9"/>
    <w:rsid w:val="003B48E3"/>
    <w:rsid w:val="003B57AE"/>
    <w:rsid w:val="003D032D"/>
    <w:rsid w:val="003D2C0B"/>
    <w:rsid w:val="003E1FCD"/>
    <w:rsid w:val="003F1A72"/>
    <w:rsid w:val="003F5DAB"/>
    <w:rsid w:val="00401EE1"/>
    <w:rsid w:val="004028BE"/>
    <w:rsid w:val="0042535C"/>
    <w:rsid w:val="0043755F"/>
    <w:rsid w:val="00440A62"/>
    <w:rsid w:val="004436AB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593F"/>
    <w:rsid w:val="00516615"/>
    <w:rsid w:val="0053026C"/>
    <w:rsid w:val="00530358"/>
    <w:rsid w:val="00551019"/>
    <w:rsid w:val="005568C2"/>
    <w:rsid w:val="00560106"/>
    <w:rsid w:val="00565510"/>
    <w:rsid w:val="00565562"/>
    <w:rsid w:val="00573DED"/>
    <w:rsid w:val="00581CB9"/>
    <w:rsid w:val="00596854"/>
    <w:rsid w:val="00597E21"/>
    <w:rsid w:val="005A5635"/>
    <w:rsid w:val="005D040F"/>
    <w:rsid w:val="005D3170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746F"/>
    <w:rsid w:val="006E214D"/>
    <w:rsid w:val="006E519D"/>
    <w:rsid w:val="006E6250"/>
    <w:rsid w:val="006F7218"/>
    <w:rsid w:val="007050DA"/>
    <w:rsid w:val="007071A4"/>
    <w:rsid w:val="0071732C"/>
    <w:rsid w:val="00742EB2"/>
    <w:rsid w:val="00743064"/>
    <w:rsid w:val="007478D9"/>
    <w:rsid w:val="00753967"/>
    <w:rsid w:val="00761F28"/>
    <w:rsid w:val="00782E60"/>
    <w:rsid w:val="00787B2F"/>
    <w:rsid w:val="00791E26"/>
    <w:rsid w:val="00794494"/>
    <w:rsid w:val="00797258"/>
    <w:rsid w:val="007A6E48"/>
    <w:rsid w:val="007B5552"/>
    <w:rsid w:val="007C0414"/>
    <w:rsid w:val="007C796A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1566"/>
    <w:rsid w:val="008C2C86"/>
    <w:rsid w:val="009245D8"/>
    <w:rsid w:val="00925B6A"/>
    <w:rsid w:val="0092789C"/>
    <w:rsid w:val="00956919"/>
    <w:rsid w:val="00961A60"/>
    <w:rsid w:val="00962F73"/>
    <w:rsid w:val="00971645"/>
    <w:rsid w:val="0097299A"/>
    <w:rsid w:val="009805E2"/>
    <w:rsid w:val="009830FD"/>
    <w:rsid w:val="009948D3"/>
    <w:rsid w:val="009A1B1E"/>
    <w:rsid w:val="009B15DA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39CA"/>
    <w:rsid w:val="00AD7D40"/>
    <w:rsid w:val="00AE717B"/>
    <w:rsid w:val="00B00BDC"/>
    <w:rsid w:val="00B049A1"/>
    <w:rsid w:val="00B06D9E"/>
    <w:rsid w:val="00B1698C"/>
    <w:rsid w:val="00B22B72"/>
    <w:rsid w:val="00B30B55"/>
    <w:rsid w:val="00B55B2D"/>
    <w:rsid w:val="00B55E16"/>
    <w:rsid w:val="00B62B2B"/>
    <w:rsid w:val="00B650DC"/>
    <w:rsid w:val="00B71B92"/>
    <w:rsid w:val="00B71CE7"/>
    <w:rsid w:val="00B72F62"/>
    <w:rsid w:val="00B73DE6"/>
    <w:rsid w:val="00B77838"/>
    <w:rsid w:val="00B8057E"/>
    <w:rsid w:val="00B866C7"/>
    <w:rsid w:val="00B92B3C"/>
    <w:rsid w:val="00BB1E27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702D"/>
    <w:rsid w:val="00DA55FB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6B13"/>
    <w:rsid w:val="00E6082E"/>
    <w:rsid w:val="00E926FA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7EBC"/>
    <w:rsid w:val="00FC0B69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DDE3B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F0A17-6902-4FDA-92B4-1A4AB5571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34</cp:revision>
  <cp:lastPrinted>2025-10-06T06:05:00Z</cp:lastPrinted>
  <dcterms:created xsi:type="dcterms:W3CDTF">2025-01-17T10:14:00Z</dcterms:created>
  <dcterms:modified xsi:type="dcterms:W3CDTF">2025-10-06T06:06:00Z</dcterms:modified>
</cp:coreProperties>
</file>