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474" w:type="dxa"/>
        <w:tblInd w:w="108" w:type="dxa"/>
        <w:tblLook w:val="04A0" w:firstRow="1" w:lastRow="0" w:firstColumn="1" w:lastColumn="0" w:noHBand="0" w:noVBand="1"/>
      </w:tblPr>
      <w:tblGrid>
        <w:gridCol w:w="1701"/>
        <w:gridCol w:w="6663"/>
        <w:gridCol w:w="2110"/>
      </w:tblGrid>
      <w:tr w:rsidR="00B77838" w:rsidRPr="00153002" w:rsidTr="00351DD4">
        <w:trPr>
          <w:trHeight w:val="2253"/>
        </w:trPr>
        <w:tc>
          <w:tcPr>
            <w:tcW w:w="1701" w:type="dxa"/>
            <w:shd w:val="clear" w:color="auto" w:fill="auto"/>
          </w:tcPr>
          <w:p w:rsidR="00B77838" w:rsidRPr="00153002" w:rsidRDefault="00B77838" w:rsidP="00351DD4">
            <w:pPr>
              <w:spacing w:after="0"/>
              <w:rPr>
                <w:rFonts w:ascii="Times New Roman" w:hAnsi="Times New Roman" w:cs="Times New Roman"/>
              </w:rPr>
            </w:pPr>
            <w:r w:rsidRPr="00153002">
              <w:rPr>
                <w:rFonts w:ascii="Times New Roman" w:hAnsi="Times New Roman" w:cs="Times New Roman"/>
                <w:b/>
                <w:noProof/>
                <w:sz w:val="26"/>
                <w:szCs w:val="26"/>
              </w:rPr>
              <w:drawing>
                <wp:inline distT="0" distB="0" distL="0" distR="0">
                  <wp:extent cx="914400" cy="1019175"/>
                  <wp:effectExtent l="19050" t="0" r="0" b="0"/>
                  <wp:docPr id="1" name="Рисунок 4" descr="Герб район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Герб район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10191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77838" w:rsidRPr="00153002" w:rsidRDefault="00B77838" w:rsidP="00351DD4">
            <w:pPr>
              <w:pStyle w:val="a3"/>
              <w:rPr>
                <w:rFonts w:ascii="Times New Roman" w:hAnsi="Times New Roman"/>
              </w:rPr>
            </w:pPr>
          </w:p>
          <w:p w:rsidR="00B77838" w:rsidRPr="00153002" w:rsidRDefault="00B77838" w:rsidP="00351DD4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6663" w:type="dxa"/>
          </w:tcPr>
          <w:p w:rsidR="00B77838" w:rsidRPr="00153002" w:rsidRDefault="00EC22F6" w:rsidP="00351DD4">
            <w:pPr>
              <w:pStyle w:val="a3"/>
              <w:rPr>
                <w:rFonts w:ascii="Times New Roman" w:hAnsi="Times New Roman"/>
                <w:b/>
                <w:sz w:val="96"/>
                <w:szCs w:val="96"/>
              </w:rPr>
            </w:pPr>
            <w:r w:rsidRPr="00153002">
              <w:rPr>
                <w:rFonts w:ascii="Times New Roman" w:hAnsi="Times New Roman"/>
                <w:b/>
                <w:sz w:val="96"/>
                <w:szCs w:val="96"/>
              </w:rPr>
              <w:t>СЕЛЯНОЧКА</w:t>
            </w:r>
          </w:p>
          <w:p w:rsidR="00B77838" w:rsidRPr="00153002" w:rsidRDefault="00B77838" w:rsidP="00351DD4">
            <w:pPr>
              <w:pStyle w:val="a3"/>
              <w:jc w:val="right"/>
              <w:rPr>
                <w:rFonts w:ascii="Times New Roman" w:hAnsi="Times New Roman"/>
                <w:sz w:val="36"/>
                <w:szCs w:val="36"/>
              </w:rPr>
            </w:pPr>
          </w:p>
        </w:tc>
        <w:tc>
          <w:tcPr>
            <w:tcW w:w="2110" w:type="dxa"/>
            <w:shd w:val="clear" w:color="auto" w:fill="auto"/>
          </w:tcPr>
          <w:p w:rsidR="00B77838" w:rsidRPr="00153002" w:rsidRDefault="004B1E90" w:rsidP="00351DD4">
            <w:pPr>
              <w:pStyle w:val="a3"/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  <w:r w:rsidRPr="00153002">
              <w:rPr>
                <w:rFonts w:ascii="Times New Roman" w:hAnsi="Times New Roman"/>
                <w:b/>
                <w:sz w:val="28"/>
                <w:szCs w:val="28"/>
              </w:rPr>
              <w:t>1</w:t>
            </w:r>
            <w:r w:rsidR="00533A8B" w:rsidRPr="00153002">
              <w:rPr>
                <w:rFonts w:ascii="Times New Roman" w:hAnsi="Times New Roman"/>
                <w:b/>
                <w:sz w:val="28"/>
                <w:szCs w:val="28"/>
              </w:rPr>
              <w:t>7</w:t>
            </w:r>
            <w:r w:rsidR="00B30B55" w:rsidRPr="00153002">
              <w:rPr>
                <w:rFonts w:ascii="Times New Roman" w:hAnsi="Times New Roman"/>
                <w:b/>
                <w:sz w:val="28"/>
                <w:szCs w:val="28"/>
              </w:rPr>
              <w:t xml:space="preserve"> ок</w:t>
            </w:r>
            <w:r w:rsidR="00213485" w:rsidRPr="00153002">
              <w:rPr>
                <w:rFonts w:ascii="Times New Roman" w:hAnsi="Times New Roman"/>
                <w:b/>
                <w:sz w:val="28"/>
                <w:szCs w:val="28"/>
              </w:rPr>
              <w:t>тября</w:t>
            </w:r>
          </w:p>
          <w:p w:rsidR="00B77838" w:rsidRPr="00153002" w:rsidRDefault="00182035" w:rsidP="00351DD4">
            <w:pPr>
              <w:pStyle w:val="a3"/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  <w:r w:rsidRPr="00153002">
              <w:rPr>
                <w:rFonts w:ascii="Times New Roman" w:hAnsi="Times New Roman"/>
                <w:b/>
                <w:sz w:val="28"/>
                <w:szCs w:val="28"/>
              </w:rPr>
              <w:t xml:space="preserve">  202</w:t>
            </w:r>
            <w:r w:rsidR="00F34331" w:rsidRPr="00153002">
              <w:rPr>
                <w:rFonts w:ascii="Times New Roman" w:hAnsi="Times New Roman"/>
                <w:b/>
                <w:sz w:val="28"/>
                <w:szCs w:val="28"/>
              </w:rPr>
              <w:t>5</w:t>
            </w:r>
            <w:r w:rsidR="00B77838" w:rsidRPr="00153002">
              <w:rPr>
                <w:rFonts w:ascii="Times New Roman" w:hAnsi="Times New Roman"/>
                <w:b/>
                <w:sz w:val="28"/>
                <w:szCs w:val="28"/>
              </w:rPr>
              <w:t xml:space="preserve"> года</w:t>
            </w:r>
          </w:p>
          <w:p w:rsidR="00B77838" w:rsidRPr="00153002" w:rsidRDefault="00B77838" w:rsidP="00351DD4">
            <w:pPr>
              <w:pStyle w:val="a3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153002">
              <w:rPr>
                <w:rFonts w:ascii="Times New Roman" w:hAnsi="Times New Roman"/>
                <w:b/>
                <w:sz w:val="28"/>
                <w:szCs w:val="28"/>
              </w:rPr>
              <w:t xml:space="preserve">№ </w:t>
            </w:r>
            <w:r w:rsidR="003F5DAB" w:rsidRPr="00153002">
              <w:rPr>
                <w:rFonts w:ascii="Times New Roman" w:hAnsi="Times New Roman"/>
                <w:b/>
                <w:sz w:val="28"/>
                <w:szCs w:val="28"/>
              </w:rPr>
              <w:t>3</w:t>
            </w:r>
            <w:r w:rsidR="00533A8B" w:rsidRPr="00153002">
              <w:rPr>
                <w:rFonts w:ascii="Times New Roman" w:hAnsi="Times New Roman"/>
                <w:b/>
                <w:sz w:val="28"/>
                <w:szCs w:val="28"/>
              </w:rPr>
              <w:t>7</w:t>
            </w:r>
            <w:r w:rsidR="004B6430" w:rsidRPr="00153002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153002">
              <w:rPr>
                <w:rFonts w:ascii="Times New Roman" w:hAnsi="Times New Roman"/>
                <w:b/>
                <w:sz w:val="28"/>
                <w:szCs w:val="28"/>
              </w:rPr>
              <w:t>(</w:t>
            </w:r>
            <w:r w:rsidR="00B30B55" w:rsidRPr="00153002">
              <w:rPr>
                <w:rFonts w:ascii="Times New Roman" w:hAnsi="Times New Roman"/>
                <w:b/>
                <w:sz w:val="28"/>
                <w:szCs w:val="28"/>
              </w:rPr>
              <w:t>9</w:t>
            </w:r>
            <w:r w:rsidR="00533A8B" w:rsidRPr="00153002">
              <w:rPr>
                <w:rFonts w:ascii="Times New Roman" w:hAnsi="Times New Roman"/>
                <w:b/>
                <w:sz w:val="28"/>
                <w:szCs w:val="28"/>
              </w:rPr>
              <w:t>2</w:t>
            </w:r>
            <w:r w:rsidRPr="00153002">
              <w:rPr>
                <w:rFonts w:ascii="Times New Roman" w:hAnsi="Times New Roman"/>
                <w:b/>
                <w:sz w:val="28"/>
                <w:szCs w:val="28"/>
              </w:rPr>
              <w:t>)</w:t>
            </w:r>
          </w:p>
          <w:p w:rsidR="00B77838" w:rsidRPr="00153002" w:rsidRDefault="00B77838" w:rsidP="00351DD4">
            <w:pPr>
              <w:pStyle w:val="a3"/>
              <w:jc w:val="right"/>
              <w:rPr>
                <w:rFonts w:ascii="Times New Roman" w:hAnsi="Times New Roman"/>
                <w:sz w:val="36"/>
                <w:szCs w:val="36"/>
              </w:rPr>
            </w:pPr>
          </w:p>
          <w:p w:rsidR="00B77838" w:rsidRPr="00153002" w:rsidRDefault="00B77838" w:rsidP="00351DD4">
            <w:pPr>
              <w:pStyle w:val="a3"/>
              <w:jc w:val="right"/>
              <w:rPr>
                <w:rFonts w:ascii="Times New Roman" w:hAnsi="Times New Roman"/>
                <w:b/>
              </w:rPr>
            </w:pPr>
            <w:r w:rsidRPr="00153002">
              <w:rPr>
                <w:rFonts w:ascii="Times New Roman" w:hAnsi="Times New Roman"/>
                <w:b/>
              </w:rPr>
              <w:t xml:space="preserve">Издается </w:t>
            </w:r>
          </w:p>
          <w:p w:rsidR="00B77838" w:rsidRPr="00153002" w:rsidRDefault="00B77838" w:rsidP="00351DD4">
            <w:pPr>
              <w:pStyle w:val="a3"/>
              <w:jc w:val="right"/>
              <w:rPr>
                <w:rFonts w:ascii="Times New Roman" w:hAnsi="Times New Roman"/>
                <w:b/>
              </w:rPr>
            </w:pPr>
            <w:r w:rsidRPr="00153002">
              <w:rPr>
                <w:rFonts w:ascii="Times New Roman" w:hAnsi="Times New Roman"/>
                <w:b/>
              </w:rPr>
              <w:t xml:space="preserve">с </w:t>
            </w:r>
            <w:r w:rsidR="00EC22F6" w:rsidRPr="00153002">
              <w:rPr>
                <w:rFonts w:ascii="Times New Roman" w:hAnsi="Times New Roman"/>
                <w:b/>
              </w:rPr>
              <w:t>15июня</w:t>
            </w:r>
          </w:p>
          <w:p w:rsidR="00B77838" w:rsidRPr="00153002" w:rsidRDefault="00B77838" w:rsidP="00351DD4">
            <w:pPr>
              <w:pStyle w:val="a3"/>
              <w:jc w:val="right"/>
              <w:rPr>
                <w:rFonts w:ascii="Times New Roman" w:hAnsi="Times New Roman"/>
                <w:b/>
              </w:rPr>
            </w:pPr>
            <w:r w:rsidRPr="00153002">
              <w:rPr>
                <w:rFonts w:ascii="Times New Roman" w:hAnsi="Times New Roman"/>
                <w:b/>
              </w:rPr>
              <w:t>2023 года</w:t>
            </w:r>
          </w:p>
          <w:p w:rsidR="00B77838" w:rsidRPr="00153002" w:rsidRDefault="00B77838" w:rsidP="00351DD4">
            <w:pPr>
              <w:pStyle w:val="a3"/>
              <w:jc w:val="right"/>
              <w:rPr>
                <w:rFonts w:ascii="Times New Roman" w:hAnsi="Times New Roman"/>
                <w:sz w:val="36"/>
                <w:szCs w:val="36"/>
              </w:rPr>
            </w:pPr>
            <w:r w:rsidRPr="00153002">
              <w:rPr>
                <w:rFonts w:ascii="Times New Roman" w:hAnsi="Times New Roman"/>
                <w:b/>
              </w:rPr>
              <w:t>«Бесплатно»</w:t>
            </w:r>
          </w:p>
        </w:tc>
      </w:tr>
    </w:tbl>
    <w:p w:rsidR="00B77838" w:rsidRPr="00153002" w:rsidRDefault="00B77838" w:rsidP="00B77838">
      <w:pPr>
        <w:spacing w:after="0"/>
        <w:jc w:val="center"/>
        <w:rPr>
          <w:rFonts w:ascii="Times New Roman" w:hAnsi="Times New Roman" w:cs="Times New Roman"/>
          <w:sz w:val="16"/>
          <w:szCs w:val="16"/>
        </w:rPr>
      </w:pPr>
      <w:r w:rsidRPr="00153002">
        <w:rPr>
          <w:rFonts w:ascii="Times New Roman" w:hAnsi="Times New Roman" w:cs="Times New Roman"/>
          <w:sz w:val="16"/>
          <w:szCs w:val="16"/>
        </w:rPr>
        <w:t>______________________________________________________________________________________________________________________________</w:t>
      </w:r>
    </w:p>
    <w:p w:rsidR="00B77838" w:rsidRPr="00153002" w:rsidRDefault="00B77838" w:rsidP="00B77838">
      <w:pPr>
        <w:spacing w:after="0"/>
        <w:jc w:val="center"/>
        <w:rPr>
          <w:rFonts w:ascii="Times New Roman" w:hAnsi="Times New Roman" w:cs="Times New Roman"/>
          <w:sz w:val="18"/>
          <w:szCs w:val="18"/>
        </w:rPr>
      </w:pPr>
      <w:r w:rsidRPr="00153002">
        <w:rPr>
          <w:rFonts w:ascii="Times New Roman" w:hAnsi="Times New Roman" w:cs="Times New Roman"/>
          <w:sz w:val="18"/>
          <w:szCs w:val="18"/>
        </w:rPr>
        <w:t xml:space="preserve">Официальное периодическое печатное издание для опубликования (обнародования) муниципальных правовых актов, иной официальной информации муниципального образования </w:t>
      </w:r>
      <w:r w:rsidR="00EC22F6" w:rsidRPr="00153002">
        <w:rPr>
          <w:rFonts w:ascii="Times New Roman" w:hAnsi="Times New Roman" w:cs="Times New Roman"/>
          <w:sz w:val="18"/>
          <w:szCs w:val="18"/>
        </w:rPr>
        <w:t>Кинзельский</w:t>
      </w:r>
      <w:r w:rsidRPr="00153002">
        <w:rPr>
          <w:rFonts w:ascii="Times New Roman" w:hAnsi="Times New Roman" w:cs="Times New Roman"/>
          <w:sz w:val="18"/>
          <w:szCs w:val="18"/>
        </w:rPr>
        <w:t xml:space="preserve"> сельсовет Красногвардейского района Оренбургской области</w:t>
      </w:r>
    </w:p>
    <w:p w:rsidR="00C21FC3" w:rsidRPr="00153002" w:rsidRDefault="00B77838" w:rsidP="006B0345">
      <w:pPr>
        <w:spacing w:after="0"/>
        <w:jc w:val="center"/>
        <w:rPr>
          <w:rFonts w:ascii="Times New Roman" w:hAnsi="Times New Roman" w:cs="Times New Roman"/>
          <w:sz w:val="18"/>
          <w:szCs w:val="18"/>
        </w:rPr>
        <w:sectPr w:rsidR="00C21FC3" w:rsidRPr="00153002" w:rsidSect="00B77838">
          <w:headerReference w:type="default" r:id="rId9"/>
          <w:pgSz w:w="11906" w:h="16838"/>
          <w:pgMar w:top="567" w:right="851" w:bottom="567" w:left="851" w:header="709" w:footer="709" w:gutter="0"/>
          <w:cols w:space="708"/>
          <w:docGrid w:linePitch="360"/>
        </w:sectPr>
      </w:pPr>
      <w:r w:rsidRPr="00153002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</w:t>
      </w:r>
      <w:bookmarkStart w:id="0" w:name="_Hlk135402272"/>
      <w:r w:rsidR="00565562" w:rsidRPr="00153002">
        <w:rPr>
          <w:rFonts w:ascii="Times New Roman" w:hAnsi="Times New Roman" w:cs="Times New Roman"/>
          <w:sz w:val="18"/>
          <w:szCs w:val="18"/>
        </w:rPr>
        <w:t>______________________________</w:t>
      </w:r>
    </w:p>
    <w:bookmarkEnd w:id="0"/>
    <w:p w:rsidR="00EA7913" w:rsidRPr="00153002" w:rsidRDefault="00EA7913" w:rsidP="00530358">
      <w:pPr>
        <w:pStyle w:val="ad"/>
        <w:jc w:val="both"/>
      </w:pP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5035"/>
      </w:tblGrid>
      <w:tr w:rsidR="004B6430" w:rsidRPr="00153002" w:rsidTr="004B6430">
        <w:tc>
          <w:tcPr>
            <w:tcW w:w="5035" w:type="dxa"/>
          </w:tcPr>
          <w:p w:rsidR="00533A8B" w:rsidRPr="00153002" w:rsidRDefault="00533A8B" w:rsidP="00533A8B">
            <w:pPr>
              <w:spacing w:after="0" w:line="240" w:lineRule="auto"/>
              <w:jc w:val="both"/>
              <w:rPr>
                <w:b/>
                <w:color w:val="000000"/>
                <w:shd w:val="clear" w:color="auto" w:fill="FFFFFF"/>
              </w:rPr>
            </w:pPr>
            <w:r w:rsidRPr="00153002">
              <w:rPr>
                <w:b/>
                <w:color w:val="000000"/>
                <w:shd w:val="clear" w:color="auto" w:fill="FFFFFF"/>
              </w:rPr>
              <w:t>Уважаемые жители сельсовета!</w:t>
            </w:r>
          </w:p>
          <w:p w:rsidR="00533A8B" w:rsidRPr="00153002" w:rsidRDefault="00533A8B" w:rsidP="00533A8B">
            <w:pPr>
              <w:spacing w:after="0" w:line="240" w:lineRule="auto"/>
              <w:jc w:val="both"/>
              <w:rPr>
                <w:b/>
              </w:rPr>
            </w:pPr>
            <w:r w:rsidRPr="00153002">
              <w:rPr>
                <w:b/>
                <w:color w:val="000000"/>
                <w:shd w:val="clear" w:color="auto" w:fill="FFFFFF"/>
              </w:rPr>
              <w:t xml:space="preserve">Напоминаем о </w:t>
            </w:r>
            <w:r w:rsidRPr="00153002">
              <w:rPr>
                <w:b/>
              </w:rPr>
              <w:t>необходимости быть осторожными и соблюдать технику пожарной безопасности и безопасности в быту. При необходимости звоните в аварийные службы района:</w:t>
            </w:r>
          </w:p>
          <w:p w:rsidR="00533A8B" w:rsidRPr="00153002" w:rsidRDefault="00533A8B" w:rsidP="00533A8B">
            <w:pPr>
              <w:spacing w:after="0" w:line="240" w:lineRule="auto"/>
              <w:jc w:val="both"/>
              <w:rPr>
                <w:b/>
              </w:rPr>
            </w:pPr>
          </w:p>
          <w:p w:rsidR="00533A8B" w:rsidRPr="00153002" w:rsidRDefault="00533A8B" w:rsidP="00533A8B">
            <w:pPr>
              <w:spacing w:after="0" w:line="240" w:lineRule="auto"/>
              <w:jc w:val="both"/>
              <w:rPr>
                <w:b/>
                <w:color w:val="000000"/>
              </w:rPr>
            </w:pPr>
            <w:r w:rsidRPr="00153002">
              <w:rPr>
                <w:color w:val="000000"/>
              </w:rPr>
              <w:t xml:space="preserve">Единая дежурная диспетчерская служба (ЕДДС) (круглосуточно) 3-04-02; (89328460135), </w:t>
            </w:r>
            <w:r w:rsidRPr="00153002">
              <w:rPr>
                <w:b/>
                <w:color w:val="000000"/>
              </w:rPr>
              <w:t>(112)</w:t>
            </w:r>
          </w:p>
          <w:p w:rsidR="00533A8B" w:rsidRPr="00153002" w:rsidRDefault="00533A8B" w:rsidP="00533A8B">
            <w:pPr>
              <w:spacing w:after="0" w:line="240" w:lineRule="auto"/>
              <w:jc w:val="both"/>
              <w:rPr>
                <w:b/>
                <w:color w:val="000000"/>
              </w:rPr>
            </w:pPr>
          </w:p>
          <w:p w:rsidR="00533A8B" w:rsidRPr="00153002" w:rsidRDefault="00533A8B" w:rsidP="00533A8B">
            <w:pPr>
              <w:spacing w:after="0" w:line="240" w:lineRule="auto"/>
              <w:jc w:val="both"/>
              <w:rPr>
                <w:color w:val="000000"/>
              </w:rPr>
            </w:pPr>
            <w:r w:rsidRPr="00153002">
              <w:rPr>
                <w:color w:val="000000"/>
              </w:rPr>
              <w:t>ООО «Плешановское ЖКХ» - дежурный - тел. 89619245763</w:t>
            </w:r>
          </w:p>
          <w:p w:rsidR="00533A8B" w:rsidRPr="00153002" w:rsidRDefault="00533A8B" w:rsidP="00533A8B">
            <w:pPr>
              <w:spacing w:after="0" w:line="240" w:lineRule="auto"/>
              <w:jc w:val="both"/>
              <w:rPr>
                <w:color w:val="000000"/>
              </w:rPr>
            </w:pPr>
          </w:p>
          <w:p w:rsidR="00533A8B" w:rsidRPr="00153002" w:rsidRDefault="00533A8B" w:rsidP="00533A8B">
            <w:pPr>
              <w:spacing w:after="0" w:line="240" w:lineRule="auto"/>
              <w:jc w:val="both"/>
              <w:rPr>
                <w:b/>
                <w:color w:val="000000"/>
              </w:rPr>
            </w:pPr>
            <w:r w:rsidRPr="00153002">
              <w:rPr>
                <w:color w:val="000000"/>
              </w:rPr>
              <w:t xml:space="preserve">Служба спасения (пожарная часть) — дежурный тел. 8(35345) 3-02-33, </w:t>
            </w:r>
            <w:r w:rsidRPr="00153002">
              <w:rPr>
                <w:b/>
                <w:color w:val="000000"/>
              </w:rPr>
              <w:t xml:space="preserve">01 </w:t>
            </w:r>
          </w:p>
          <w:p w:rsidR="00533A8B" w:rsidRPr="00153002" w:rsidRDefault="00533A8B" w:rsidP="00533A8B">
            <w:pPr>
              <w:spacing w:after="0" w:line="240" w:lineRule="auto"/>
              <w:jc w:val="both"/>
              <w:rPr>
                <w:b/>
                <w:color w:val="000000"/>
              </w:rPr>
            </w:pPr>
          </w:p>
          <w:p w:rsidR="00533A8B" w:rsidRPr="00153002" w:rsidRDefault="00533A8B" w:rsidP="00533A8B">
            <w:pPr>
              <w:spacing w:after="0" w:line="240" w:lineRule="auto"/>
              <w:ind w:right="-144"/>
              <w:jc w:val="both"/>
              <w:rPr>
                <w:b/>
                <w:color w:val="000000"/>
              </w:rPr>
            </w:pPr>
            <w:r w:rsidRPr="00153002">
              <w:rPr>
                <w:color w:val="000000"/>
              </w:rPr>
              <w:t xml:space="preserve">Отделение МВД России по Красногвардейскому району – дежурный - тел.8(35345)3-10-89; </w:t>
            </w:r>
            <w:r w:rsidRPr="00153002">
              <w:rPr>
                <w:b/>
                <w:color w:val="000000"/>
              </w:rPr>
              <w:t>02</w:t>
            </w:r>
          </w:p>
          <w:p w:rsidR="00533A8B" w:rsidRPr="00153002" w:rsidRDefault="00533A8B" w:rsidP="00533A8B">
            <w:pPr>
              <w:spacing w:after="0" w:line="240" w:lineRule="auto"/>
              <w:ind w:right="-144"/>
              <w:jc w:val="both"/>
              <w:rPr>
                <w:b/>
                <w:color w:val="000000"/>
              </w:rPr>
            </w:pPr>
          </w:p>
          <w:p w:rsidR="00533A8B" w:rsidRPr="00153002" w:rsidRDefault="00533A8B" w:rsidP="00533A8B">
            <w:pPr>
              <w:spacing w:after="0" w:line="240" w:lineRule="auto"/>
              <w:jc w:val="both"/>
              <w:rPr>
                <w:color w:val="000000"/>
              </w:rPr>
            </w:pPr>
            <w:r w:rsidRPr="00153002">
              <w:rPr>
                <w:color w:val="000000"/>
              </w:rPr>
              <w:t>РЭС — дежурный - тел. 8(35345) 3-15-60</w:t>
            </w:r>
          </w:p>
          <w:p w:rsidR="00533A8B" w:rsidRPr="00153002" w:rsidRDefault="00533A8B" w:rsidP="00533A8B">
            <w:pPr>
              <w:spacing w:after="0" w:line="240" w:lineRule="auto"/>
              <w:jc w:val="both"/>
              <w:rPr>
                <w:color w:val="000000"/>
              </w:rPr>
            </w:pPr>
            <w:r w:rsidRPr="00153002">
              <w:rPr>
                <w:color w:val="000000"/>
              </w:rPr>
              <w:t xml:space="preserve">Трест «Сорочинскмежрайгаз» - дежурный -  тел.8(35345)3-22-40; </w:t>
            </w:r>
            <w:r w:rsidRPr="00153002">
              <w:rPr>
                <w:b/>
                <w:color w:val="000000"/>
              </w:rPr>
              <w:t>04</w:t>
            </w:r>
          </w:p>
          <w:p w:rsidR="00533A8B" w:rsidRPr="00153002" w:rsidRDefault="00533A8B" w:rsidP="00533A8B">
            <w:pPr>
              <w:spacing w:after="0" w:line="240" w:lineRule="auto"/>
              <w:jc w:val="both"/>
              <w:rPr>
                <w:color w:val="000000"/>
              </w:rPr>
            </w:pPr>
          </w:p>
          <w:p w:rsidR="00533A8B" w:rsidRPr="00153002" w:rsidRDefault="00533A8B" w:rsidP="00533A8B">
            <w:pPr>
              <w:spacing w:after="0" w:line="240" w:lineRule="auto"/>
              <w:jc w:val="both"/>
              <w:rPr>
                <w:b/>
              </w:rPr>
            </w:pPr>
            <w:r w:rsidRPr="00153002">
              <w:rPr>
                <w:color w:val="000000"/>
              </w:rPr>
              <w:t xml:space="preserve">ГБУЗ «Красногвардейская РБ» - дежурный врач - </w:t>
            </w:r>
            <w:r w:rsidRPr="00153002">
              <w:t xml:space="preserve"> тел. 8(35345) 3-10-64; </w:t>
            </w:r>
            <w:r w:rsidRPr="00153002">
              <w:rPr>
                <w:b/>
              </w:rPr>
              <w:t>03</w:t>
            </w:r>
          </w:p>
          <w:p w:rsidR="00533A8B" w:rsidRPr="00153002" w:rsidRDefault="00533A8B" w:rsidP="00533A8B">
            <w:pPr>
              <w:spacing w:after="0" w:line="240" w:lineRule="auto"/>
              <w:jc w:val="both"/>
              <w:rPr>
                <w:b/>
              </w:rPr>
            </w:pPr>
          </w:p>
          <w:p w:rsidR="00533A8B" w:rsidRPr="00153002" w:rsidRDefault="00533A8B" w:rsidP="00533A8B">
            <w:pPr>
              <w:spacing w:after="0" w:line="240" w:lineRule="auto"/>
              <w:jc w:val="both"/>
            </w:pPr>
            <w:r w:rsidRPr="00153002">
              <w:t>ДУ ГУП «Оренбургремдорстрой» - дежурный – сот. 89328544401,  тел.8(35345) 3-11-36</w:t>
            </w:r>
          </w:p>
          <w:p w:rsidR="004B6430" w:rsidRPr="00153002" w:rsidRDefault="004B6430" w:rsidP="004B6430">
            <w:pPr>
              <w:spacing w:after="0" w:line="240" w:lineRule="auto"/>
            </w:pPr>
          </w:p>
        </w:tc>
      </w:tr>
    </w:tbl>
    <w:p w:rsidR="00DA55FB" w:rsidRPr="00153002" w:rsidRDefault="00DA55FB" w:rsidP="000E523D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533A8B" w:rsidRPr="00153002" w:rsidRDefault="00533A8B" w:rsidP="00533A8B">
      <w:p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 w:rsidRPr="00153002">
        <w:rPr>
          <w:rFonts w:ascii="Times New Roman" w:eastAsia="Times New Roman" w:hAnsi="Times New Roman" w:cs="Times New Roman"/>
          <w:b/>
          <w:sz w:val="20"/>
          <w:szCs w:val="20"/>
        </w:rPr>
        <w:t>В Оренбуржье участились случаи появления диких лис и корсаков вблизи жилых домов</w:t>
      </w:r>
    </w:p>
    <w:p w:rsidR="00533A8B" w:rsidRPr="00153002" w:rsidRDefault="00533A8B" w:rsidP="00533A8B">
      <w:p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153002">
        <w:rPr>
          <w:rFonts w:ascii="Times New Roman" w:eastAsia="Times New Roman" w:hAnsi="Times New Roman" w:cs="Times New Roman"/>
          <w:sz w:val="20"/>
          <w:szCs w:val="20"/>
        </w:rPr>
        <w:t>Жителям области рекомендуют о диких животных сообщать в полицию по телефону «102» или «112»!</w:t>
      </w:r>
    </w:p>
    <w:p w:rsidR="00533A8B" w:rsidRPr="00153002" w:rsidRDefault="00533A8B" w:rsidP="00533A8B">
      <w:p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153002">
        <w:rPr>
          <w:rFonts w:ascii="Times New Roman" w:eastAsia="Times New Roman" w:hAnsi="Times New Roman" w:cs="Times New Roman"/>
          <w:sz w:val="20"/>
          <w:szCs w:val="20"/>
        </w:rPr>
        <w:t>Если вы встретили дикую лисичку в населенном пункте, то этого делать не стоит:</w:t>
      </w:r>
    </w:p>
    <w:p w:rsidR="00533A8B" w:rsidRPr="00153002" w:rsidRDefault="00533A8B" w:rsidP="00533A8B">
      <w:pPr>
        <w:pStyle w:val="a9"/>
        <w:numPr>
          <w:ilvl w:val="0"/>
          <w:numId w:val="5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153002">
        <w:rPr>
          <w:rFonts w:ascii="Times New Roman" w:eastAsia="Times New Roman" w:hAnsi="Times New Roman" w:cs="Times New Roman"/>
          <w:sz w:val="20"/>
          <w:szCs w:val="20"/>
        </w:rPr>
        <w:t>Подходить, пытаться сфотографировать или снять селфи</w:t>
      </w:r>
    </w:p>
    <w:p w:rsidR="00533A8B" w:rsidRPr="00153002" w:rsidRDefault="00533A8B" w:rsidP="00533A8B">
      <w:pPr>
        <w:pStyle w:val="a9"/>
        <w:numPr>
          <w:ilvl w:val="0"/>
          <w:numId w:val="5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153002">
        <w:rPr>
          <w:rFonts w:ascii="Times New Roman" w:eastAsia="Times New Roman" w:hAnsi="Times New Roman" w:cs="Times New Roman"/>
          <w:sz w:val="20"/>
          <w:szCs w:val="20"/>
        </w:rPr>
        <w:t>Преследовать животное</w:t>
      </w:r>
    </w:p>
    <w:p w:rsidR="00533A8B" w:rsidRPr="00153002" w:rsidRDefault="00533A8B" w:rsidP="00533A8B">
      <w:pPr>
        <w:pStyle w:val="a9"/>
        <w:numPr>
          <w:ilvl w:val="0"/>
          <w:numId w:val="5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153002">
        <w:rPr>
          <w:rFonts w:ascii="Times New Roman" w:eastAsia="Times New Roman" w:hAnsi="Times New Roman" w:cs="Times New Roman"/>
          <w:sz w:val="20"/>
          <w:szCs w:val="20"/>
        </w:rPr>
        <w:t>Подкармливать, гладить или пытаться взять на руки</w:t>
      </w:r>
    </w:p>
    <w:p w:rsidR="004B6430" w:rsidRPr="00153002" w:rsidRDefault="00533A8B" w:rsidP="00533A8B">
      <w:pPr>
        <w:pStyle w:val="a9"/>
        <w:numPr>
          <w:ilvl w:val="0"/>
          <w:numId w:val="5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153002">
        <w:rPr>
          <w:rFonts w:ascii="Times New Roman" w:eastAsia="Times New Roman" w:hAnsi="Times New Roman" w:cs="Times New Roman"/>
          <w:sz w:val="20"/>
          <w:szCs w:val="20"/>
        </w:rPr>
        <w:t>Пытаться отогнать транспортным средством</w:t>
      </w:r>
    </w:p>
    <w:p w:rsidR="00153002" w:rsidRPr="00153002" w:rsidRDefault="00153002" w:rsidP="00533A8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</w:rPr>
      </w:pPr>
    </w:p>
    <w:p w:rsidR="00533A8B" w:rsidRPr="00153002" w:rsidRDefault="00533A8B" w:rsidP="00533A8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</w:rPr>
      </w:pPr>
      <w:r w:rsidRPr="00153002">
        <w:rPr>
          <w:rFonts w:ascii="Times New Roman" w:eastAsia="Times New Roman" w:hAnsi="Times New Roman" w:cs="Times New Roman"/>
          <w:b/>
        </w:rPr>
        <w:lastRenderedPageBreak/>
        <w:t>Мошенники выдают себя за "Госуслуги" в Telegram</w:t>
      </w:r>
    </w:p>
    <w:p w:rsidR="00533A8B" w:rsidRPr="00153002" w:rsidRDefault="00533A8B" w:rsidP="00533A8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</w:rPr>
      </w:pPr>
      <w:r w:rsidRPr="00153002">
        <w:rPr>
          <w:rFonts w:ascii="Times New Roman" w:eastAsia="Times New Roman" w:hAnsi="Times New Roman" w:cs="Times New Roman"/>
        </w:rPr>
        <w:t>Аферисты начали использовать фейковый чат-бот, замаскированный под "Госуслуги". Сначала жертву подключают к поддельному чату "Роскомнадзора" и убеждают, что она выдала доверенность на имя мошенников. Затем человека переводят в "бот Госуслуг" и просят ввести шестизначный код "для подтверждения".</w:t>
      </w:r>
    </w:p>
    <w:p w:rsidR="00533A8B" w:rsidRPr="00153002" w:rsidRDefault="00533A8B" w:rsidP="00533A8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</w:rPr>
      </w:pPr>
      <w:r w:rsidRPr="00153002">
        <w:rPr>
          <w:rFonts w:ascii="Times New Roman" w:eastAsia="Times New Roman" w:hAnsi="Times New Roman" w:cs="Times New Roman"/>
        </w:rPr>
        <w:t>После этого злоумышленники начинают запугивать жертву, уверяя, что ее кабинет взломан. Итог один - заставить человека перевести деньги на "безопасный счет" или отдать их курьеру под видом "декларации сбережений".</w:t>
      </w:r>
    </w:p>
    <w:p w:rsidR="00153002" w:rsidRPr="00153002" w:rsidRDefault="00153002" w:rsidP="00533A8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</w:rPr>
      </w:pPr>
    </w:p>
    <w:p w:rsidR="00153002" w:rsidRPr="00153002" w:rsidRDefault="00153002" w:rsidP="00533A8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</w:rPr>
      </w:pPr>
    </w:p>
    <w:p w:rsidR="00153002" w:rsidRPr="00153002" w:rsidRDefault="00153002" w:rsidP="00153002">
      <w:pPr>
        <w:jc w:val="both"/>
        <w:rPr>
          <w:rFonts w:ascii="Times New Roman" w:hAnsi="Times New Roman" w:cs="Times New Roman"/>
        </w:rPr>
      </w:pPr>
      <w:r w:rsidRPr="00153002">
        <w:rPr>
          <w:rFonts w:ascii="Times New Roman" w:hAnsi="Times New Roman" w:cs="Times New Roman"/>
          <w:sz w:val="28"/>
          <w:szCs w:val="28"/>
        </w:rPr>
        <w:t xml:space="preserve">Нормативно-правовые акты и иная информация администрации сельсовета размещается на официальном сайте </w:t>
      </w:r>
      <w:hyperlink r:id="rId10" w:history="1">
        <w:r w:rsidRPr="00153002">
          <w:rPr>
            <w:rStyle w:val="ac"/>
            <w:rFonts w:ascii="Times New Roman" w:hAnsi="Times New Roman" w:cs="Times New Roman"/>
            <w:sz w:val="28"/>
            <w:szCs w:val="28"/>
          </w:rPr>
          <w:t>https://kinzelka.ru/</w:t>
        </w:r>
      </w:hyperlink>
    </w:p>
    <w:p w:rsidR="00533A8B" w:rsidRPr="00153002" w:rsidRDefault="00533A8B" w:rsidP="00533A8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153002" w:rsidRPr="00153002" w:rsidRDefault="00153002" w:rsidP="00533A8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153002" w:rsidRPr="00153002" w:rsidRDefault="00153002" w:rsidP="00153002">
      <w:pPr>
        <w:tabs>
          <w:tab w:val="left" w:pos="4365"/>
        </w:tabs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53002">
        <w:rPr>
          <w:rFonts w:ascii="Times New Roman" w:hAnsi="Times New Roman" w:cs="Times New Roman"/>
          <w:b/>
          <w:sz w:val="20"/>
          <w:szCs w:val="20"/>
        </w:rPr>
        <w:t>Извещение о проведении общего собрания участников долевой собственности на земельном участке сельскохозяйственного назначения 56:14:0417010:220</w:t>
      </w:r>
    </w:p>
    <w:p w:rsidR="00153002" w:rsidRPr="00153002" w:rsidRDefault="00153002" w:rsidP="00153002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153002" w:rsidRPr="00153002" w:rsidRDefault="00153002" w:rsidP="00153002">
      <w:pPr>
        <w:pStyle w:val="a9"/>
        <w:tabs>
          <w:tab w:val="left" w:pos="284"/>
        </w:tabs>
        <w:spacing w:after="0"/>
        <w:ind w:left="0" w:firstLine="567"/>
        <w:jc w:val="both"/>
        <w:rPr>
          <w:rFonts w:ascii="Times New Roman" w:hAnsi="Times New Roman" w:cs="Times New Roman"/>
          <w:sz w:val="20"/>
          <w:szCs w:val="20"/>
        </w:rPr>
      </w:pPr>
      <w:r w:rsidRPr="00153002">
        <w:rPr>
          <w:rFonts w:ascii="Times New Roman" w:hAnsi="Times New Roman" w:cs="Times New Roman"/>
          <w:sz w:val="20"/>
          <w:szCs w:val="20"/>
        </w:rPr>
        <w:t xml:space="preserve">На основании п.2 ст.14.1 Федерального закона от 24 июля 2002г. №101-ФЗ «Об обороте земель сельскохозяйственного назначения» администрация МО Кинзельский сельсовет Красногвардейского района извещает о проведении общего собрания участников долевой собственности на земельный участок с кадастровым номером 56:14:0417010:220 местоположение: Российская Федерация, Оренбургская </w:t>
      </w:r>
      <w:r w:rsidRPr="00153002">
        <w:rPr>
          <w:rFonts w:ascii="Times New Roman" w:hAnsi="Times New Roman" w:cs="Times New Roman"/>
          <w:sz w:val="20"/>
          <w:szCs w:val="20"/>
        </w:rPr>
        <w:lastRenderedPageBreak/>
        <w:t>область, Красногвардейский район, Кинзельский сельсовет, земельный участок расположен в центральной части кадастрового квартала 56:14:0417010.</w:t>
      </w:r>
    </w:p>
    <w:p w:rsidR="00153002" w:rsidRPr="00153002" w:rsidRDefault="00153002" w:rsidP="00153002">
      <w:pPr>
        <w:pStyle w:val="a9"/>
        <w:tabs>
          <w:tab w:val="left" w:pos="284"/>
        </w:tabs>
        <w:spacing w:after="0"/>
        <w:ind w:left="0" w:firstLine="567"/>
        <w:jc w:val="both"/>
        <w:rPr>
          <w:rFonts w:ascii="Times New Roman" w:hAnsi="Times New Roman" w:cs="Times New Roman"/>
          <w:sz w:val="20"/>
          <w:szCs w:val="20"/>
        </w:rPr>
      </w:pPr>
      <w:r w:rsidRPr="00153002">
        <w:rPr>
          <w:rFonts w:ascii="Times New Roman" w:hAnsi="Times New Roman" w:cs="Times New Roman"/>
          <w:b/>
          <w:sz w:val="20"/>
          <w:szCs w:val="20"/>
        </w:rPr>
        <w:t>Дата и время проведения общего собрания:</w:t>
      </w:r>
      <w:r w:rsidRPr="00153002">
        <w:rPr>
          <w:rFonts w:ascii="Times New Roman" w:hAnsi="Times New Roman" w:cs="Times New Roman"/>
          <w:sz w:val="20"/>
          <w:szCs w:val="20"/>
        </w:rPr>
        <w:t xml:space="preserve"> 28.11.2025г. в 11 час. 00мин (местного времени).</w:t>
      </w:r>
    </w:p>
    <w:p w:rsidR="00153002" w:rsidRPr="00153002" w:rsidRDefault="00153002" w:rsidP="00153002">
      <w:pPr>
        <w:pStyle w:val="a9"/>
        <w:tabs>
          <w:tab w:val="left" w:pos="284"/>
        </w:tabs>
        <w:spacing w:after="0" w:line="264" w:lineRule="auto"/>
        <w:ind w:left="0" w:firstLine="567"/>
        <w:jc w:val="both"/>
        <w:rPr>
          <w:rFonts w:ascii="Times New Roman" w:hAnsi="Times New Roman" w:cs="Times New Roman"/>
          <w:sz w:val="20"/>
          <w:szCs w:val="20"/>
        </w:rPr>
      </w:pPr>
      <w:r w:rsidRPr="00153002">
        <w:rPr>
          <w:rFonts w:ascii="Times New Roman" w:hAnsi="Times New Roman" w:cs="Times New Roman"/>
          <w:b/>
          <w:sz w:val="20"/>
          <w:szCs w:val="20"/>
        </w:rPr>
        <w:t>Время регистрации:</w:t>
      </w:r>
      <w:r w:rsidRPr="00153002">
        <w:rPr>
          <w:rFonts w:ascii="Times New Roman" w:hAnsi="Times New Roman" w:cs="Times New Roman"/>
          <w:sz w:val="20"/>
          <w:szCs w:val="20"/>
        </w:rPr>
        <w:t xml:space="preserve"> с 10.30 до 11.00 (местного времени).</w:t>
      </w:r>
    </w:p>
    <w:p w:rsidR="00153002" w:rsidRPr="00153002" w:rsidRDefault="00153002" w:rsidP="00153002">
      <w:pPr>
        <w:tabs>
          <w:tab w:val="left" w:pos="284"/>
        </w:tabs>
        <w:spacing w:after="0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153002">
        <w:rPr>
          <w:rFonts w:ascii="Times New Roman" w:hAnsi="Times New Roman" w:cs="Times New Roman"/>
          <w:b/>
          <w:sz w:val="20"/>
          <w:szCs w:val="20"/>
        </w:rPr>
        <w:t>Адрес места проведения общего собрания</w:t>
      </w:r>
      <w:r w:rsidRPr="00153002">
        <w:rPr>
          <w:rFonts w:ascii="Times New Roman" w:hAnsi="Times New Roman" w:cs="Times New Roman"/>
          <w:sz w:val="20"/>
          <w:szCs w:val="20"/>
        </w:rPr>
        <w:t>: на территории муниципального образования по месту расположения земельных участков, находящихся в общей долевой собственности: Оренбургская область, Красногвардейский район, с. Кинзелька, ул. Школьная, д. 7 (СДК).</w:t>
      </w:r>
    </w:p>
    <w:p w:rsidR="00153002" w:rsidRPr="00153002" w:rsidRDefault="00153002" w:rsidP="00153002">
      <w:pPr>
        <w:spacing w:after="0"/>
        <w:ind w:firstLine="360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153002">
        <w:rPr>
          <w:rFonts w:ascii="Times New Roman" w:hAnsi="Times New Roman" w:cs="Times New Roman"/>
          <w:b/>
          <w:bCs/>
          <w:sz w:val="20"/>
          <w:szCs w:val="20"/>
        </w:rPr>
        <w:t>Повестка дня общего собрания:</w:t>
      </w:r>
    </w:p>
    <w:p w:rsidR="00153002" w:rsidRPr="00153002" w:rsidRDefault="00153002" w:rsidP="00153002">
      <w:pPr>
        <w:pStyle w:val="a9"/>
        <w:numPr>
          <w:ilvl w:val="0"/>
          <w:numId w:val="53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53002">
        <w:rPr>
          <w:rFonts w:ascii="Times New Roman" w:hAnsi="Times New Roman" w:cs="Times New Roman"/>
          <w:sz w:val="20"/>
          <w:szCs w:val="20"/>
        </w:rPr>
        <w:t>Выборы секретаря, председателя собрания и способа голосования.</w:t>
      </w:r>
    </w:p>
    <w:p w:rsidR="00153002" w:rsidRPr="00153002" w:rsidRDefault="00153002" w:rsidP="00153002">
      <w:pPr>
        <w:spacing w:after="0"/>
        <w:ind w:firstLine="360"/>
        <w:jc w:val="both"/>
        <w:rPr>
          <w:rFonts w:ascii="Times New Roman" w:hAnsi="Times New Roman" w:cs="Times New Roman"/>
          <w:b/>
          <w:bCs/>
          <w:sz w:val="20"/>
          <w:szCs w:val="20"/>
          <w:lang w:eastAsia="ar-SA"/>
        </w:rPr>
      </w:pPr>
      <w:r w:rsidRPr="00153002">
        <w:rPr>
          <w:rFonts w:ascii="Times New Roman" w:hAnsi="Times New Roman" w:cs="Times New Roman"/>
          <w:sz w:val="20"/>
          <w:szCs w:val="20"/>
          <w:lang w:eastAsia="ar-SA"/>
        </w:rPr>
        <w:t xml:space="preserve">2. Заключение договора аренды с ООО «А7 Агро» на земельный участок с кадастровым номером 56:14:0417010:220, </w:t>
      </w:r>
      <w:r w:rsidRPr="00153002">
        <w:rPr>
          <w:rFonts w:ascii="Times New Roman" w:hAnsi="Times New Roman" w:cs="Times New Roman"/>
          <w:b/>
          <w:bCs/>
          <w:sz w:val="20"/>
          <w:szCs w:val="20"/>
          <w:lang w:eastAsia="ar-SA"/>
        </w:rPr>
        <w:t>образованный в результате раздела земельного участка  с кадастровым номером 56:14:0417010:7, находящегося в аренде у ООО «А7 Агро».</w:t>
      </w:r>
    </w:p>
    <w:p w:rsidR="00153002" w:rsidRPr="00153002" w:rsidRDefault="00153002" w:rsidP="00153002">
      <w:pPr>
        <w:shd w:val="clear" w:color="auto" w:fill="FFFFFF"/>
        <w:spacing w:after="0"/>
        <w:ind w:firstLine="360"/>
        <w:jc w:val="both"/>
        <w:rPr>
          <w:rFonts w:ascii="Times New Roman" w:hAnsi="Times New Roman" w:cs="Times New Roman"/>
          <w:sz w:val="20"/>
          <w:szCs w:val="20"/>
          <w:lang w:eastAsia="ar-SA"/>
        </w:rPr>
      </w:pPr>
      <w:r w:rsidRPr="00153002">
        <w:rPr>
          <w:rFonts w:ascii="Times New Roman" w:hAnsi="Times New Roman" w:cs="Times New Roman"/>
          <w:sz w:val="20"/>
          <w:szCs w:val="20"/>
          <w:lang w:eastAsia="ar-SA"/>
        </w:rPr>
        <w:lastRenderedPageBreak/>
        <w:t>3. О выборе лица, уполномоченного от имени участников долевой собственности действовать без доверенности.</w:t>
      </w:r>
    </w:p>
    <w:p w:rsidR="00153002" w:rsidRPr="00153002" w:rsidRDefault="00153002" w:rsidP="00153002">
      <w:pPr>
        <w:tabs>
          <w:tab w:val="left" w:pos="284"/>
          <w:tab w:val="left" w:pos="851"/>
        </w:tabs>
        <w:spacing w:after="0"/>
        <w:ind w:firstLine="567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153002">
        <w:rPr>
          <w:rFonts w:ascii="Times New Roman" w:eastAsia="Times New Roman" w:hAnsi="Times New Roman" w:cs="Times New Roman"/>
          <w:sz w:val="20"/>
          <w:szCs w:val="20"/>
          <w:lang w:eastAsia="ar-SA"/>
        </w:rPr>
        <w:t>Адрес места ознакомления с документами по вопросам, вынесенным на обсуждение общего собрания - Оренбургская обл., г.Оренбург, ул.Беляевская, д.10, со дня опубликования настоящего извещения до дня проведения общего собрания, в рабочие дни с 10.00 до 16.00.</w:t>
      </w:r>
    </w:p>
    <w:p w:rsidR="00153002" w:rsidRPr="00153002" w:rsidRDefault="00153002" w:rsidP="00153002">
      <w:pPr>
        <w:pStyle w:val="a9"/>
        <w:tabs>
          <w:tab w:val="left" w:pos="284"/>
        </w:tabs>
        <w:spacing w:after="0"/>
        <w:ind w:left="0" w:firstLine="851"/>
        <w:jc w:val="both"/>
        <w:rPr>
          <w:rFonts w:ascii="Times New Roman" w:hAnsi="Times New Roman" w:cs="Times New Roman"/>
          <w:sz w:val="20"/>
          <w:szCs w:val="20"/>
        </w:rPr>
      </w:pPr>
      <w:r w:rsidRPr="00153002">
        <w:rPr>
          <w:rFonts w:ascii="Times New Roman" w:hAnsi="Times New Roman" w:cs="Times New Roman"/>
          <w:sz w:val="20"/>
          <w:szCs w:val="20"/>
        </w:rPr>
        <w:t>Участники собрания при себе должны иметь документ, удостоверяющий личность, документ,  удостоверяющий право  на земельную долю.</w:t>
      </w:r>
    </w:p>
    <w:p w:rsidR="00533A8B" w:rsidRPr="00153002" w:rsidRDefault="00533A8B" w:rsidP="00533A8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213485" w:rsidRPr="00153002" w:rsidRDefault="00213485" w:rsidP="00DA55FB">
      <w:pPr>
        <w:pStyle w:val="ad"/>
        <w:jc w:val="both"/>
        <w:rPr>
          <w:sz w:val="16"/>
          <w:szCs w:val="16"/>
        </w:rPr>
      </w:pPr>
    </w:p>
    <w:p w:rsidR="00213485" w:rsidRPr="00153002" w:rsidRDefault="00213485" w:rsidP="00DA55FB">
      <w:pPr>
        <w:pStyle w:val="ad"/>
        <w:jc w:val="both"/>
        <w:rPr>
          <w:sz w:val="16"/>
          <w:szCs w:val="16"/>
        </w:rPr>
      </w:pPr>
    </w:p>
    <w:p w:rsidR="00AD7D40" w:rsidRPr="00153002" w:rsidRDefault="00AD7D40" w:rsidP="00DA55FB">
      <w:pPr>
        <w:pStyle w:val="ad"/>
        <w:jc w:val="both"/>
        <w:rPr>
          <w:sz w:val="16"/>
          <w:szCs w:val="16"/>
        </w:rPr>
      </w:pPr>
      <w:r w:rsidRPr="00153002">
        <w:rPr>
          <w:sz w:val="16"/>
          <w:szCs w:val="16"/>
        </w:rPr>
        <w:t xml:space="preserve">Главный редактор – </w:t>
      </w:r>
      <w:r w:rsidR="00DA55FB" w:rsidRPr="00153002">
        <w:rPr>
          <w:sz w:val="16"/>
          <w:szCs w:val="16"/>
        </w:rPr>
        <w:t>Морозова С.А</w:t>
      </w:r>
      <w:r w:rsidRPr="00153002">
        <w:rPr>
          <w:sz w:val="16"/>
          <w:szCs w:val="16"/>
        </w:rPr>
        <w:t xml:space="preserve">. </w:t>
      </w:r>
    </w:p>
    <w:p w:rsidR="00AD7D40" w:rsidRPr="00153002" w:rsidRDefault="00AD7D40" w:rsidP="00DA55FB">
      <w:pPr>
        <w:pStyle w:val="aa"/>
        <w:rPr>
          <w:rFonts w:ascii="Times New Roman" w:hAnsi="Times New Roman" w:cs="Times New Roman"/>
          <w:sz w:val="16"/>
          <w:szCs w:val="16"/>
        </w:rPr>
      </w:pPr>
      <w:r w:rsidRPr="00153002">
        <w:rPr>
          <w:rFonts w:ascii="Times New Roman" w:hAnsi="Times New Roman" w:cs="Times New Roman"/>
          <w:sz w:val="16"/>
          <w:szCs w:val="16"/>
        </w:rPr>
        <w:t>Учредитель – администрация муниципального образования Кинзельский сельсовет Красногвардейского района Оренбургской области, адрес редакции и издателя: 461158, Оренбургская область, Красногвардейский район,</w:t>
      </w:r>
    </w:p>
    <w:p w:rsidR="00AD7D40" w:rsidRPr="00153002" w:rsidRDefault="00AD7D40" w:rsidP="00DA55FB">
      <w:pPr>
        <w:pStyle w:val="aa"/>
        <w:rPr>
          <w:rFonts w:ascii="Times New Roman" w:hAnsi="Times New Roman" w:cs="Times New Roman"/>
          <w:sz w:val="16"/>
          <w:szCs w:val="16"/>
        </w:rPr>
      </w:pPr>
      <w:r w:rsidRPr="00153002">
        <w:rPr>
          <w:rFonts w:ascii="Times New Roman" w:hAnsi="Times New Roman" w:cs="Times New Roman"/>
          <w:sz w:val="16"/>
          <w:szCs w:val="16"/>
        </w:rPr>
        <w:t>с. Кинзелька, ул. Школьная, дом 7 а,</w:t>
      </w:r>
    </w:p>
    <w:p w:rsidR="00AD7D40" w:rsidRPr="00153002" w:rsidRDefault="00AD7D40" w:rsidP="00DA55FB">
      <w:pPr>
        <w:pStyle w:val="aa"/>
        <w:rPr>
          <w:rFonts w:ascii="Times New Roman" w:hAnsi="Times New Roman" w:cs="Times New Roman"/>
          <w:sz w:val="16"/>
          <w:szCs w:val="16"/>
        </w:rPr>
        <w:sectPr w:rsidR="00AD7D40" w:rsidRPr="00153002" w:rsidSect="00DB786D">
          <w:type w:val="continuous"/>
          <w:pgSz w:w="11906" w:h="16838"/>
          <w:pgMar w:top="567" w:right="851" w:bottom="567" w:left="851" w:header="340" w:footer="0" w:gutter="0"/>
          <w:cols w:num="2" w:space="566"/>
          <w:docGrid w:linePitch="360"/>
        </w:sectPr>
      </w:pPr>
      <w:r w:rsidRPr="00153002">
        <w:rPr>
          <w:rFonts w:ascii="Times New Roman" w:hAnsi="Times New Roman" w:cs="Times New Roman"/>
          <w:sz w:val="16"/>
          <w:szCs w:val="16"/>
        </w:rPr>
        <w:t xml:space="preserve">телефон:8(35345)3-35-35, электронная почта: </w:t>
      </w:r>
      <w:hyperlink r:id="rId11" w:history="1">
        <w:r w:rsidRPr="00153002">
          <w:rPr>
            <w:rStyle w:val="ac"/>
            <w:rFonts w:ascii="Times New Roman" w:hAnsi="Times New Roman" w:cs="Times New Roman"/>
            <w:sz w:val="16"/>
            <w:szCs w:val="16"/>
            <w:lang w:val="en-US"/>
          </w:rPr>
          <w:t>g</w:t>
        </w:r>
        <w:r w:rsidRPr="00153002">
          <w:rPr>
            <w:rStyle w:val="ac"/>
            <w:rFonts w:ascii="Times New Roman" w:hAnsi="Times New Roman" w:cs="Times New Roman"/>
            <w:sz w:val="16"/>
            <w:szCs w:val="16"/>
          </w:rPr>
          <w:t>.</w:t>
        </w:r>
        <w:r w:rsidRPr="00153002">
          <w:rPr>
            <w:rStyle w:val="ac"/>
            <w:rFonts w:ascii="Times New Roman" w:hAnsi="Times New Roman" w:cs="Times New Roman"/>
            <w:sz w:val="16"/>
            <w:szCs w:val="16"/>
            <w:lang w:val="en-US"/>
          </w:rPr>
          <w:t>rabotiagow</w:t>
        </w:r>
        <w:r w:rsidRPr="00153002">
          <w:rPr>
            <w:rStyle w:val="ac"/>
            <w:rFonts w:ascii="Times New Roman" w:hAnsi="Times New Roman" w:cs="Times New Roman"/>
            <w:sz w:val="16"/>
            <w:szCs w:val="16"/>
          </w:rPr>
          <w:t>@</w:t>
        </w:r>
        <w:r w:rsidRPr="00153002">
          <w:rPr>
            <w:rStyle w:val="ac"/>
            <w:rFonts w:ascii="Times New Roman" w:hAnsi="Times New Roman" w:cs="Times New Roman"/>
            <w:sz w:val="16"/>
            <w:szCs w:val="16"/>
            <w:lang w:val="en-US"/>
          </w:rPr>
          <w:t>yandex</w:t>
        </w:r>
        <w:r w:rsidRPr="00153002">
          <w:rPr>
            <w:rStyle w:val="ac"/>
            <w:rFonts w:ascii="Times New Roman" w:hAnsi="Times New Roman" w:cs="Times New Roman"/>
            <w:sz w:val="16"/>
            <w:szCs w:val="16"/>
          </w:rPr>
          <w:t>.</w:t>
        </w:r>
        <w:r w:rsidRPr="00153002">
          <w:rPr>
            <w:rStyle w:val="ac"/>
            <w:rFonts w:ascii="Times New Roman" w:hAnsi="Times New Roman" w:cs="Times New Roman"/>
            <w:sz w:val="16"/>
            <w:szCs w:val="16"/>
            <w:lang w:val="en-US"/>
          </w:rPr>
          <w:t>ru</w:t>
        </w:r>
      </w:hyperlink>
      <w:r w:rsidRPr="00153002">
        <w:rPr>
          <w:rFonts w:ascii="Times New Roman" w:hAnsi="Times New Roman" w:cs="Times New Roman"/>
          <w:sz w:val="16"/>
          <w:szCs w:val="16"/>
        </w:rPr>
        <w:t>Тираж – 10 экземпляров</w:t>
      </w:r>
    </w:p>
    <w:p w:rsidR="00205D2B" w:rsidRPr="00153002" w:rsidRDefault="00205D2B" w:rsidP="00812F90">
      <w:pPr>
        <w:suppressAutoHyphens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bookmarkStart w:id="1" w:name="_GoBack"/>
      <w:bookmarkEnd w:id="1"/>
    </w:p>
    <w:sectPr w:rsidR="00205D2B" w:rsidRPr="00153002" w:rsidSect="00E926FA">
      <w:type w:val="continuous"/>
      <w:pgSz w:w="11906" w:h="16838"/>
      <w:pgMar w:top="1134" w:right="851" w:bottom="902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2663D" w:rsidRDefault="0042663D" w:rsidP="006B0345">
      <w:pPr>
        <w:spacing w:after="0" w:line="240" w:lineRule="auto"/>
      </w:pPr>
      <w:r>
        <w:separator/>
      </w:r>
    </w:p>
  </w:endnote>
  <w:endnote w:type="continuationSeparator" w:id="0">
    <w:p w:rsidR="0042663D" w:rsidRDefault="0042663D" w:rsidP="006B03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iberation Mono">
    <w:altName w:val="Courier New"/>
    <w:charset w:val="CC"/>
    <w:family w:val="modern"/>
    <w:pitch w:val="default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2663D" w:rsidRDefault="0042663D" w:rsidP="006B0345">
      <w:pPr>
        <w:spacing w:after="0" w:line="240" w:lineRule="auto"/>
      </w:pPr>
      <w:r>
        <w:separator/>
      </w:r>
    </w:p>
  </w:footnote>
  <w:footnote w:type="continuationSeparator" w:id="0">
    <w:p w:rsidR="0042663D" w:rsidRDefault="0042663D" w:rsidP="006B03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0666937"/>
      <w:docPartObj>
        <w:docPartGallery w:val="Page Numbers (Top of Page)"/>
        <w:docPartUnique/>
      </w:docPartObj>
    </w:sdtPr>
    <w:sdtEndPr/>
    <w:sdtContent>
      <w:p w:rsidR="00B22B72" w:rsidRDefault="00B22B72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53002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B22B72" w:rsidRDefault="00B22B72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1335" w:hanging="1335"/>
      </w:pPr>
      <w:rPr>
        <w:rFonts w:ascii="Times New Roman" w:hAnsi="Times New Roman" w:cs="Times New Roman" w:hint="default"/>
        <w:sz w:val="26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2186" w:hanging="1335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3037" w:hanging="1335"/>
      </w:pPr>
      <w:rPr>
        <w:rFonts w:ascii="Times New Roman" w:hAnsi="Times New Roman" w:cs="Times New Roman" w:hint="default"/>
        <w:sz w:val="26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888" w:hanging="1335"/>
      </w:pPr>
      <w:rPr>
        <w:rFonts w:ascii="Times New Roman" w:hAnsi="Times New Roman" w:cs="Times New Roman" w:hint="default"/>
        <w:sz w:val="26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4739" w:hanging="1335"/>
      </w:pPr>
      <w:rPr>
        <w:rFonts w:ascii="Times New Roman" w:hAnsi="Times New Roman" w:cs="Times New Roman" w:hint="default"/>
        <w:sz w:val="26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5695" w:hanging="1440"/>
      </w:pPr>
      <w:rPr>
        <w:rFonts w:ascii="Times New Roman" w:hAnsi="Times New Roman" w:cs="Times New Roman" w:hint="default"/>
        <w:sz w:val="26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6546" w:hanging="1440"/>
      </w:pPr>
      <w:rPr>
        <w:rFonts w:ascii="Times New Roman" w:hAnsi="Times New Roman" w:cs="Times New Roman" w:hint="default"/>
        <w:sz w:val="26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7757" w:hanging="1800"/>
      </w:pPr>
      <w:rPr>
        <w:rFonts w:ascii="Times New Roman" w:hAnsi="Times New Roman" w:cs="Times New Roman" w:hint="default"/>
        <w:sz w:val="26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8608" w:hanging="1800"/>
      </w:pPr>
      <w:rPr>
        <w:rFonts w:ascii="Times New Roman" w:hAnsi="Times New Roman" w:cs="Times New Roman" w:hint="default"/>
        <w:sz w:val="26"/>
      </w:rPr>
    </w:lvl>
  </w:abstractNum>
  <w:abstractNum w:abstractNumId="1" w15:restartNumberingAfterBreak="0">
    <w:nsid w:val="00000003"/>
    <w:multiLevelType w:val="multilevel"/>
    <w:tmpl w:val="00000003"/>
    <w:name w:val="WW8Num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4"/>
    <w:multiLevelType w:val="multilevel"/>
    <w:tmpl w:val="2C26F62A"/>
    <w:name w:val="WW8Num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5"/>
    <w:multiLevelType w:val="multilevel"/>
    <w:tmpl w:val="00000005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5F6BCC"/>
    <w:multiLevelType w:val="hybridMultilevel"/>
    <w:tmpl w:val="981C067E"/>
    <w:lvl w:ilvl="0" w:tplc="508EB032">
      <w:start w:val="1"/>
      <w:numFmt w:val="decimal"/>
      <w:lvlText w:val="%1)"/>
      <w:lvlJc w:val="left"/>
      <w:pPr>
        <w:ind w:left="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2F893E8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368041E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B26EE30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87A337E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38089FE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F16D4DE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0E6BED0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A6ABD5A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031E3B3E"/>
    <w:multiLevelType w:val="hybridMultilevel"/>
    <w:tmpl w:val="0E3EA732"/>
    <w:lvl w:ilvl="0" w:tplc="A82E8D2C">
      <w:start w:val="1"/>
      <w:numFmt w:val="decimal"/>
      <w:lvlText w:val="%1)"/>
      <w:lvlJc w:val="left"/>
      <w:pPr>
        <w:ind w:left="13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710651E6">
      <w:start w:val="1"/>
      <w:numFmt w:val="lowerLetter"/>
      <w:lvlText w:val="%2"/>
      <w:lvlJc w:val="left"/>
      <w:pPr>
        <w:ind w:left="1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5A26BF1A">
      <w:start w:val="1"/>
      <w:numFmt w:val="lowerRoman"/>
      <w:lvlText w:val="%3"/>
      <w:lvlJc w:val="left"/>
      <w:pPr>
        <w:ind w:left="24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CA465E12">
      <w:start w:val="1"/>
      <w:numFmt w:val="decimal"/>
      <w:lvlText w:val="%4"/>
      <w:lvlJc w:val="left"/>
      <w:pPr>
        <w:ind w:left="3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5DEA6D2A">
      <w:start w:val="1"/>
      <w:numFmt w:val="lowerLetter"/>
      <w:lvlText w:val="%5"/>
      <w:lvlJc w:val="left"/>
      <w:pPr>
        <w:ind w:left="38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5198BA1A">
      <w:start w:val="1"/>
      <w:numFmt w:val="lowerRoman"/>
      <w:lvlText w:val="%6"/>
      <w:lvlJc w:val="left"/>
      <w:pPr>
        <w:ind w:left="45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2C9A772E">
      <w:start w:val="1"/>
      <w:numFmt w:val="decimal"/>
      <w:lvlText w:val="%7"/>
      <w:lvlJc w:val="left"/>
      <w:pPr>
        <w:ind w:left="52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A41C747A">
      <w:start w:val="1"/>
      <w:numFmt w:val="lowerLetter"/>
      <w:lvlText w:val="%8"/>
      <w:lvlJc w:val="left"/>
      <w:pPr>
        <w:ind w:left="60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F77875AE">
      <w:start w:val="1"/>
      <w:numFmt w:val="lowerRoman"/>
      <w:lvlText w:val="%9"/>
      <w:lvlJc w:val="left"/>
      <w:pPr>
        <w:ind w:left="67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04944811"/>
    <w:multiLevelType w:val="hybridMultilevel"/>
    <w:tmpl w:val="0CA80D2C"/>
    <w:lvl w:ilvl="0" w:tplc="A1585A5A">
      <w:start w:val="1"/>
      <w:numFmt w:val="decimal"/>
      <w:lvlText w:val="%1)"/>
      <w:lvlJc w:val="left"/>
      <w:pPr>
        <w:ind w:left="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04C09AA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22E8760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95A00D0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65C1EA0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B82F2A4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848D8D6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21E7FFE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1FA8DA0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05E95EB2"/>
    <w:multiLevelType w:val="hybridMultilevel"/>
    <w:tmpl w:val="3012750E"/>
    <w:lvl w:ilvl="0" w:tplc="033C5F92">
      <w:start w:val="84"/>
      <w:numFmt w:val="decimal"/>
      <w:lvlText w:val="%1."/>
      <w:lvlJc w:val="left"/>
      <w:pPr>
        <w:ind w:left="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332DFAA">
      <w:start w:val="1"/>
      <w:numFmt w:val="lowerLetter"/>
      <w:lvlText w:val="%2"/>
      <w:lvlJc w:val="left"/>
      <w:pPr>
        <w:ind w:left="16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B90D2A8">
      <w:start w:val="1"/>
      <w:numFmt w:val="lowerRoman"/>
      <w:lvlText w:val="%3"/>
      <w:lvlJc w:val="left"/>
      <w:pPr>
        <w:ind w:left="23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B462E46">
      <w:start w:val="1"/>
      <w:numFmt w:val="decimal"/>
      <w:lvlText w:val="%4"/>
      <w:lvlJc w:val="left"/>
      <w:pPr>
        <w:ind w:left="31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9C48A76">
      <w:start w:val="1"/>
      <w:numFmt w:val="lowerLetter"/>
      <w:lvlText w:val="%5"/>
      <w:lvlJc w:val="left"/>
      <w:pPr>
        <w:ind w:left="38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C5E2B7A">
      <w:start w:val="1"/>
      <w:numFmt w:val="lowerRoman"/>
      <w:lvlText w:val="%6"/>
      <w:lvlJc w:val="left"/>
      <w:pPr>
        <w:ind w:left="45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A3C3F54">
      <w:start w:val="1"/>
      <w:numFmt w:val="decimal"/>
      <w:lvlText w:val="%7"/>
      <w:lvlJc w:val="left"/>
      <w:pPr>
        <w:ind w:left="5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F4E5996">
      <w:start w:val="1"/>
      <w:numFmt w:val="lowerLetter"/>
      <w:lvlText w:val="%8"/>
      <w:lvlJc w:val="left"/>
      <w:pPr>
        <w:ind w:left="59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4BEBAA2">
      <w:start w:val="1"/>
      <w:numFmt w:val="lowerRoman"/>
      <w:lvlText w:val="%9"/>
      <w:lvlJc w:val="left"/>
      <w:pPr>
        <w:ind w:left="67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07737136"/>
    <w:multiLevelType w:val="hybridMultilevel"/>
    <w:tmpl w:val="33941CFC"/>
    <w:lvl w:ilvl="0" w:tplc="94E6CEC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7E17F35"/>
    <w:multiLevelType w:val="hybridMultilevel"/>
    <w:tmpl w:val="E356EF3E"/>
    <w:lvl w:ilvl="0" w:tplc="D3ACF57A">
      <w:start w:val="48"/>
      <w:numFmt w:val="decimal"/>
      <w:lvlText w:val="%1."/>
      <w:lvlJc w:val="left"/>
      <w:pPr>
        <w:ind w:left="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C10062E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2AA4A9A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79E0C4C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62ED4A4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99E05D2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D122162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13C11B2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1D4D9A6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08D92B30"/>
    <w:multiLevelType w:val="hybridMultilevel"/>
    <w:tmpl w:val="0158DEFE"/>
    <w:lvl w:ilvl="0" w:tplc="7578F1B8">
      <w:start w:val="1"/>
      <w:numFmt w:val="decimal"/>
      <w:lvlText w:val="%1)"/>
      <w:lvlJc w:val="left"/>
      <w:pPr>
        <w:ind w:left="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A46F128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99C8662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1D44BBA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200DA9C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1BAAD18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182BF44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9FC1786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A9A2214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08DA4B94"/>
    <w:multiLevelType w:val="hybridMultilevel"/>
    <w:tmpl w:val="9EE4004C"/>
    <w:name w:val="WW8Num5"/>
    <w:lvl w:ilvl="0" w:tplc="733AF546">
      <w:start w:val="1"/>
      <w:numFmt w:val="decimal"/>
      <w:lvlText w:val="%1)"/>
      <w:lvlJc w:val="left"/>
      <w:pPr>
        <w:ind w:left="927" w:hanging="360"/>
      </w:pPr>
    </w:lvl>
    <w:lvl w:ilvl="1" w:tplc="48FC6D96">
      <w:start w:val="1"/>
      <w:numFmt w:val="lowerLetter"/>
      <w:lvlText w:val="%2."/>
      <w:lvlJc w:val="left"/>
      <w:pPr>
        <w:ind w:left="1647" w:hanging="360"/>
      </w:pPr>
    </w:lvl>
    <w:lvl w:ilvl="2" w:tplc="A320A5FC">
      <w:start w:val="1"/>
      <w:numFmt w:val="lowerRoman"/>
      <w:lvlText w:val="%3."/>
      <w:lvlJc w:val="right"/>
      <w:pPr>
        <w:ind w:left="2367" w:hanging="180"/>
      </w:pPr>
    </w:lvl>
    <w:lvl w:ilvl="3" w:tplc="54080F5A">
      <w:start w:val="1"/>
      <w:numFmt w:val="decimal"/>
      <w:lvlText w:val="%4."/>
      <w:lvlJc w:val="left"/>
      <w:pPr>
        <w:ind w:left="3087" w:hanging="360"/>
      </w:pPr>
    </w:lvl>
    <w:lvl w:ilvl="4" w:tplc="60701D90">
      <w:start w:val="1"/>
      <w:numFmt w:val="lowerLetter"/>
      <w:lvlText w:val="%5."/>
      <w:lvlJc w:val="left"/>
      <w:pPr>
        <w:ind w:left="3807" w:hanging="360"/>
      </w:pPr>
    </w:lvl>
    <w:lvl w:ilvl="5" w:tplc="7A24430C">
      <w:start w:val="1"/>
      <w:numFmt w:val="lowerRoman"/>
      <w:lvlText w:val="%6."/>
      <w:lvlJc w:val="right"/>
      <w:pPr>
        <w:ind w:left="4527" w:hanging="180"/>
      </w:pPr>
    </w:lvl>
    <w:lvl w:ilvl="6" w:tplc="7046BE72">
      <w:start w:val="1"/>
      <w:numFmt w:val="decimal"/>
      <w:lvlText w:val="%7."/>
      <w:lvlJc w:val="left"/>
      <w:pPr>
        <w:ind w:left="5247" w:hanging="360"/>
      </w:pPr>
    </w:lvl>
    <w:lvl w:ilvl="7" w:tplc="8DD6D51A">
      <w:start w:val="1"/>
      <w:numFmt w:val="lowerLetter"/>
      <w:lvlText w:val="%8."/>
      <w:lvlJc w:val="left"/>
      <w:pPr>
        <w:ind w:left="5967" w:hanging="360"/>
      </w:pPr>
    </w:lvl>
    <w:lvl w:ilvl="8" w:tplc="D742B878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0BA01FDC"/>
    <w:multiLevelType w:val="hybridMultilevel"/>
    <w:tmpl w:val="0B74AB5E"/>
    <w:lvl w:ilvl="0" w:tplc="A432A1DA">
      <w:start w:val="54"/>
      <w:numFmt w:val="decimal"/>
      <w:lvlText w:val="%1."/>
      <w:lvlJc w:val="left"/>
      <w:pPr>
        <w:ind w:left="4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CF8C014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2EE3636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8069A46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5BAC584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2A0F3AC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018788A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30401E0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1363AB8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0C5838D2"/>
    <w:multiLevelType w:val="hybridMultilevel"/>
    <w:tmpl w:val="2294DE10"/>
    <w:lvl w:ilvl="0" w:tplc="CF602A40">
      <w:start w:val="1"/>
      <w:numFmt w:val="decimal"/>
      <w:lvlText w:val="%1)"/>
      <w:lvlJc w:val="left"/>
      <w:pPr>
        <w:ind w:left="8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0D82DDE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AAAFC56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2CC9CDE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C5EBE00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D9269EC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6E24F06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2E2CCE6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EA4692A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0D1C305B"/>
    <w:multiLevelType w:val="hybridMultilevel"/>
    <w:tmpl w:val="7D021ED2"/>
    <w:lvl w:ilvl="0" w:tplc="DE4A665C">
      <w:start w:val="5"/>
      <w:numFmt w:val="decimal"/>
      <w:lvlText w:val="%1."/>
      <w:lvlJc w:val="left"/>
      <w:pPr>
        <w:ind w:left="4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032EAE4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D947564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640F56C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3C608DA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8E86196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66A08B4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8A0D4DA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3FEA1F8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12603049"/>
    <w:multiLevelType w:val="hybridMultilevel"/>
    <w:tmpl w:val="34EA4714"/>
    <w:lvl w:ilvl="0" w:tplc="3CDE9858">
      <w:start w:val="1"/>
      <w:numFmt w:val="decimal"/>
      <w:lvlText w:val="%1)"/>
      <w:lvlJc w:val="left"/>
      <w:pPr>
        <w:ind w:left="1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16E282E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FB2651E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B2EE3FE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816436E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BEAD63C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C22EE92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1DAF208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3BA2D74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140001B7"/>
    <w:multiLevelType w:val="hybridMultilevel"/>
    <w:tmpl w:val="E9145022"/>
    <w:lvl w:ilvl="0" w:tplc="B1AC9A54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AE691A6">
      <w:start w:val="1"/>
      <w:numFmt w:val="decimal"/>
      <w:lvlText w:val="%2)"/>
      <w:lvlJc w:val="left"/>
      <w:pPr>
        <w:ind w:left="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DB49A70">
      <w:start w:val="1"/>
      <w:numFmt w:val="lowerRoman"/>
      <w:lvlText w:val="%3"/>
      <w:lvlJc w:val="left"/>
      <w:pPr>
        <w:ind w:left="19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57CD1FA">
      <w:start w:val="1"/>
      <w:numFmt w:val="decimal"/>
      <w:lvlText w:val="%4"/>
      <w:lvlJc w:val="left"/>
      <w:pPr>
        <w:ind w:left="26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F984574">
      <w:start w:val="1"/>
      <w:numFmt w:val="lowerLetter"/>
      <w:lvlText w:val="%5"/>
      <w:lvlJc w:val="left"/>
      <w:pPr>
        <w:ind w:left="33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CDA1AAC">
      <w:start w:val="1"/>
      <w:numFmt w:val="lowerRoman"/>
      <w:lvlText w:val="%6"/>
      <w:lvlJc w:val="left"/>
      <w:pPr>
        <w:ind w:left="40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D8428B4">
      <w:start w:val="1"/>
      <w:numFmt w:val="decimal"/>
      <w:lvlText w:val="%7"/>
      <w:lvlJc w:val="left"/>
      <w:pPr>
        <w:ind w:left="48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B362CA8">
      <w:start w:val="1"/>
      <w:numFmt w:val="lowerLetter"/>
      <w:lvlText w:val="%8"/>
      <w:lvlJc w:val="left"/>
      <w:pPr>
        <w:ind w:left="55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D94A27C">
      <w:start w:val="1"/>
      <w:numFmt w:val="lowerRoman"/>
      <w:lvlText w:val="%9"/>
      <w:lvlJc w:val="left"/>
      <w:pPr>
        <w:ind w:left="62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16F4341D"/>
    <w:multiLevelType w:val="hybridMultilevel"/>
    <w:tmpl w:val="F328021C"/>
    <w:lvl w:ilvl="0" w:tplc="5A004262">
      <w:start w:val="7"/>
      <w:numFmt w:val="decimal"/>
      <w:lvlText w:val="%1."/>
      <w:lvlJc w:val="left"/>
      <w:pPr>
        <w:ind w:left="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A7697C4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DA0D55E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0581A10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4F05FD0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7E8983A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358660C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3608B36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17CD682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173E5E4E"/>
    <w:multiLevelType w:val="hybridMultilevel"/>
    <w:tmpl w:val="B32AF6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85B0882"/>
    <w:multiLevelType w:val="hybridMultilevel"/>
    <w:tmpl w:val="40E8880A"/>
    <w:lvl w:ilvl="0" w:tplc="4E48B652">
      <w:start w:val="61"/>
      <w:numFmt w:val="decimal"/>
      <w:lvlText w:val="%1."/>
      <w:lvlJc w:val="left"/>
      <w:pPr>
        <w:ind w:left="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6C28CDA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FE4FF70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AE4C5E0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8381A0C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C9E2D6E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3C44AE4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98E6D24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9EC142E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19737AA4"/>
    <w:multiLevelType w:val="hybridMultilevel"/>
    <w:tmpl w:val="8416D1CE"/>
    <w:lvl w:ilvl="0" w:tplc="5AC00688">
      <w:start w:val="34"/>
      <w:numFmt w:val="decimal"/>
      <w:lvlText w:val="%1."/>
      <w:lvlJc w:val="left"/>
      <w:pPr>
        <w:ind w:left="11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F56B55A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952E030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E205D08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D04694C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6FC6030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07254DA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542D582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2A242D8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1CDB2D52"/>
    <w:multiLevelType w:val="hybridMultilevel"/>
    <w:tmpl w:val="CB3A03DC"/>
    <w:lvl w:ilvl="0" w:tplc="52248FE6">
      <w:start w:val="1"/>
      <w:numFmt w:val="decimal"/>
      <w:lvlText w:val="%1)"/>
      <w:lvlJc w:val="left"/>
      <w:pPr>
        <w:ind w:left="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D261DFA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B48033C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4DA3354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BBA3A88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F765DB2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7E85896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D1636E8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9A48432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1DC37F4D"/>
    <w:multiLevelType w:val="hybridMultilevel"/>
    <w:tmpl w:val="042C6ECA"/>
    <w:lvl w:ilvl="0" w:tplc="DDE2D282">
      <w:start w:val="1"/>
      <w:numFmt w:val="decimal"/>
      <w:lvlText w:val="%1)"/>
      <w:lvlJc w:val="left"/>
      <w:pPr>
        <w:ind w:left="10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8568922">
      <w:start w:val="1"/>
      <w:numFmt w:val="lowerLetter"/>
      <w:lvlText w:val="%2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596BE06">
      <w:start w:val="1"/>
      <w:numFmt w:val="lowerRoman"/>
      <w:lvlText w:val="%3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0A63792">
      <w:start w:val="1"/>
      <w:numFmt w:val="decimal"/>
      <w:lvlText w:val="%4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0E0C934">
      <w:start w:val="1"/>
      <w:numFmt w:val="lowerLetter"/>
      <w:lvlText w:val="%5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ADA6BDA">
      <w:start w:val="1"/>
      <w:numFmt w:val="lowerRoman"/>
      <w:lvlText w:val="%6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58C114C">
      <w:start w:val="1"/>
      <w:numFmt w:val="decimal"/>
      <w:lvlText w:val="%7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3BA51FE">
      <w:start w:val="1"/>
      <w:numFmt w:val="lowerLetter"/>
      <w:lvlText w:val="%8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D6E91AE">
      <w:start w:val="1"/>
      <w:numFmt w:val="lowerRoman"/>
      <w:lvlText w:val="%9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22C772A1"/>
    <w:multiLevelType w:val="hybridMultilevel"/>
    <w:tmpl w:val="CF1E65B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24DB254C"/>
    <w:multiLevelType w:val="hybridMultilevel"/>
    <w:tmpl w:val="416AD114"/>
    <w:lvl w:ilvl="0" w:tplc="972E2692">
      <w:start w:val="1"/>
      <w:numFmt w:val="decimal"/>
      <w:lvlText w:val="%1)"/>
      <w:lvlJc w:val="left"/>
      <w:pPr>
        <w:ind w:left="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CD8783E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65497DE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AE027D2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B50B156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AD868E8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8F47440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ECAC990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9BED438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2762191D"/>
    <w:multiLevelType w:val="hybridMultilevel"/>
    <w:tmpl w:val="6B309370"/>
    <w:lvl w:ilvl="0" w:tplc="930A8610">
      <w:start w:val="23"/>
      <w:numFmt w:val="decimal"/>
      <w:lvlText w:val="%1."/>
      <w:lvlJc w:val="left"/>
      <w:pPr>
        <w:ind w:left="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C0C6416">
      <w:start w:val="1"/>
      <w:numFmt w:val="lowerLetter"/>
      <w:lvlText w:val="%2"/>
      <w:lvlJc w:val="left"/>
      <w:pPr>
        <w:ind w:left="17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A742B4A">
      <w:start w:val="1"/>
      <w:numFmt w:val="lowerRoman"/>
      <w:lvlText w:val="%3"/>
      <w:lvlJc w:val="left"/>
      <w:pPr>
        <w:ind w:left="24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8284346">
      <w:start w:val="1"/>
      <w:numFmt w:val="decimal"/>
      <w:lvlText w:val="%4"/>
      <w:lvlJc w:val="left"/>
      <w:pPr>
        <w:ind w:left="31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B7A5E8A">
      <w:start w:val="1"/>
      <w:numFmt w:val="lowerLetter"/>
      <w:lvlText w:val="%5"/>
      <w:lvlJc w:val="left"/>
      <w:pPr>
        <w:ind w:left="38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7002E4E">
      <w:start w:val="1"/>
      <w:numFmt w:val="lowerRoman"/>
      <w:lvlText w:val="%6"/>
      <w:lvlJc w:val="left"/>
      <w:pPr>
        <w:ind w:left="46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A02D10E">
      <w:start w:val="1"/>
      <w:numFmt w:val="decimal"/>
      <w:lvlText w:val="%7"/>
      <w:lvlJc w:val="left"/>
      <w:pPr>
        <w:ind w:left="53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4F24544">
      <w:start w:val="1"/>
      <w:numFmt w:val="lowerLetter"/>
      <w:lvlText w:val="%8"/>
      <w:lvlJc w:val="left"/>
      <w:pPr>
        <w:ind w:left="60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46CD4D0">
      <w:start w:val="1"/>
      <w:numFmt w:val="lowerRoman"/>
      <w:lvlText w:val="%9"/>
      <w:lvlJc w:val="left"/>
      <w:pPr>
        <w:ind w:left="67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27BE630C"/>
    <w:multiLevelType w:val="hybridMultilevel"/>
    <w:tmpl w:val="2926054C"/>
    <w:lvl w:ilvl="0" w:tplc="964C82F6">
      <w:start w:val="1"/>
      <w:numFmt w:val="decimal"/>
      <w:lvlText w:val="%1)"/>
      <w:lvlJc w:val="left"/>
      <w:pPr>
        <w:ind w:left="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054F868">
      <w:start w:val="1"/>
      <w:numFmt w:val="lowerLetter"/>
      <w:lvlText w:val="%2"/>
      <w:lvlJc w:val="left"/>
      <w:pPr>
        <w:ind w:left="16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F00FEF8">
      <w:start w:val="1"/>
      <w:numFmt w:val="lowerRoman"/>
      <w:lvlText w:val="%3"/>
      <w:lvlJc w:val="left"/>
      <w:pPr>
        <w:ind w:left="23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2AC7D02">
      <w:start w:val="1"/>
      <w:numFmt w:val="decimal"/>
      <w:lvlText w:val="%4"/>
      <w:lvlJc w:val="left"/>
      <w:pPr>
        <w:ind w:left="30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8E84E5A">
      <w:start w:val="1"/>
      <w:numFmt w:val="lowerLetter"/>
      <w:lvlText w:val="%5"/>
      <w:lvlJc w:val="left"/>
      <w:pPr>
        <w:ind w:left="3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7E2079E">
      <w:start w:val="1"/>
      <w:numFmt w:val="lowerRoman"/>
      <w:lvlText w:val="%6"/>
      <w:lvlJc w:val="left"/>
      <w:pPr>
        <w:ind w:left="4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1A017C8">
      <w:start w:val="1"/>
      <w:numFmt w:val="decimal"/>
      <w:lvlText w:val="%7"/>
      <w:lvlJc w:val="left"/>
      <w:pPr>
        <w:ind w:left="5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A8C54C6">
      <w:start w:val="1"/>
      <w:numFmt w:val="lowerLetter"/>
      <w:lvlText w:val="%8"/>
      <w:lvlJc w:val="left"/>
      <w:pPr>
        <w:ind w:left="5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89ED320">
      <w:start w:val="1"/>
      <w:numFmt w:val="lowerRoman"/>
      <w:lvlText w:val="%9"/>
      <w:lvlJc w:val="left"/>
      <w:pPr>
        <w:ind w:left="6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 w15:restartNumberingAfterBreak="0">
    <w:nsid w:val="27C90896"/>
    <w:multiLevelType w:val="hybridMultilevel"/>
    <w:tmpl w:val="25DE2748"/>
    <w:lvl w:ilvl="0" w:tplc="62BE8E94">
      <w:start w:val="1"/>
      <w:numFmt w:val="decimal"/>
      <w:lvlText w:val="%1)"/>
      <w:lvlJc w:val="left"/>
      <w:pPr>
        <w:ind w:left="8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5D6B24C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232B448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9768166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F2C848C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8E09C2E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CE2A30A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DF2D2DE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98EE578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 w15:restartNumberingAfterBreak="0">
    <w:nsid w:val="280C2032"/>
    <w:multiLevelType w:val="hybridMultilevel"/>
    <w:tmpl w:val="99BE9298"/>
    <w:lvl w:ilvl="0" w:tplc="7B7A8206">
      <w:start w:val="1"/>
      <w:numFmt w:val="decimal"/>
      <w:lvlText w:val="%1)"/>
      <w:lvlJc w:val="left"/>
      <w:pPr>
        <w:ind w:left="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51EE366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63EB478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B28032A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D6E032C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A6E2544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37447E2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C248714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FFAB216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 w15:restartNumberingAfterBreak="0">
    <w:nsid w:val="2A972CE4"/>
    <w:multiLevelType w:val="hybridMultilevel"/>
    <w:tmpl w:val="AA02A33C"/>
    <w:lvl w:ilvl="0" w:tplc="D59A33FC">
      <w:start w:val="1"/>
      <w:numFmt w:val="decimal"/>
      <w:lvlText w:val="%1)"/>
      <w:lvlJc w:val="left"/>
      <w:pPr>
        <w:ind w:left="4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E62FE54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F7E99B4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1FE3C50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9F85472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C1832FC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83A9CBA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6F2BD1A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362B134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 w15:restartNumberingAfterBreak="0">
    <w:nsid w:val="2F2905E7"/>
    <w:multiLevelType w:val="hybridMultilevel"/>
    <w:tmpl w:val="DC8C95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31FF308E"/>
    <w:multiLevelType w:val="hybridMultilevel"/>
    <w:tmpl w:val="F9E66FE0"/>
    <w:lvl w:ilvl="0" w:tplc="4254FE88">
      <w:start w:val="1"/>
      <w:numFmt w:val="decimal"/>
      <w:lvlText w:val="%1)"/>
      <w:lvlJc w:val="left"/>
      <w:pPr>
        <w:ind w:left="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1769848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0088598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AD61832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9C20012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482DF1C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FC473FC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F3C783E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51ACF36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 w15:restartNumberingAfterBreak="0">
    <w:nsid w:val="32C26BB3"/>
    <w:multiLevelType w:val="hybridMultilevel"/>
    <w:tmpl w:val="197E633A"/>
    <w:lvl w:ilvl="0" w:tplc="2C46DE0E">
      <w:start w:val="1"/>
      <w:numFmt w:val="decimal"/>
      <w:lvlText w:val="%1)"/>
      <w:lvlJc w:val="left"/>
      <w:pPr>
        <w:ind w:left="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B769F22">
      <w:start w:val="1"/>
      <w:numFmt w:val="lowerLetter"/>
      <w:lvlText w:val="%2"/>
      <w:lvlJc w:val="left"/>
      <w:pPr>
        <w:ind w:left="16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22683DA">
      <w:start w:val="1"/>
      <w:numFmt w:val="lowerRoman"/>
      <w:lvlText w:val="%3"/>
      <w:lvlJc w:val="left"/>
      <w:pPr>
        <w:ind w:left="23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2A41EF6">
      <w:start w:val="1"/>
      <w:numFmt w:val="decimal"/>
      <w:lvlText w:val="%4"/>
      <w:lvlJc w:val="left"/>
      <w:pPr>
        <w:ind w:left="30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20474C0">
      <w:start w:val="1"/>
      <w:numFmt w:val="lowerLetter"/>
      <w:lvlText w:val="%5"/>
      <w:lvlJc w:val="left"/>
      <w:pPr>
        <w:ind w:left="3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04ED8A8">
      <w:start w:val="1"/>
      <w:numFmt w:val="lowerRoman"/>
      <w:lvlText w:val="%6"/>
      <w:lvlJc w:val="left"/>
      <w:pPr>
        <w:ind w:left="4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D6C8638">
      <w:start w:val="1"/>
      <w:numFmt w:val="decimal"/>
      <w:lvlText w:val="%7"/>
      <w:lvlJc w:val="left"/>
      <w:pPr>
        <w:ind w:left="5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8B29358">
      <w:start w:val="1"/>
      <w:numFmt w:val="lowerLetter"/>
      <w:lvlText w:val="%8"/>
      <w:lvlJc w:val="left"/>
      <w:pPr>
        <w:ind w:left="5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1A6EC76">
      <w:start w:val="1"/>
      <w:numFmt w:val="lowerRoman"/>
      <w:lvlText w:val="%9"/>
      <w:lvlJc w:val="left"/>
      <w:pPr>
        <w:ind w:left="6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3" w15:restartNumberingAfterBreak="0">
    <w:nsid w:val="35704D09"/>
    <w:multiLevelType w:val="hybridMultilevel"/>
    <w:tmpl w:val="41B4ED38"/>
    <w:lvl w:ilvl="0" w:tplc="33AA7302">
      <w:start w:val="1"/>
      <w:numFmt w:val="decimal"/>
      <w:lvlText w:val="%1)"/>
      <w:lvlJc w:val="left"/>
      <w:pPr>
        <w:ind w:left="1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E2EE2CC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262CEDC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2F6E4DE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0D0A6BA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74234BA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12EE380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C484A44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92066EE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4" w15:restartNumberingAfterBreak="0">
    <w:nsid w:val="415B0EF0"/>
    <w:multiLevelType w:val="hybridMultilevel"/>
    <w:tmpl w:val="5F68B064"/>
    <w:lvl w:ilvl="0" w:tplc="7BFA91B0">
      <w:start w:val="1"/>
      <w:numFmt w:val="decimal"/>
      <w:lvlText w:val="%1)"/>
      <w:lvlJc w:val="left"/>
      <w:pPr>
        <w:ind w:left="3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99EE024">
      <w:start w:val="1"/>
      <w:numFmt w:val="lowerLetter"/>
      <w:lvlText w:val="%2"/>
      <w:lvlJc w:val="left"/>
      <w:pPr>
        <w:ind w:left="16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252408E">
      <w:start w:val="1"/>
      <w:numFmt w:val="lowerRoman"/>
      <w:lvlText w:val="%3"/>
      <w:lvlJc w:val="left"/>
      <w:pPr>
        <w:ind w:left="23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62E08CA">
      <w:start w:val="1"/>
      <w:numFmt w:val="decimal"/>
      <w:lvlText w:val="%4"/>
      <w:lvlJc w:val="left"/>
      <w:pPr>
        <w:ind w:left="30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CA4AD4A">
      <w:start w:val="1"/>
      <w:numFmt w:val="lowerLetter"/>
      <w:lvlText w:val="%5"/>
      <w:lvlJc w:val="left"/>
      <w:pPr>
        <w:ind w:left="37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DFE633E">
      <w:start w:val="1"/>
      <w:numFmt w:val="lowerRoman"/>
      <w:lvlText w:val="%6"/>
      <w:lvlJc w:val="left"/>
      <w:pPr>
        <w:ind w:left="45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306AF7A">
      <w:start w:val="1"/>
      <w:numFmt w:val="decimal"/>
      <w:lvlText w:val="%7"/>
      <w:lvlJc w:val="left"/>
      <w:pPr>
        <w:ind w:left="52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54EED06">
      <w:start w:val="1"/>
      <w:numFmt w:val="lowerLetter"/>
      <w:lvlText w:val="%8"/>
      <w:lvlJc w:val="left"/>
      <w:pPr>
        <w:ind w:left="59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F9094EC">
      <w:start w:val="1"/>
      <w:numFmt w:val="lowerRoman"/>
      <w:lvlText w:val="%9"/>
      <w:lvlJc w:val="left"/>
      <w:pPr>
        <w:ind w:left="66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5" w15:restartNumberingAfterBreak="0">
    <w:nsid w:val="43D04F12"/>
    <w:multiLevelType w:val="hybridMultilevel"/>
    <w:tmpl w:val="42064294"/>
    <w:lvl w:ilvl="0" w:tplc="95E27ECA">
      <w:start w:val="50"/>
      <w:numFmt w:val="decimal"/>
      <w:lvlText w:val="%1."/>
      <w:lvlJc w:val="left"/>
      <w:pPr>
        <w:ind w:left="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D3C950A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D024D40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E541CD6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09642D6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654A816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E5E84C4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9BEE432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9B66408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6" w15:restartNumberingAfterBreak="0">
    <w:nsid w:val="450E67C9"/>
    <w:multiLevelType w:val="hybridMultilevel"/>
    <w:tmpl w:val="9132D902"/>
    <w:lvl w:ilvl="0" w:tplc="B7164AF0">
      <w:start w:val="91"/>
      <w:numFmt w:val="decimal"/>
      <w:lvlText w:val="%1."/>
      <w:lvlJc w:val="left"/>
      <w:pPr>
        <w:ind w:left="1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CBE912A">
      <w:start w:val="1"/>
      <w:numFmt w:val="lowerLetter"/>
      <w:lvlText w:val="%2"/>
      <w:lvlJc w:val="left"/>
      <w:pPr>
        <w:ind w:left="17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022A866">
      <w:start w:val="1"/>
      <w:numFmt w:val="lowerRoman"/>
      <w:lvlText w:val="%3"/>
      <w:lvlJc w:val="left"/>
      <w:pPr>
        <w:ind w:left="25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B56AB76">
      <w:start w:val="1"/>
      <w:numFmt w:val="decimal"/>
      <w:lvlText w:val="%4"/>
      <w:lvlJc w:val="left"/>
      <w:pPr>
        <w:ind w:left="32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C1C52C6">
      <w:start w:val="1"/>
      <w:numFmt w:val="lowerLetter"/>
      <w:lvlText w:val="%5"/>
      <w:lvlJc w:val="left"/>
      <w:pPr>
        <w:ind w:left="39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6203D2E">
      <w:start w:val="1"/>
      <w:numFmt w:val="lowerRoman"/>
      <w:lvlText w:val="%6"/>
      <w:lvlJc w:val="left"/>
      <w:pPr>
        <w:ind w:left="46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AAAF7C8">
      <w:start w:val="1"/>
      <w:numFmt w:val="decimal"/>
      <w:lvlText w:val="%7"/>
      <w:lvlJc w:val="left"/>
      <w:pPr>
        <w:ind w:left="53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6CAED7E">
      <w:start w:val="1"/>
      <w:numFmt w:val="lowerLetter"/>
      <w:lvlText w:val="%8"/>
      <w:lvlJc w:val="left"/>
      <w:pPr>
        <w:ind w:left="61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9D63E5E">
      <w:start w:val="1"/>
      <w:numFmt w:val="lowerRoman"/>
      <w:lvlText w:val="%9"/>
      <w:lvlJc w:val="left"/>
      <w:pPr>
        <w:ind w:left="68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7" w15:restartNumberingAfterBreak="0">
    <w:nsid w:val="490F0056"/>
    <w:multiLevelType w:val="multilevel"/>
    <w:tmpl w:val="490F0056"/>
    <w:lvl w:ilvl="0">
      <w:start w:val="3"/>
      <w:numFmt w:val="decimal"/>
      <w:lvlText w:val="%1."/>
      <w:lvlJc w:val="left"/>
      <w:pPr>
        <w:tabs>
          <w:tab w:val="left" w:pos="870"/>
        </w:tabs>
        <w:ind w:left="87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left" w:pos="1590"/>
        </w:tabs>
        <w:ind w:left="1590" w:hanging="360"/>
      </w:pPr>
    </w:lvl>
    <w:lvl w:ilvl="2">
      <w:start w:val="1"/>
      <w:numFmt w:val="lowerRoman"/>
      <w:lvlText w:val="%3."/>
      <w:lvlJc w:val="right"/>
      <w:pPr>
        <w:tabs>
          <w:tab w:val="left" w:pos="2310"/>
        </w:tabs>
        <w:ind w:left="2310" w:hanging="180"/>
      </w:pPr>
    </w:lvl>
    <w:lvl w:ilvl="3">
      <w:start w:val="1"/>
      <w:numFmt w:val="decimal"/>
      <w:lvlText w:val="%4."/>
      <w:lvlJc w:val="left"/>
      <w:pPr>
        <w:tabs>
          <w:tab w:val="left" w:pos="3030"/>
        </w:tabs>
        <w:ind w:left="3030" w:hanging="360"/>
      </w:pPr>
    </w:lvl>
    <w:lvl w:ilvl="4">
      <w:start w:val="1"/>
      <w:numFmt w:val="lowerLetter"/>
      <w:lvlText w:val="%5."/>
      <w:lvlJc w:val="left"/>
      <w:pPr>
        <w:tabs>
          <w:tab w:val="left" w:pos="3750"/>
        </w:tabs>
        <w:ind w:left="3750" w:hanging="360"/>
      </w:pPr>
    </w:lvl>
    <w:lvl w:ilvl="5">
      <w:start w:val="1"/>
      <w:numFmt w:val="lowerRoman"/>
      <w:lvlText w:val="%6."/>
      <w:lvlJc w:val="right"/>
      <w:pPr>
        <w:tabs>
          <w:tab w:val="left" w:pos="4470"/>
        </w:tabs>
        <w:ind w:left="4470" w:hanging="180"/>
      </w:pPr>
    </w:lvl>
    <w:lvl w:ilvl="6">
      <w:start w:val="1"/>
      <w:numFmt w:val="decimal"/>
      <w:lvlText w:val="%7."/>
      <w:lvlJc w:val="left"/>
      <w:pPr>
        <w:tabs>
          <w:tab w:val="left" w:pos="5190"/>
        </w:tabs>
        <w:ind w:left="5190" w:hanging="360"/>
      </w:pPr>
    </w:lvl>
    <w:lvl w:ilvl="7">
      <w:start w:val="1"/>
      <w:numFmt w:val="lowerLetter"/>
      <w:lvlText w:val="%8."/>
      <w:lvlJc w:val="left"/>
      <w:pPr>
        <w:tabs>
          <w:tab w:val="left" w:pos="5910"/>
        </w:tabs>
        <w:ind w:left="5910" w:hanging="360"/>
      </w:pPr>
    </w:lvl>
    <w:lvl w:ilvl="8">
      <w:start w:val="1"/>
      <w:numFmt w:val="lowerRoman"/>
      <w:lvlText w:val="%9."/>
      <w:lvlJc w:val="right"/>
      <w:pPr>
        <w:tabs>
          <w:tab w:val="left" w:pos="6630"/>
        </w:tabs>
        <w:ind w:left="6630" w:hanging="180"/>
      </w:pPr>
    </w:lvl>
  </w:abstractNum>
  <w:abstractNum w:abstractNumId="38" w15:restartNumberingAfterBreak="0">
    <w:nsid w:val="4BF95974"/>
    <w:multiLevelType w:val="hybridMultilevel"/>
    <w:tmpl w:val="E63631A8"/>
    <w:lvl w:ilvl="0" w:tplc="82124E7A">
      <w:start w:val="76"/>
      <w:numFmt w:val="decimal"/>
      <w:lvlText w:val="%1."/>
      <w:lvlJc w:val="left"/>
      <w:pPr>
        <w:ind w:left="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55AC344">
      <w:start w:val="1"/>
      <w:numFmt w:val="lowerLetter"/>
      <w:lvlText w:val="%2"/>
      <w:lvlJc w:val="left"/>
      <w:pPr>
        <w:ind w:left="16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FB8DC6E">
      <w:start w:val="1"/>
      <w:numFmt w:val="lowerRoman"/>
      <w:lvlText w:val="%3"/>
      <w:lvlJc w:val="left"/>
      <w:pPr>
        <w:ind w:left="23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3C46B18">
      <w:start w:val="1"/>
      <w:numFmt w:val="decimal"/>
      <w:lvlText w:val="%4"/>
      <w:lvlJc w:val="left"/>
      <w:pPr>
        <w:ind w:left="30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FF071AA">
      <w:start w:val="1"/>
      <w:numFmt w:val="lowerLetter"/>
      <w:lvlText w:val="%5"/>
      <w:lvlJc w:val="left"/>
      <w:pPr>
        <w:ind w:left="3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068B5F0">
      <w:start w:val="1"/>
      <w:numFmt w:val="lowerRoman"/>
      <w:lvlText w:val="%6"/>
      <w:lvlJc w:val="left"/>
      <w:pPr>
        <w:ind w:left="4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9AE5282">
      <w:start w:val="1"/>
      <w:numFmt w:val="decimal"/>
      <w:lvlText w:val="%7"/>
      <w:lvlJc w:val="left"/>
      <w:pPr>
        <w:ind w:left="5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740F986">
      <w:start w:val="1"/>
      <w:numFmt w:val="lowerLetter"/>
      <w:lvlText w:val="%8"/>
      <w:lvlJc w:val="left"/>
      <w:pPr>
        <w:ind w:left="5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5C6A794">
      <w:start w:val="1"/>
      <w:numFmt w:val="lowerRoman"/>
      <w:lvlText w:val="%9"/>
      <w:lvlJc w:val="left"/>
      <w:pPr>
        <w:ind w:left="6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9" w15:restartNumberingAfterBreak="0">
    <w:nsid w:val="502D20B0"/>
    <w:multiLevelType w:val="hybridMultilevel"/>
    <w:tmpl w:val="82BCEAE8"/>
    <w:lvl w:ilvl="0" w:tplc="44B436A6">
      <w:start w:val="64"/>
      <w:numFmt w:val="decimal"/>
      <w:lvlText w:val="%1."/>
      <w:lvlJc w:val="left"/>
      <w:pPr>
        <w:ind w:left="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D92844E">
      <w:start w:val="1"/>
      <w:numFmt w:val="lowerLetter"/>
      <w:lvlText w:val="%2"/>
      <w:lvlJc w:val="left"/>
      <w:pPr>
        <w:ind w:left="1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60EC788">
      <w:start w:val="1"/>
      <w:numFmt w:val="lowerRoman"/>
      <w:lvlText w:val="%3"/>
      <w:lvlJc w:val="left"/>
      <w:pPr>
        <w:ind w:left="2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F38D05A">
      <w:start w:val="1"/>
      <w:numFmt w:val="decimal"/>
      <w:lvlText w:val="%4"/>
      <w:lvlJc w:val="left"/>
      <w:pPr>
        <w:ind w:left="3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54EBD9A">
      <w:start w:val="1"/>
      <w:numFmt w:val="lowerLetter"/>
      <w:lvlText w:val="%5"/>
      <w:lvlJc w:val="left"/>
      <w:pPr>
        <w:ind w:left="3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F084D6A">
      <w:start w:val="1"/>
      <w:numFmt w:val="lowerRoman"/>
      <w:lvlText w:val="%6"/>
      <w:lvlJc w:val="left"/>
      <w:pPr>
        <w:ind w:left="4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ED2785E">
      <w:start w:val="1"/>
      <w:numFmt w:val="decimal"/>
      <w:lvlText w:val="%7"/>
      <w:lvlJc w:val="left"/>
      <w:pPr>
        <w:ind w:left="5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DA2CADE">
      <w:start w:val="1"/>
      <w:numFmt w:val="lowerLetter"/>
      <w:lvlText w:val="%8"/>
      <w:lvlJc w:val="left"/>
      <w:pPr>
        <w:ind w:left="6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3325434">
      <w:start w:val="1"/>
      <w:numFmt w:val="lowerRoman"/>
      <w:lvlText w:val="%9"/>
      <w:lvlJc w:val="left"/>
      <w:pPr>
        <w:ind w:left="6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0" w15:restartNumberingAfterBreak="0">
    <w:nsid w:val="555F54E8"/>
    <w:multiLevelType w:val="hybridMultilevel"/>
    <w:tmpl w:val="01209FFC"/>
    <w:lvl w:ilvl="0" w:tplc="0B0AED28">
      <w:start w:val="36"/>
      <w:numFmt w:val="decimal"/>
      <w:lvlText w:val="%1."/>
      <w:lvlJc w:val="left"/>
      <w:pPr>
        <w:ind w:left="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A72B054">
      <w:start w:val="1"/>
      <w:numFmt w:val="lowerLetter"/>
      <w:lvlText w:val="%2"/>
      <w:lvlJc w:val="left"/>
      <w:pPr>
        <w:ind w:left="16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97CD1A4">
      <w:start w:val="1"/>
      <w:numFmt w:val="lowerRoman"/>
      <w:lvlText w:val="%3"/>
      <w:lvlJc w:val="left"/>
      <w:pPr>
        <w:ind w:left="24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5C8ED06">
      <w:start w:val="1"/>
      <w:numFmt w:val="decimal"/>
      <w:lvlText w:val="%4"/>
      <w:lvlJc w:val="left"/>
      <w:pPr>
        <w:ind w:left="31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82077EE">
      <w:start w:val="1"/>
      <w:numFmt w:val="lowerLetter"/>
      <w:lvlText w:val="%5"/>
      <w:lvlJc w:val="left"/>
      <w:pPr>
        <w:ind w:left="38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57ACC6C">
      <w:start w:val="1"/>
      <w:numFmt w:val="lowerRoman"/>
      <w:lvlText w:val="%6"/>
      <w:lvlJc w:val="left"/>
      <w:pPr>
        <w:ind w:left="45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CC87A8C">
      <w:start w:val="1"/>
      <w:numFmt w:val="decimal"/>
      <w:lvlText w:val="%7"/>
      <w:lvlJc w:val="left"/>
      <w:pPr>
        <w:ind w:left="52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406F862">
      <w:start w:val="1"/>
      <w:numFmt w:val="lowerLetter"/>
      <w:lvlText w:val="%8"/>
      <w:lvlJc w:val="left"/>
      <w:pPr>
        <w:ind w:left="60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6BAA116">
      <w:start w:val="1"/>
      <w:numFmt w:val="lowerRoman"/>
      <w:lvlText w:val="%9"/>
      <w:lvlJc w:val="left"/>
      <w:pPr>
        <w:ind w:left="67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1" w15:restartNumberingAfterBreak="0">
    <w:nsid w:val="557D7182"/>
    <w:multiLevelType w:val="hybridMultilevel"/>
    <w:tmpl w:val="BC988614"/>
    <w:lvl w:ilvl="0" w:tplc="514E92A8">
      <w:start w:val="1"/>
      <w:numFmt w:val="decimal"/>
      <w:lvlText w:val="%1)"/>
      <w:lvlJc w:val="left"/>
      <w:pPr>
        <w:ind w:left="1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56E60BC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B8299A2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236F1C0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DFEE782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7F2A46C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B44ADE6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FF890E6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A942D8E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2" w15:restartNumberingAfterBreak="0">
    <w:nsid w:val="5830021A"/>
    <w:multiLevelType w:val="hybridMultilevel"/>
    <w:tmpl w:val="B4A46BCA"/>
    <w:lvl w:ilvl="0" w:tplc="BADAD6B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3" w15:restartNumberingAfterBreak="0">
    <w:nsid w:val="5CC943ED"/>
    <w:multiLevelType w:val="hybridMultilevel"/>
    <w:tmpl w:val="31702408"/>
    <w:lvl w:ilvl="0" w:tplc="A8AC5BEC">
      <w:start w:val="95"/>
      <w:numFmt w:val="decimal"/>
      <w:lvlText w:val="%1."/>
      <w:lvlJc w:val="left"/>
      <w:pPr>
        <w:ind w:left="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0FE27DE">
      <w:start w:val="1"/>
      <w:numFmt w:val="lowerLetter"/>
      <w:lvlText w:val="%2"/>
      <w:lvlJc w:val="left"/>
      <w:pPr>
        <w:ind w:left="17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3A42180">
      <w:start w:val="1"/>
      <w:numFmt w:val="lowerRoman"/>
      <w:lvlText w:val="%3"/>
      <w:lvlJc w:val="left"/>
      <w:pPr>
        <w:ind w:left="24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C665220">
      <w:start w:val="1"/>
      <w:numFmt w:val="decimal"/>
      <w:lvlText w:val="%4"/>
      <w:lvlJc w:val="left"/>
      <w:pPr>
        <w:ind w:left="31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3845E28">
      <w:start w:val="1"/>
      <w:numFmt w:val="lowerLetter"/>
      <w:lvlText w:val="%5"/>
      <w:lvlJc w:val="left"/>
      <w:pPr>
        <w:ind w:left="38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1C2135E">
      <w:start w:val="1"/>
      <w:numFmt w:val="lowerRoman"/>
      <w:lvlText w:val="%6"/>
      <w:lvlJc w:val="left"/>
      <w:pPr>
        <w:ind w:left="46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26657C0">
      <w:start w:val="1"/>
      <w:numFmt w:val="decimal"/>
      <w:lvlText w:val="%7"/>
      <w:lvlJc w:val="left"/>
      <w:pPr>
        <w:ind w:left="53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5D85708">
      <w:start w:val="1"/>
      <w:numFmt w:val="lowerLetter"/>
      <w:lvlText w:val="%8"/>
      <w:lvlJc w:val="left"/>
      <w:pPr>
        <w:ind w:left="60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7F07F98">
      <w:start w:val="1"/>
      <w:numFmt w:val="lowerRoman"/>
      <w:lvlText w:val="%9"/>
      <w:lvlJc w:val="left"/>
      <w:pPr>
        <w:ind w:left="67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4" w15:restartNumberingAfterBreak="0">
    <w:nsid w:val="5D543CCB"/>
    <w:multiLevelType w:val="hybridMultilevel"/>
    <w:tmpl w:val="D2B0326A"/>
    <w:lvl w:ilvl="0" w:tplc="8AB4926C">
      <w:start w:val="1"/>
      <w:numFmt w:val="decimal"/>
      <w:lvlText w:val="%1)"/>
      <w:lvlJc w:val="left"/>
      <w:pPr>
        <w:ind w:left="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F4C74EC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C02C7C0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D78A502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F6CB418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2B85DCC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974E162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D500F56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A3EB668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5" w15:restartNumberingAfterBreak="0">
    <w:nsid w:val="62C85463"/>
    <w:multiLevelType w:val="hybridMultilevel"/>
    <w:tmpl w:val="3D30A870"/>
    <w:lvl w:ilvl="0" w:tplc="59B86EB2">
      <w:start w:val="93"/>
      <w:numFmt w:val="decimal"/>
      <w:lvlText w:val="%1."/>
      <w:lvlJc w:val="left"/>
      <w:pPr>
        <w:ind w:left="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742CF9A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D8E37CA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464FDBA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1FE32F8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43055C6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EDE8108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D8A4926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608B03E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6" w15:restartNumberingAfterBreak="0">
    <w:nsid w:val="63D8279C"/>
    <w:multiLevelType w:val="hybridMultilevel"/>
    <w:tmpl w:val="878EDC96"/>
    <w:lvl w:ilvl="0" w:tplc="E16CB050">
      <w:start w:val="1"/>
      <w:numFmt w:val="bullet"/>
      <w:lvlText w:val="-"/>
      <w:lvlJc w:val="left"/>
      <w:pPr>
        <w:ind w:left="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4FE7F62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A58BD74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718F708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05AAF02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39C9114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45CA510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EE2AEAC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3DAB894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7" w15:restartNumberingAfterBreak="0">
    <w:nsid w:val="69873166"/>
    <w:multiLevelType w:val="hybridMultilevel"/>
    <w:tmpl w:val="9E0A8D46"/>
    <w:lvl w:ilvl="0" w:tplc="3A22983C">
      <w:start w:val="72"/>
      <w:numFmt w:val="decimal"/>
      <w:lvlText w:val="%1."/>
      <w:lvlJc w:val="left"/>
      <w:pPr>
        <w:ind w:left="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8F242D0">
      <w:start w:val="1"/>
      <w:numFmt w:val="lowerLetter"/>
      <w:lvlText w:val="%2"/>
      <w:lvlJc w:val="left"/>
      <w:pPr>
        <w:ind w:left="16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04EA372">
      <w:start w:val="1"/>
      <w:numFmt w:val="lowerRoman"/>
      <w:lvlText w:val="%3"/>
      <w:lvlJc w:val="left"/>
      <w:pPr>
        <w:ind w:left="23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4C8732E">
      <w:start w:val="1"/>
      <w:numFmt w:val="decimal"/>
      <w:lvlText w:val="%4"/>
      <w:lvlJc w:val="left"/>
      <w:pPr>
        <w:ind w:left="30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962F676">
      <w:start w:val="1"/>
      <w:numFmt w:val="lowerLetter"/>
      <w:lvlText w:val="%5"/>
      <w:lvlJc w:val="left"/>
      <w:pPr>
        <w:ind w:left="3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264A7F0">
      <w:start w:val="1"/>
      <w:numFmt w:val="lowerRoman"/>
      <w:lvlText w:val="%6"/>
      <w:lvlJc w:val="left"/>
      <w:pPr>
        <w:ind w:left="4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002746A">
      <w:start w:val="1"/>
      <w:numFmt w:val="decimal"/>
      <w:lvlText w:val="%7"/>
      <w:lvlJc w:val="left"/>
      <w:pPr>
        <w:ind w:left="5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76A2E64">
      <w:start w:val="1"/>
      <w:numFmt w:val="lowerLetter"/>
      <w:lvlText w:val="%8"/>
      <w:lvlJc w:val="left"/>
      <w:pPr>
        <w:ind w:left="5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F287832">
      <w:start w:val="1"/>
      <w:numFmt w:val="lowerRoman"/>
      <w:lvlText w:val="%9"/>
      <w:lvlJc w:val="left"/>
      <w:pPr>
        <w:ind w:left="6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8" w15:restartNumberingAfterBreak="0">
    <w:nsid w:val="6A551AE3"/>
    <w:multiLevelType w:val="hybridMultilevel"/>
    <w:tmpl w:val="656659DE"/>
    <w:lvl w:ilvl="0" w:tplc="1A1C0862">
      <w:start w:val="67"/>
      <w:numFmt w:val="decimal"/>
      <w:lvlText w:val="%1."/>
      <w:lvlJc w:val="left"/>
      <w:pPr>
        <w:ind w:left="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4D473EE">
      <w:start w:val="1"/>
      <w:numFmt w:val="lowerLetter"/>
      <w:lvlText w:val="%2"/>
      <w:lvlJc w:val="left"/>
      <w:pPr>
        <w:ind w:left="16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B0EDE8E">
      <w:start w:val="1"/>
      <w:numFmt w:val="lowerRoman"/>
      <w:lvlText w:val="%3"/>
      <w:lvlJc w:val="left"/>
      <w:pPr>
        <w:ind w:left="23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F0CFA12">
      <w:start w:val="1"/>
      <w:numFmt w:val="decimal"/>
      <w:lvlText w:val="%4"/>
      <w:lvlJc w:val="left"/>
      <w:pPr>
        <w:ind w:left="31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AECE7D2">
      <w:start w:val="1"/>
      <w:numFmt w:val="lowerLetter"/>
      <w:lvlText w:val="%5"/>
      <w:lvlJc w:val="left"/>
      <w:pPr>
        <w:ind w:left="38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5B62412">
      <w:start w:val="1"/>
      <w:numFmt w:val="lowerRoman"/>
      <w:lvlText w:val="%6"/>
      <w:lvlJc w:val="left"/>
      <w:pPr>
        <w:ind w:left="45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1E2F1CC">
      <w:start w:val="1"/>
      <w:numFmt w:val="decimal"/>
      <w:lvlText w:val="%7"/>
      <w:lvlJc w:val="left"/>
      <w:pPr>
        <w:ind w:left="52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808BC8E">
      <w:start w:val="1"/>
      <w:numFmt w:val="lowerLetter"/>
      <w:lvlText w:val="%8"/>
      <w:lvlJc w:val="left"/>
      <w:pPr>
        <w:ind w:left="59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D9AECC2">
      <w:start w:val="1"/>
      <w:numFmt w:val="lowerRoman"/>
      <w:lvlText w:val="%9"/>
      <w:lvlJc w:val="left"/>
      <w:pPr>
        <w:ind w:left="67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9" w15:restartNumberingAfterBreak="0">
    <w:nsid w:val="6CC343F4"/>
    <w:multiLevelType w:val="hybridMultilevel"/>
    <w:tmpl w:val="784A5530"/>
    <w:lvl w:ilvl="0" w:tplc="A0BAA974">
      <w:start w:val="28"/>
      <w:numFmt w:val="decimal"/>
      <w:lvlText w:val="%1."/>
      <w:lvlJc w:val="left"/>
      <w:pPr>
        <w:ind w:left="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4B8D27A">
      <w:start w:val="1"/>
      <w:numFmt w:val="lowerLetter"/>
      <w:lvlText w:val="%2"/>
      <w:lvlJc w:val="left"/>
      <w:pPr>
        <w:ind w:left="16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34803D2">
      <w:start w:val="1"/>
      <w:numFmt w:val="lowerRoman"/>
      <w:lvlText w:val="%3"/>
      <w:lvlJc w:val="left"/>
      <w:pPr>
        <w:ind w:left="23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DA0B16A">
      <w:start w:val="1"/>
      <w:numFmt w:val="decimal"/>
      <w:lvlText w:val="%4"/>
      <w:lvlJc w:val="left"/>
      <w:pPr>
        <w:ind w:left="30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6C27182">
      <w:start w:val="1"/>
      <w:numFmt w:val="lowerLetter"/>
      <w:lvlText w:val="%5"/>
      <w:lvlJc w:val="left"/>
      <w:pPr>
        <w:ind w:left="38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0DC4486">
      <w:start w:val="1"/>
      <w:numFmt w:val="lowerRoman"/>
      <w:lvlText w:val="%6"/>
      <w:lvlJc w:val="left"/>
      <w:pPr>
        <w:ind w:left="45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77C191C">
      <w:start w:val="1"/>
      <w:numFmt w:val="decimal"/>
      <w:lvlText w:val="%7"/>
      <w:lvlJc w:val="left"/>
      <w:pPr>
        <w:ind w:left="52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B84D556">
      <w:start w:val="1"/>
      <w:numFmt w:val="lowerLetter"/>
      <w:lvlText w:val="%8"/>
      <w:lvlJc w:val="left"/>
      <w:pPr>
        <w:ind w:left="59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CBECA8E">
      <w:start w:val="1"/>
      <w:numFmt w:val="lowerRoman"/>
      <w:lvlText w:val="%9"/>
      <w:lvlJc w:val="left"/>
      <w:pPr>
        <w:ind w:left="66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0" w15:restartNumberingAfterBreak="0">
    <w:nsid w:val="6F654B1C"/>
    <w:multiLevelType w:val="hybridMultilevel"/>
    <w:tmpl w:val="4836B64C"/>
    <w:lvl w:ilvl="0" w:tplc="250229AC">
      <w:start w:val="32"/>
      <w:numFmt w:val="decimal"/>
      <w:lvlText w:val="%1."/>
      <w:lvlJc w:val="left"/>
      <w:pPr>
        <w:ind w:left="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630C3EE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37C7FD2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5E406DE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D18E4DE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540C83C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256E838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8709B38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63A58C8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1" w15:restartNumberingAfterBreak="0">
    <w:nsid w:val="710757C0"/>
    <w:multiLevelType w:val="hybridMultilevel"/>
    <w:tmpl w:val="327E64D6"/>
    <w:lvl w:ilvl="0" w:tplc="FD8C76DA">
      <w:start w:val="58"/>
      <w:numFmt w:val="decimal"/>
      <w:lvlText w:val="%1."/>
      <w:lvlJc w:val="left"/>
      <w:pPr>
        <w:ind w:left="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A28E778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C5A1094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BBA137C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944A698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D48283C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548C74C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5EC0978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026E5A8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2" w15:restartNumberingAfterBreak="0">
    <w:nsid w:val="738B5F08"/>
    <w:multiLevelType w:val="hybridMultilevel"/>
    <w:tmpl w:val="E3EC5A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739B58A0"/>
    <w:multiLevelType w:val="hybridMultilevel"/>
    <w:tmpl w:val="895C17CC"/>
    <w:lvl w:ilvl="0" w:tplc="4F1AEAA6">
      <w:start w:val="1"/>
      <w:numFmt w:val="decimal"/>
      <w:lvlText w:val="%1)"/>
      <w:lvlJc w:val="left"/>
      <w:pPr>
        <w:ind w:left="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24C0A90">
      <w:start w:val="1"/>
      <w:numFmt w:val="lowerLetter"/>
      <w:lvlText w:val="%2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500C6E0">
      <w:start w:val="1"/>
      <w:numFmt w:val="lowerRoman"/>
      <w:lvlText w:val="%3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FE84B70">
      <w:start w:val="1"/>
      <w:numFmt w:val="decimal"/>
      <w:lvlText w:val="%4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BFA8D96">
      <w:start w:val="1"/>
      <w:numFmt w:val="lowerLetter"/>
      <w:lvlText w:val="%5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BC4F9A8">
      <w:start w:val="1"/>
      <w:numFmt w:val="lowerRoman"/>
      <w:lvlText w:val="%6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B20B5F2">
      <w:start w:val="1"/>
      <w:numFmt w:val="decimal"/>
      <w:lvlText w:val="%7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EFCFB74">
      <w:start w:val="1"/>
      <w:numFmt w:val="lowerLetter"/>
      <w:lvlText w:val="%8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27AA61C">
      <w:start w:val="1"/>
      <w:numFmt w:val="lowerRoman"/>
      <w:lvlText w:val="%9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4" w15:restartNumberingAfterBreak="0">
    <w:nsid w:val="73F97A9C"/>
    <w:multiLevelType w:val="hybridMultilevel"/>
    <w:tmpl w:val="1FF8D9B0"/>
    <w:lvl w:ilvl="0" w:tplc="D0F83D1A">
      <w:start w:val="11"/>
      <w:numFmt w:val="decimal"/>
      <w:lvlText w:val="%1."/>
      <w:lvlJc w:val="left"/>
      <w:pPr>
        <w:ind w:left="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D3A825C">
      <w:start w:val="1"/>
      <w:numFmt w:val="lowerLetter"/>
      <w:lvlText w:val="%2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D7EAA3A">
      <w:start w:val="1"/>
      <w:numFmt w:val="lowerRoman"/>
      <w:lvlText w:val="%3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45C0094">
      <w:start w:val="1"/>
      <w:numFmt w:val="decimal"/>
      <w:lvlText w:val="%4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6EC7C0A">
      <w:start w:val="1"/>
      <w:numFmt w:val="lowerLetter"/>
      <w:lvlText w:val="%5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F52DFE6">
      <w:start w:val="1"/>
      <w:numFmt w:val="lowerRoman"/>
      <w:lvlText w:val="%6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786A2FE">
      <w:start w:val="1"/>
      <w:numFmt w:val="decimal"/>
      <w:lvlText w:val="%7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2F04D9C">
      <w:start w:val="1"/>
      <w:numFmt w:val="lowerLetter"/>
      <w:lvlText w:val="%8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8522F5A">
      <w:start w:val="1"/>
      <w:numFmt w:val="lowerRoman"/>
      <w:lvlText w:val="%9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5" w15:restartNumberingAfterBreak="0">
    <w:nsid w:val="741238BB"/>
    <w:multiLevelType w:val="hybridMultilevel"/>
    <w:tmpl w:val="4CFCCE56"/>
    <w:lvl w:ilvl="0" w:tplc="3B746394">
      <w:start w:val="1"/>
      <w:numFmt w:val="decimal"/>
      <w:lvlText w:val="%1)"/>
      <w:lvlJc w:val="left"/>
      <w:pPr>
        <w:ind w:left="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2445C38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3041CAC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D82881C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2AEB27E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9502558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E12D124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B5CDEDC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46EB564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6" w15:restartNumberingAfterBreak="0">
    <w:nsid w:val="7CA512CB"/>
    <w:multiLevelType w:val="hybridMultilevel"/>
    <w:tmpl w:val="4B52FA2C"/>
    <w:lvl w:ilvl="0" w:tplc="FF1211CA">
      <w:start w:val="1"/>
      <w:numFmt w:val="decimal"/>
      <w:lvlText w:val="%1)"/>
      <w:lvlJc w:val="left"/>
      <w:pPr>
        <w:ind w:left="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764F73E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8988FB6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7B856CA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26AB582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37C1D3C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C88B35A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E6AF232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E806DCC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7" w15:restartNumberingAfterBreak="0">
    <w:nsid w:val="7EE13F14"/>
    <w:multiLevelType w:val="hybridMultilevel"/>
    <w:tmpl w:val="4DECBF5C"/>
    <w:lvl w:ilvl="0" w:tplc="E0583124">
      <w:start w:val="17"/>
      <w:numFmt w:val="decimal"/>
      <w:lvlText w:val="%1."/>
      <w:lvlJc w:val="left"/>
      <w:pPr>
        <w:ind w:left="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5867C60">
      <w:start w:val="1"/>
      <w:numFmt w:val="lowerLetter"/>
      <w:lvlText w:val="%2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CC6CCA8">
      <w:start w:val="1"/>
      <w:numFmt w:val="lowerRoman"/>
      <w:lvlText w:val="%3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BC02E9C">
      <w:start w:val="1"/>
      <w:numFmt w:val="decimal"/>
      <w:lvlText w:val="%4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6BC07F8">
      <w:start w:val="1"/>
      <w:numFmt w:val="lowerLetter"/>
      <w:lvlText w:val="%5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5EA029A">
      <w:start w:val="1"/>
      <w:numFmt w:val="lowerRoman"/>
      <w:lvlText w:val="%6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F76F23E">
      <w:start w:val="1"/>
      <w:numFmt w:val="decimal"/>
      <w:lvlText w:val="%7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E606BAC">
      <w:start w:val="1"/>
      <w:numFmt w:val="lowerLetter"/>
      <w:lvlText w:val="%8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DE0AA78">
      <w:start w:val="1"/>
      <w:numFmt w:val="lowerRoman"/>
      <w:lvlText w:val="%9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8"/>
  </w:num>
  <w:num w:numId="2">
    <w:abstractNumId w:val="5"/>
  </w:num>
  <w:num w:numId="3">
    <w:abstractNumId w:val="16"/>
  </w:num>
  <w:num w:numId="4">
    <w:abstractNumId w:val="14"/>
  </w:num>
  <w:num w:numId="5">
    <w:abstractNumId w:val="17"/>
  </w:num>
  <w:num w:numId="6">
    <w:abstractNumId w:val="54"/>
  </w:num>
  <w:num w:numId="7">
    <w:abstractNumId w:val="57"/>
  </w:num>
  <w:num w:numId="8">
    <w:abstractNumId w:val="22"/>
  </w:num>
  <w:num w:numId="9">
    <w:abstractNumId w:val="25"/>
  </w:num>
  <w:num w:numId="10">
    <w:abstractNumId w:val="53"/>
  </w:num>
  <w:num w:numId="11">
    <w:abstractNumId w:val="10"/>
  </w:num>
  <w:num w:numId="12">
    <w:abstractNumId w:val="49"/>
  </w:num>
  <w:num w:numId="13">
    <w:abstractNumId w:val="21"/>
  </w:num>
  <w:num w:numId="14">
    <w:abstractNumId w:val="13"/>
  </w:num>
  <w:num w:numId="15">
    <w:abstractNumId w:val="50"/>
  </w:num>
  <w:num w:numId="16">
    <w:abstractNumId w:val="32"/>
  </w:num>
  <w:num w:numId="17">
    <w:abstractNumId w:val="20"/>
  </w:num>
  <w:num w:numId="18">
    <w:abstractNumId w:val="46"/>
  </w:num>
  <w:num w:numId="19">
    <w:abstractNumId w:val="40"/>
  </w:num>
  <w:num w:numId="20">
    <w:abstractNumId w:val="33"/>
  </w:num>
  <w:num w:numId="21">
    <w:abstractNumId w:val="9"/>
  </w:num>
  <w:num w:numId="22">
    <w:abstractNumId w:val="29"/>
  </w:num>
  <w:num w:numId="23">
    <w:abstractNumId w:val="35"/>
  </w:num>
  <w:num w:numId="24">
    <w:abstractNumId w:val="15"/>
  </w:num>
  <w:num w:numId="25">
    <w:abstractNumId w:val="12"/>
  </w:num>
  <w:num w:numId="26">
    <w:abstractNumId w:val="56"/>
  </w:num>
  <w:num w:numId="27">
    <w:abstractNumId w:val="44"/>
  </w:num>
  <w:num w:numId="28">
    <w:abstractNumId w:val="24"/>
  </w:num>
  <w:num w:numId="29">
    <w:abstractNumId w:val="51"/>
  </w:num>
  <w:num w:numId="30">
    <w:abstractNumId w:val="4"/>
  </w:num>
  <w:num w:numId="31">
    <w:abstractNumId w:val="41"/>
  </w:num>
  <w:num w:numId="32">
    <w:abstractNumId w:val="19"/>
  </w:num>
  <w:num w:numId="33">
    <w:abstractNumId w:val="39"/>
  </w:num>
  <w:num w:numId="34">
    <w:abstractNumId w:val="48"/>
  </w:num>
  <w:num w:numId="35">
    <w:abstractNumId w:val="31"/>
  </w:num>
  <w:num w:numId="36">
    <w:abstractNumId w:val="47"/>
  </w:num>
  <w:num w:numId="37">
    <w:abstractNumId w:val="34"/>
  </w:num>
  <w:num w:numId="38">
    <w:abstractNumId w:val="38"/>
  </w:num>
  <w:num w:numId="39">
    <w:abstractNumId w:val="26"/>
  </w:num>
  <w:num w:numId="40">
    <w:abstractNumId w:val="7"/>
  </w:num>
  <w:num w:numId="41">
    <w:abstractNumId w:val="27"/>
  </w:num>
  <w:num w:numId="42">
    <w:abstractNumId w:val="55"/>
  </w:num>
  <w:num w:numId="43">
    <w:abstractNumId w:val="28"/>
  </w:num>
  <w:num w:numId="44">
    <w:abstractNumId w:val="36"/>
  </w:num>
  <w:num w:numId="45">
    <w:abstractNumId w:val="6"/>
  </w:num>
  <w:num w:numId="46">
    <w:abstractNumId w:val="45"/>
  </w:num>
  <w:num w:numId="47">
    <w:abstractNumId w:val="43"/>
  </w:num>
  <w:num w:numId="48">
    <w:abstractNumId w:val="52"/>
  </w:num>
  <w:num w:numId="49">
    <w:abstractNumId w:val="37"/>
  </w:num>
  <w:num w:numId="50">
    <w:abstractNumId w:val="42"/>
  </w:num>
  <w:num w:numId="51">
    <w:abstractNumId w:val="8"/>
  </w:num>
  <w:num w:numId="52">
    <w:abstractNumId w:val="23"/>
  </w:num>
  <w:num w:numId="53">
    <w:abstractNumId w:val="30"/>
  </w:num>
  <w:numIdMacAtCleanup w:val="4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77838"/>
    <w:rsid w:val="0000331C"/>
    <w:rsid w:val="00010C0B"/>
    <w:rsid w:val="000123F1"/>
    <w:rsid w:val="00014C78"/>
    <w:rsid w:val="000174C8"/>
    <w:rsid w:val="00037432"/>
    <w:rsid w:val="0004224E"/>
    <w:rsid w:val="00057D0A"/>
    <w:rsid w:val="00064A16"/>
    <w:rsid w:val="00074263"/>
    <w:rsid w:val="000854A5"/>
    <w:rsid w:val="00093E69"/>
    <w:rsid w:val="000A4329"/>
    <w:rsid w:val="000B4C05"/>
    <w:rsid w:val="000B60D3"/>
    <w:rsid w:val="000C0950"/>
    <w:rsid w:val="000C181D"/>
    <w:rsid w:val="000D0619"/>
    <w:rsid w:val="000E144C"/>
    <w:rsid w:val="000E523D"/>
    <w:rsid w:val="000F03AF"/>
    <w:rsid w:val="000F1881"/>
    <w:rsid w:val="00107D18"/>
    <w:rsid w:val="00123620"/>
    <w:rsid w:val="00130615"/>
    <w:rsid w:val="00153002"/>
    <w:rsid w:val="001571ED"/>
    <w:rsid w:val="00157D4F"/>
    <w:rsid w:val="00161968"/>
    <w:rsid w:val="0016374F"/>
    <w:rsid w:val="00182035"/>
    <w:rsid w:val="00196334"/>
    <w:rsid w:val="001C3EFD"/>
    <w:rsid w:val="001E4CB4"/>
    <w:rsid w:val="00205D2B"/>
    <w:rsid w:val="00213485"/>
    <w:rsid w:val="002173AD"/>
    <w:rsid w:val="00231636"/>
    <w:rsid w:val="002541E8"/>
    <w:rsid w:val="00262AD3"/>
    <w:rsid w:val="002632C3"/>
    <w:rsid w:val="002701A2"/>
    <w:rsid w:val="002910BE"/>
    <w:rsid w:val="0029375C"/>
    <w:rsid w:val="00296B93"/>
    <w:rsid w:val="002A23A3"/>
    <w:rsid w:val="002A3A0F"/>
    <w:rsid w:val="002B1CFF"/>
    <w:rsid w:val="002B20E7"/>
    <w:rsid w:val="002C6C80"/>
    <w:rsid w:val="002D7036"/>
    <w:rsid w:val="002E6E77"/>
    <w:rsid w:val="002F6823"/>
    <w:rsid w:val="00322477"/>
    <w:rsid w:val="00322E07"/>
    <w:rsid w:val="00323BBF"/>
    <w:rsid w:val="00332C1E"/>
    <w:rsid w:val="00334564"/>
    <w:rsid w:val="003346A4"/>
    <w:rsid w:val="00336718"/>
    <w:rsid w:val="00345768"/>
    <w:rsid w:val="00351DD4"/>
    <w:rsid w:val="00356898"/>
    <w:rsid w:val="003745F3"/>
    <w:rsid w:val="00386A23"/>
    <w:rsid w:val="003A22A0"/>
    <w:rsid w:val="003B0FB9"/>
    <w:rsid w:val="003B48E3"/>
    <w:rsid w:val="003B57AE"/>
    <w:rsid w:val="003D032D"/>
    <w:rsid w:val="003D2C0B"/>
    <w:rsid w:val="003E1FCD"/>
    <w:rsid w:val="003F1A72"/>
    <w:rsid w:val="003F5DAB"/>
    <w:rsid w:val="00401EE1"/>
    <w:rsid w:val="004028BE"/>
    <w:rsid w:val="0042535C"/>
    <w:rsid w:val="0042663D"/>
    <w:rsid w:val="0043755F"/>
    <w:rsid w:val="00440A62"/>
    <w:rsid w:val="004436AB"/>
    <w:rsid w:val="00460A15"/>
    <w:rsid w:val="00461B23"/>
    <w:rsid w:val="0046311A"/>
    <w:rsid w:val="00490709"/>
    <w:rsid w:val="004950D3"/>
    <w:rsid w:val="004961CE"/>
    <w:rsid w:val="004B1E90"/>
    <w:rsid w:val="004B6430"/>
    <w:rsid w:val="004F3C8B"/>
    <w:rsid w:val="0050092A"/>
    <w:rsid w:val="005120D0"/>
    <w:rsid w:val="0051593F"/>
    <w:rsid w:val="00516615"/>
    <w:rsid w:val="0053026C"/>
    <w:rsid w:val="00530358"/>
    <w:rsid w:val="00533A8B"/>
    <w:rsid w:val="00551019"/>
    <w:rsid w:val="005568C2"/>
    <w:rsid w:val="00560106"/>
    <w:rsid w:val="00565510"/>
    <w:rsid w:val="00565562"/>
    <w:rsid w:val="00573DED"/>
    <w:rsid w:val="00581CB9"/>
    <w:rsid w:val="00596854"/>
    <w:rsid w:val="00597E21"/>
    <w:rsid w:val="005A5635"/>
    <w:rsid w:val="005D040F"/>
    <w:rsid w:val="005D3170"/>
    <w:rsid w:val="005F2A7D"/>
    <w:rsid w:val="00607764"/>
    <w:rsid w:val="0061795E"/>
    <w:rsid w:val="006357E0"/>
    <w:rsid w:val="006452F9"/>
    <w:rsid w:val="00647E4F"/>
    <w:rsid w:val="00665B54"/>
    <w:rsid w:val="0067236C"/>
    <w:rsid w:val="00682F4A"/>
    <w:rsid w:val="00685128"/>
    <w:rsid w:val="00685B0A"/>
    <w:rsid w:val="0069177A"/>
    <w:rsid w:val="006A4A2C"/>
    <w:rsid w:val="006A7EC4"/>
    <w:rsid w:val="006B0345"/>
    <w:rsid w:val="006B746F"/>
    <w:rsid w:val="006E214D"/>
    <w:rsid w:val="006E519D"/>
    <w:rsid w:val="006E6250"/>
    <w:rsid w:val="006F7218"/>
    <w:rsid w:val="007050DA"/>
    <w:rsid w:val="007071A4"/>
    <w:rsid w:val="0071732C"/>
    <w:rsid w:val="00742EB2"/>
    <w:rsid w:val="00743064"/>
    <w:rsid w:val="007478D9"/>
    <w:rsid w:val="00753967"/>
    <w:rsid w:val="00761F28"/>
    <w:rsid w:val="00782E60"/>
    <w:rsid w:val="00787B2F"/>
    <w:rsid w:val="00791E26"/>
    <w:rsid w:val="00794494"/>
    <w:rsid w:val="00797258"/>
    <w:rsid w:val="007A6E48"/>
    <w:rsid w:val="007B5552"/>
    <w:rsid w:val="007C0414"/>
    <w:rsid w:val="007C796A"/>
    <w:rsid w:val="007D3003"/>
    <w:rsid w:val="007D3165"/>
    <w:rsid w:val="007D7BE4"/>
    <w:rsid w:val="007E0A59"/>
    <w:rsid w:val="007E3652"/>
    <w:rsid w:val="007E443F"/>
    <w:rsid w:val="007E7101"/>
    <w:rsid w:val="00812F90"/>
    <w:rsid w:val="00822EC9"/>
    <w:rsid w:val="00822F07"/>
    <w:rsid w:val="00833ED5"/>
    <w:rsid w:val="0084081A"/>
    <w:rsid w:val="00844412"/>
    <w:rsid w:val="0084564A"/>
    <w:rsid w:val="00853160"/>
    <w:rsid w:val="00857D1F"/>
    <w:rsid w:val="00865D2A"/>
    <w:rsid w:val="008704BC"/>
    <w:rsid w:val="008B1F9B"/>
    <w:rsid w:val="008B3EFD"/>
    <w:rsid w:val="008B6764"/>
    <w:rsid w:val="008C1566"/>
    <w:rsid w:val="008C2C86"/>
    <w:rsid w:val="009245D8"/>
    <w:rsid w:val="00925B6A"/>
    <w:rsid w:val="0092789C"/>
    <w:rsid w:val="00931F0C"/>
    <w:rsid w:val="00956919"/>
    <w:rsid w:val="00961A60"/>
    <w:rsid w:val="00962F73"/>
    <w:rsid w:val="00971645"/>
    <w:rsid w:val="0097299A"/>
    <w:rsid w:val="009805E2"/>
    <w:rsid w:val="009830FD"/>
    <w:rsid w:val="009948D3"/>
    <w:rsid w:val="009A1B1E"/>
    <w:rsid w:val="009B15DA"/>
    <w:rsid w:val="009C7F17"/>
    <w:rsid w:val="009D0178"/>
    <w:rsid w:val="009E2D95"/>
    <w:rsid w:val="009F79B0"/>
    <w:rsid w:val="00A006D1"/>
    <w:rsid w:val="00A14BC4"/>
    <w:rsid w:val="00A24910"/>
    <w:rsid w:val="00A262F3"/>
    <w:rsid w:val="00A33C1E"/>
    <w:rsid w:val="00A353A3"/>
    <w:rsid w:val="00A36376"/>
    <w:rsid w:val="00A401ED"/>
    <w:rsid w:val="00A4435A"/>
    <w:rsid w:val="00A44BF2"/>
    <w:rsid w:val="00A6306B"/>
    <w:rsid w:val="00A80641"/>
    <w:rsid w:val="00A95FE1"/>
    <w:rsid w:val="00A97758"/>
    <w:rsid w:val="00AA16E8"/>
    <w:rsid w:val="00AA2254"/>
    <w:rsid w:val="00AA51B8"/>
    <w:rsid w:val="00AB56DA"/>
    <w:rsid w:val="00AC333C"/>
    <w:rsid w:val="00AC4C22"/>
    <w:rsid w:val="00AD39CA"/>
    <w:rsid w:val="00AD7D40"/>
    <w:rsid w:val="00AE717B"/>
    <w:rsid w:val="00B00BDC"/>
    <w:rsid w:val="00B049A1"/>
    <w:rsid w:val="00B06D9E"/>
    <w:rsid w:val="00B1698C"/>
    <w:rsid w:val="00B22B72"/>
    <w:rsid w:val="00B30B55"/>
    <w:rsid w:val="00B55B2D"/>
    <w:rsid w:val="00B55E16"/>
    <w:rsid w:val="00B62B2B"/>
    <w:rsid w:val="00B650DC"/>
    <w:rsid w:val="00B71B92"/>
    <w:rsid w:val="00B71CE7"/>
    <w:rsid w:val="00B72F62"/>
    <w:rsid w:val="00B73DE6"/>
    <w:rsid w:val="00B77838"/>
    <w:rsid w:val="00B8057E"/>
    <w:rsid w:val="00B866C7"/>
    <w:rsid w:val="00B92B3C"/>
    <w:rsid w:val="00BB1E27"/>
    <w:rsid w:val="00BC58D5"/>
    <w:rsid w:val="00BD1001"/>
    <w:rsid w:val="00BD4F85"/>
    <w:rsid w:val="00BE2A38"/>
    <w:rsid w:val="00BE368C"/>
    <w:rsid w:val="00BE479F"/>
    <w:rsid w:val="00C0231A"/>
    <w:rsid w:val="00C21FC3"/>
    <w:rsid w:val="00C23D74"/>
    <w:rsid w:val="00C24D42"/>
    <w:rsid w:val="00C366FF"/>
    <w:rsid w:val="00C373B7"/>
    <w:rsid w:val="00C454F2"/>
    <w:rsid w:val="00C61264"/>
    <w:rsid w:val="00C6420D"/>
    <w:rsid w:val="00C66CDC"/>
    <w:rsid w:val="00C928D0"/>
    <w:rsid w:val="00C95C50"/>
    <w:rsid w:val="00C96425"/>
    <w:rsid w:val="00CB7C37"/>
    <w:rsid w:val="00CE2E5D"/>
    <w:rsid w:val="00CE75CA"/>
    <w:rsid w:val="00CF25A2"/>
    <w:rsid w:val="00CF75D0"/>
    <w:rsid w:val="00D10B31"/>
    <w:rsid w:val="00D139BE"/>
    <w:rsid w:val="00D220F0"/>
    <w:rsid w:val="00D44DCC"/>
    <w:rsid w:val="00D60124"/>
    <w:rsid w:val="00D8702D"/>
    <w:rsid w:val="00DA55FB"/>
    <w:rsid w:val="00DB1F77"/>
    <w:rsid w:val="00DB6E5A"/>
    <w:rsid w:val="00DB786D"/>
    <w:rsid w:val="00DE2BB5"/>
    <w:rsid w:val="00DF6AD0"/>
    <w:rsid w:val="00DF7719"/>
    <w:rsid w:val="00E01994"/>
    <w:rsid w:val="00E20B44"/>
    <w:rsid w:val="00E437E5"/>
    <w:rsid w:val="00E46BD6"/>
    <w:rsid w:val="00E52C5E"/>
    <w:rsid w:val="00E56B13"/>
    <w:rsid w:val="00E6082E"/>
    <w:rsid w:val="00E926FA"/>
    <w:rsid w:val="00EA7913"/>
    <w:rsid w:val="00EC180A"/>
    <w:rsid w:val="00EC22F6"/>
    <w:rsid w:val="00ED1A2F"/>
    <w:rsid w:val="00ED5273"/>
    <w:rsid w:val="00ED5D7A"/>
    <w:rsid w:val="00EE1F51"/>
    <w:rsid w:val="00EE2950"/>
    <w:rsid w:val="00F00B48"/>
    <w:rsid w:val="00F25433"/>
    <w:rsid w:val="00F34331"/>
    <w:rsid w:val="00F359F4"/>
    <w:rsid w:val="00F4652C"/>
    <w:rsid w:val="00F70B4E"/>
    <w:rsid w:val="00F718D5"/>
    <w:rsid w:val="00F77EBC"/>
    <w:rsid w:val="00FC0B69"/>
    <w:rsid w:val="00FC4026"/>
    <w:rsid w:val="00FC62D1"/>
    <w:rsid w:val="00FE392E"/>
    <w:rsid w:val="00FF7F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FAD9D4"/>
  <w15:docId w15:val="{541B45F5-A0F6-4ABA-A951-227B9C7FC2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77838"/>
    <w:pPr>
      <w:spacing w:after="200" w:line="276" w:lineRule="auto"/>
    </w:pPr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0854A5"/>
    <w:pPr>
      <w:keepNext/>
      <w:spacing w:before="240" w:after="60" w:line="240" w:lineRule="auto"/>
      <w:outlineLvl w:val="0"/>
    </w:pPr>
    <w:rPr>
      <w:rFonts w:ascii="Arial" w:eastAsia="Times New Roman" w:hAnsi="Arial" w:cs="Times New Roman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nhideWhenUsed/>
    <w:qFormat/>
    <w:rsid w:val="00E437E5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D1A2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nhideWhenUsed/>
    <w:qFormat/>
    <w:rsid w:val="000854A5"/>
    <w:pPr>
      <w:keepNext/>
      <w:keepLines/>
      <w:spacing w:before="200" w:after="0" w:line="240" w:lineRule="auto"/>
      <w:outlineLvl w:val="3"/>
    </w:pPr>
    <w:rPr>
      <w:rFonts w:ascii="Calibri Light" w:eastAsia="Times New Roman" w:hAnsi="Calibri Light" w:cs="Times New Roman"/>
      <w:b/>
      <w:bCs/>
      <w:i/>
      <w:iCs/>
      <w:color w:val="5B9BD5"/>
      <w:sz w:val="24"/>
      <w:szCs w:val="24"/>
    </w:rPr>
  </w:style>
  <w:style w:type="paragraph" w:styleId="6">
    <w:name w:val="heading 6"/>
    <w:basedOn w:val="a"/>
    <w:next w:val="a"/>
    <w:link w:val="60"/>
    <w:qFormat/>
    <w:rsid w:val="00EC22F6"/>
    <w:pPr>
      <w:tabs>
        <w:tab w:val="num" w:pos="0"/>
      </w:tabs>
      <w:suppressAutoHyphens/>
      <w:spacing w:before="240" w:after="60" w:line="240" w:lineRule="auto"/>
      <w:ind w:left="1152" w:hanging="1152"/>
      <w:outlineLvl w:val="5"/>
    </w:pPr>
    <w:rPr>
      <w:rFonts w:ascii="Times New Roman" w:eastAsia="Times New Roman" w:hAnsi="Times New Roman" w:cs="Times New Roman"/>
      <w:b/>
      <w:bCs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77838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B77838"/>
    <w:rPr>
      <w:rFonts w:ascii="Calibri" w:eastAsia="Calibri" w:hAnsi="Calibri" w:cs="Times New Roman"/>
    </w:rPr>
  </w:style>
  <w:style w:type="character" w:customStyle="1" w:styleId="FontStyle17">
    <w:name w:val="Font Style17"/>
    <w:rsid w:val="00C21FC3"/>
    <w:rPr>
      <w:rFonts w:ascii="Microsoft Sans Serif" w:hAnsi="Microsoft Sans Serif" w:cs="Microsoft Sans Serif" w:hint="default"/>
      <w:sz w:val="16"/>
      <w:szCs w:val="16"/>
    </w:rPr>
  </w:style>
  <w:style w:type="paragraph" w:styleId="a5">
    <w:name w:val="Normal (Web)"/>
    <w:basedOn w:val="a"/>
    <w:uiPriority w:val="99"/>
    <w:unhideWhenUsed/>
    <w:rsid w:val="00C21F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C21FC3"/>
  </w:style>
  <w:style w:type="paragraph" w:styleId="a6">
    <w:name w:val="Body Text"/>
    <w:basedOn w:val="a"/>
    <w:link w:val="a7"/>
    <w:uiPriority w:val="1"/>
    <w:unhideWhenUsed/>
    <w:qFormat/>
    <w:rsid w:val="00C21FC3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7">
    <w:name w:val="Основной текст Знак"/>
    <w:basedOn w:val="a0"/>
    <w:link w:val="a6"/>
    <w:uiPriority w:val="99"/>
    <w:rsid w:val="00C21FC3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styleId="a8">
    <w:name w:val="Strong"/>
    <w:basedOn w:val="a0"/>
    <w:uiPriority w:val="22"/>
    <w:qFormat/>
    <w:rsid w:val="00C21FC3"/>
    <w:rPr>
      <w:b/>
      <w:bCs/>
    </w:rPr>
  </w:style>
  <w:style w:type="paragraph" w:styleId="a9">
    <w:name w:val="List Paragraph"/>
    <w:basedOn w:val="a"/>
    <w:uiPriority w:val="34"/>
    <w:qFormat/>
    <w:rsid w:val="00334564"/>
    <w:pPr>
      <w:ind w:left="720"/>
      <w:contextualSpacing/>
    </w:pPr>
  </w:style>
  <w:style w:type="paragraph" w:styleId="aa">
    <w:name w:val="footer"/>
    <w:basedOn w:val="a"/>
    <w:link w:val="ab"/>
    <w:uiPriority w:val="99"/>
    <w:unhideWhenUsed/>
    <w:rsid w:val="006B03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6B0345"/>
    <w:rPr>
      <w:rFonts w:eastAsiaTheme="minorEastAsia"/>
      <w:lang w:eastAsia="ru-RU"/>
    </w:rPr>
  </w:style>
  <w:style w:type="character" w:styleId="ac">
    <w:name w:val="Hyperlink"/>
    <w:basedOn w:val="a0"/>
    <w:uiPriority w:val="99"/>
    <w:unhideWhenUsed/>
    <w:rsid w:val="006B0345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6B0345"/>
    <w:rPr>
      <w:color w:val="605E5C"/>
      <w:shd w:val="clear" w:color="auto" w:fill="E1DFDD"/>
    </w:rPr>
  </w:style>
  <w:style w:type="paragraph" w:styleId="ad">
    <w:name w:val="No Spacing"/>
    <w:link w:val="ae"/>
    <w:uiPriority w:val="1"/>
    <w:qFormat/>
    <w:rsid w:val="0097164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0854A5"/>
    <w:rPr>
      <w:rFonts w:ascii="Arial" w:eastAsia="Times New Roman" w:hAnsi="Arial" w:cs="Times New Roman"/>
      <w:b/>
      <w:bCs/>
      <w:kern w:val="32"/>
      <w:sz w:val="32"/>
      <w:szCs w:val="32"/>
      <w:lang w:eastAsia="ru-RU"/>
    </w:rPr>
  </w:style>
  <w:style w:type="character" w:customStyle="1" w:styleId="40">
    <w:name w:val="Заголовок 4 Знак"/>
    <w:basedOn w:val="a0"/>
    <w:link w:val="4"/>
    <w:rsid w:val="000854A5"/>
    <w:rPr>
      <w:rFonts w:ascii="Calibri Light" w:eastAsia="Times New Roman" w:hAnsi="Calibri Light" w:cs="Times New Roman"/>
      <w:b/>
      <w:bCs/>
      <w:i/>
      <w:iCs/>
      <w:color w:val="5B9BD5"/>
      <w:sz w:val="24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0854A5"/>
  </w:style>
  <w:style w:type="paragraph" w:customStyle="1" w:styleId="12">
    <w:name w:val="Знак Знак1 Знак Знак"/>
    <w:basedOn w:val="a"/>
    <w:next w:val="a"/>
    <w:semiHidden/>
    <w:rsid w:val="000854A5"/>
    <w:pPr>
      <w:spacing w:after="160" w:line="240" w:lineRule="exact"/>
    </w:pPr>
    <w:rPr>
      <w:rFonts w:ascii="Arial" w:eastAsia="Times New Roman" w:hAnsi="Arial" w:cs="Arial"/>
      <w:sz w:val="20"/>
      <w:szCs w:val="20"/>
      <w:lang w:val="en-US" w:eastAsia="en-US"/>
    </w:rPr>
  </w:style>
  <w:style w:type="character" w:customStyle="1" w:styleId="af">
    <w:name w:val="Основной текст_"/>
    <w:link w:val="13"/>
    <w:rsid w:val="000854A5"/>
    <w:rPr>
      <w:sz w:val="27"/>
      <w:szCs w:val="27"/>
      <w:shd w:val="clear" w:color="auto" w:fill="FFFFFF"/>
    </w:rPr>
  </w:style>
  <w:style w:type="paragraph" w:customStyle="1" w:styleId="13">
    <w:name w:val="Основной текст1"/>
    <w:basedOn w:val="a"/>
    <w:link w:val="af"/>
    <w:rsid w:val="000854A5"/>
    <w:pPr>
      <w:shd w:val="clear" w:color="auto" w:fill="FFFFFF"/>
      <w:spacing w:after="360" w:line="0" w:lineRule="atLeast"/>
      <w:ind w:hanging="2140"/>
    </w:pPr>
    <w:rPr>
      <w:rFonts w:eastAsiaTheme="minorHAnsi"/>
      <w:sz w:val="27"/>
      <w:szCs w:val="27"/>
      <w:lang w:eastAsia="en-US"/>
    </w:rPr>
  </w:style>
  <w:style w:type="paragraph" w:styleId="31">
    <w:name w:val="Body Text Indent 3"/>
    <w:basedOn w:val="a"/>
    <w:link w:val="32"/>
    <w:unhideWhenUsed/>
    <w:rsid w:val="000854A5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rsid w:val="000854A5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0">
    <w:name w:val="Balloon Text"/>
    <w:basedOn w:val="a"/>
    <w:link w:val="af1"/>
    <w:uiPriority w:val="99"/>
    <w:unhideWhenUsed/>
    <w:rsid w:val="000854A5"/>
    <w:pPr>
      <w:spacing w:after="0" w:line="240" w:lineRule="auto"/>
    </w:pPr>
    <w:rPr>
      <w:rFonts w:ascii="Tahoma" w:eastAsia="Times New Roman" w:hAnsi="Tahoma" w:cs="Times New Roman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rsid w:val="000854A5"/>
    <w:rPr>
      <w:rFonts w:ascii="Tahoma" w:eastAsia="Times New Roman" w:hAnsi="Tahoma" w:cs="Times New Roman"/>
      <w:sz w:val="16"/>
      <w:szCs w:val="16"/>
      <w:lang w:eastAsia="ru-RU"/>
    </w:rPr>
  </w:style>
  <w:style w:type="paragraph" w:customStyle="1" w:styleId="14">
    <w:name w:val="Стиль1"/>
    <w:basedOn w:val="a"/>
    <w:rsid w:val="000854A5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western">
    <w:name w:val="western"/>
    <w:basedOn w:val="a"/>
    <w:rsid w:val="000854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f2">
    <w:name w:val="Table Grid"/>
    <w:basedOn w:val="a1"/>
    <w:uiPriority w:val="39"/>
    <w:rsid w:val="000854A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Title">
    <w:name w:val="ConsTitle"/>
    <w:qFormat/>
    <w:rsid w:val="000854A5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db9fe9049761426654245bb2dd862eecmsonormal">
    <w:name w:val="db9fe9049761426654245bb2dd862eecmsonormal"/>
    <w:basedOn w:val="a"/>
    <w:rsid w:val="000854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Title">
    <w:name w:val="ConsPlusTitle"/>
    <w:qFormat/>
    <w:rsid w:val="00351DD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b/>
      <w:bCs/>
      <w:sz w:val="28"/>
      <w:szCs w:val="28"/>
      <w:lang w:eastAsia="ru-RU"/>
    </w:rPr>
  </w:style>
  <w:style w:type="paragraph" w:customStyle="1" w:styleId="ConsPlusNormal">
    <w:name w:val="ConsPlusNormal"/>
    <w:link w:val="ConsPlusNormal0"/>
    <w:rsid w:val="00351DD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E437E5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af3">
    <w:name w:val="Body Text Indent"/>
    <w:aliases w:val="Нумерованный список !!,Основной текст 1,Надин стиль,Основной текст без отступа"/>
    <w:basedOn w:val="a"/>
    <w:link w:val="af4"/>
    <w:unhideWhenUsed/>
    <w:rsid w:val="00E437E5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4">
    <w:name w:val="Основной текст с отступом Знак"/>
    <w:aliases w:val="Нумерованный список !! Знак,Основной текст 1 Знак,Надин стиль Знак,Основной текст без отступа Знак"/>
    <w:basedOn w:val="a0"/>
    <w:link w:val="af3"/>
    <w:rsid w:val="00E437E5"/>
    <w:rPr>
      <w:rFonts w:ascii="Times New Roman" w:eastAsia="Times New Roman" w:hAnsi="Times New Roman" w:cs="Times New Roman"/>
      <w:sz w:val="24"/>
      <w:szCs w:val="24"/>
    </w:rPr>
  </w:style>
  <w:style w:type="paragraph" w:styleId="af5">
    <w:name w:val="Document Map"/>
    <w:basedOn w:val="a"/>
    <w:link w:val="af6"/>
    <w:uiPriority w:val="99"/>
    <w:semiHidden/>
    <w:unhideWhenUsed/>
    <w:rsid w:val="00E437E5"/>
    <w:pPr>
      <w:spacing w:after="0" w:line="240" w:lineRule="auto"/>
    </w:pPr>
    <w:rPr>
      <w:rFonts w:ascii="Tahoma" w:eastAsia="Times New Roman" w:hAnsi="Tahoma" w:cs="Times New Roman"/>
      <w:sz w:val="16"/>
      <w:szCs w:val="16"/>
    </w:rPr>
  </w:style>
  <w:style w:type="character" w:customStyle="1" w:styleId="af6">
    <w:name w:val="Схема документа Знак"/>
    <w:basedOn w:val="a0"/>
    <w:link w:val="af5"/>
    <w:uiPriority w:val="99"/>
    <w:semiHidden/>
    <w:rsid w:val="00E437E5"/>
    <w:rPr>
      <w:rFonts w:ascii="Tahoma" w:eastAsia="Times New Roman" w:hAnsi="Tahoma" w:cs="Times New Roman"/>
      <w:sz w:val="16"/>
      <w:szCs w:val="16"/>
    </w:rPr>
  </w:style>
  <w:style w:type="paragraph" w:customStyle="1" w:styleId="consplusnonformatmailrucssattributepostfix">
    <w:name w:val="consplusnonformat_mailru_css_attribute_postfix"/>
    <w:basedOn w:val="a"/>
    <w:uiPriority w:val="99"/>
    <w:rsid w:val="00E437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mailrucssattributepostfix">
    <w:name w:val="consplusnormal_mailru_css_attribute_postfix"/>
    <w:basedOn w:val="a"/>
    <w:uiPriority w:val="99"/>
    <w:rsid w:val="00E437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mailrucssattributepostfix">
    <w:name w:val="msonormal_mailru_css_attribute_postfix"/>
    <w:basedOn w:val="a"/>
    <w:uiPriority w:val="99"/>
    <w:rsid w:val="00E437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nformat">
    <w:name w:val="ConsPlusNonformat"/>
    <w:uiPriority w:val="99"/>
    <w:rsid w:val="00E437E5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Courier New"/>
      <w:sz w:val="20"/>
      <w:szCs w:val="20"/>
      <w:lang w:eastAsia="ar-SA"/>
    </w:rPr>
  </w:style>
  <w:style w:type="character" w:styleId="af7">
    <w:name w:val="annotation reference"/>
    <w:uiPriority w:val="99"/>
    <w:semiHidden/>
    <w:unhideWhenUsed/>
    <w:rsid w:val="00E437E5"/>
    <w:rPr>
      <w:sz w:val="16"/>
      <w:szCs w:val="16"/>
    </w:rPr>
  </w:style>
  <w:style w:type="paragraph" w:styleId="af8">
    <w:name w:val="annotation text"/>
    <w:basedOn w:val="a"/>
    <w:link w:val="af9"/>
    <w:uiPriority w:val="99"/>
    <w:semiHidden/>
    <w:unhideWhenUsed/>
    <w:rsid w:val="00E437E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9">
    <w:name w:val="Текст примечания Знак"/>
    <w:basedOn w:val="a0"/>
    <w:link w:val="af8"/>
    <w:uiPriority w:val="99"/>
    <w:semiHidden/>
    <w:rsid w:val="00E437E5"/>
    <w:rPr>
      <w:rFonts w:ascii="Times New Roman" w:eastAsia="Times New Roman" w:hAnsi="Times New Roman" w:cs="Times New Roman"/>
      <w:sz w:val="20"/>
      <w:szCs w:val="20"/>
    </w:rPr>
  </w:style>
  <w:style w:type="paragraph" w:styleId="afa">
    <w:name w:val="annotation subject"/>
    <w:basedOn w:val="af8"/>
    <w:next w:val="af8"/>
    <w:link w:val="afb"/>
    <w:unhideWhenUsed/>
    <w:rsid w:val="00E437E5"/>
    <w:rPr>
      <w:b/>
      <w:bCs/>
    </w:rPr>
  </w:style>
  <w:style w:type="character" w:customStyle="1" w:styleId="afb">
    <w:name w:val="Тема примечания Знак"/>
    <w:basedOn w:val="af9"/>
    <w:link w:val="afa"/>
    <w:uiPriority w:val="99"/>
    <w:semiHidden/>
    <w:rsid w:val="00E437E5"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228bf8a64b8551e1msonormal">
    <w:name w:val="228bf8a64b8551e1msonormal"/>
    <w:basedOn w:val="a"/>
    <w:rsid w:val="00E437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c">
    <w:name w:val="Нормальный (таблица)"/>
    <w:basedOn w:val="a"/>
    <w:next w:val="a"/>
    <w:uiPriority w:val="99"/>
    <w:rsid w:val="00E437E5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character" w:customStyle="1" w:styleId="60">
    <w:name w:val="Заголовок 6 Знак"/>
    <w:basedOn w:val="a0"/>
    <w:link w:val="6"/>
    <w:rsid w:val="00EC22F6"/>
    <w:rPr>
      <w:rFonts w:ascii="Times New Roman" w:eastAsia="Times New Roman" w:hAnsi="Times New Roman" w:cs="Times New Roman"/>
      <w:b/>
      <w:bCs/>
      <w:lang w:eastAsia="ar-SA"/>
    </w:rPr>
  </w:style>
  <w:style w:type="numbering" w:customStyle="1" w:styleId="21">
    <w:name w:val="Нет списка2"/>
    <w:next w:val="a2"/>
    <w:uiPriority w:val="99"/>
    <w:semiHidden/>
    <w:unhideWhenUsed/>
    <w:rsid w:val="00EC22F6"/>
  </w:style>
  <w:style w:type="character" w:customStyle="1" w:styleId="WW8Num1z0">
    <w:name w:val="WW8Num1z0"/>
    <w:rsid w:val="00EC22F6"/>
    <w:rPr>
      <w:b w:val="0"/>
    </w:rPr>
  </w:style>
  <w:style w:type="character" w:customStyle="1" w:styleId="WW8Num2z0">
    <w:name w:val="WW8Num2z0"/>
    <w:rsid w:val="00EC22F6"/>
    <w:rPr>
      <w:sz w:val="28"/>
      <w:szCs w:val="28"/>
    </w:rPr>
  </w:style>
  <w:style w:type="character" w:customStyle="1" w:styleId="Absatz-Standardschriftart">
    <w:name w:val="Absatz-Standardschriftart"/>
    <w:rsid w:val="00EC22F6"/>
  </w:style>
  <w:style w:type="character" w:customStyle="1" w:styleId="WW8Num1z1">
    <w:name w:val="WW8Num1z1"/>
    <w:rsid w:val="00EC22F6"/>
  </w:style>
  <w:style w:type="character" w:customStyle="1" w:styleId="WW8Num1z2">
    <w:name w:val="WW8Num1z2"/>
    <w:rsid w:val="00EC22F6"/>
  </w:style>
  <w:style w:type="character" w:customStyle="1" w:styleId="WW8Num1z3">
    <w:name w:val="WW8Num1z3"/>
    <w:rsid w:val="00EC22F6"/>
  </w:style>
  <w:style w:type="character" w:customStyle="1" w:styleId="WW8Num1z4">
    <w:name w:val="WW8Num1z4"/>
    <w:rsid w:val="00EC22F6"/>
  </w:style>
  <w:style w:type="character" w:customStyle="1" w:styleId="WW8Num1z5">
    <w:name w:val="WW8Num1z5"/>
    <w:rsid w:val="00EC22F6"/>
  </w:style>
  <w:style w:type="character" w:customStyle="1" w:styleId="WW8Num1z6">
    <w:name w:val="WW8Num1z6"/>
    <w:rsid w:val="00EC22F6"/>
  </w:style>
  <w:style w:type="character" w:customStyle="1" w:styleId="WW8Num1z7">
    <w:name w:val="WW8Num1z7"/>
    <w:rsid w:val="00EC22F6"/>
  </w:style>
  <w:style w:type="character" w:customStyle="1" w:styleId="WW8Num1z8">
    <w:name w:val="WW8Num1z8"/>
    <w:rsid w:val="00EC22F6"/>
  </w:style>
  <w:style w:type="character" w:customStyle="1" w:styleId="WW8Num2z1">
    <w:name w:val="WW8Num2z1"/>
    <w:rsid w:val="00EC22F6"/>
  </w:style>
  <w:style w:type="character" w:customStyle="1" w:styleId="WW8Num2z2">
    <w:name w:val="WW8Num2z2"/>
    <w:rsid w:val="00EC22F6"/>
  </w:style>
  <w:style w:type="character" w:customStyle="1" w:styleId="WW8Num2z3">
    <w:name w:val="WW8Num2z3"/>
    <w:rsid w:val="00EC22F6"/>
  </w:style>
  <w:style w:type="character" w:customStyle="1" w:styleId="WW8Num2z4">
    <w:name w:val="WW8Num2z4"/>
    <w:rsid w:val="00EC22F6"/>
  </w:style>
  <w:style w:type="character" w:customStyle="1" w:styleId="WW8Num2z5">
    <w:name w:val="WW8Num2z5"/>
    <w:rsid w:val="00EC22F6"/>
  </w:style>
  <w:style w:type="character" w:customStyle="1" w:styleId="WW8Num2z6">
    <w:name w:val="WW8Num2z6"/>
    <w:rsid w:val="00EC22F6"/>
  </w:style>
  <w:style w:type="character" w:customStyle="1" w:styleId="WW8Num2z7">
    <w:name w:val="WW8Num2z7"/>
    <w:rsid w:val="00EC22F6"/>
  </w:style>
  <w:style w:type="character" w:customStyle="1" w:styleId="WW8Num2z8">
    <w:name w:val="WW8Num2z8"/>
    <w:rsid w:val="00EC22F6"/>
  </w:style>
  <w:style w:type="character" w:customStyle="1" w:styleId="WW8Num3z0">
    <w:name w:val="WW8Num3z0"/>
    <w:rsid w:val="00EC22F6"/>
  </w:style>
  <w:style w:type="character" w:customStyle="1" w:styleId="WW8Num3z1">
    <w:name w:val="WW8Num3z1"/>
    <w:rsid w:val="00EC22F6"/>
  </w:style>
  <w:style w:type="character" w:customStyle="1" w:styleId="WW8Num3z2">
    <w:name w:val="WW8Num3z2"/>
    <w:rsid w:val="00EC22F6"/>
  </w:style>
  <w:style w:type="character" w:customStyle="1" w:styleId="WW8Num3z3">
    <w:name w:val="WW8Num3z3"/>
    <w:rsid w:val="00EC22F6"/>
  </w:style>
  <w:style w:type="character" w:customStyle="1" w:styleId="WW8Num3z4">
    <w:name w:val="WW8Num3z4"/>
    <w:rsid w:val="00EC22F6"/>
  </w:style>
  <w:style w:type="character" w:customStyle="1" w:styleId="WW8Num3z5">
    <w:name w:val="WW8Num3z5"/>
    <w:rsid w:val="00EC22F6"/>
  </w:style>
  <w:style w:type="character" w:customStyle="1" w:styleId="WW8Num3z6">
    <w:name w:val="WW8Num3z6"/>
    <w:rsid w:val="00EC22F6"/>
  </w:style>
  <w:style w:type="character" w:customStyle="1" w:styleId="WW8Num3z7">
    <w:name w:val="WW8Num3z7"/>
    <w:rsid w:val="00EC22F6"/>
  </w:style>
  <w:style w:type="character" w:customStyle="1" w:styleId="WW8Num3z8">
    <w:name w:val="WW8Num3z8"/>
    <w:rsid w:val="00EC22F6"/>
  </w:style>
  <w:style w:type="character" w:customStyle="1" w:styleId="WW8Num4z0">
    <w:name w:val="WW8Num4z0"/>
    <w:rsid w:val="00EC22F6"/>
  </w:style>
  <w:style w:type="character" w:customStyle="1" w:styleId="WW8Num4z1">
    <w:name w:val="WW8Num4z1"/>
    <w:rsid w:val="00EC22F6"/>
  </w:style>
  <w:style w:type="character" w:customStyle="1" w:styleId="WW8Num4z2">
    <w:name w:val="WW8Num4z2"/>
    <w:rsid w:val="00EC22F6"/>
  </w:style>
  <w:style w:type="character" w:customStyle="1" w:styleId="WW8Num4z3">
    <w:name w:val="WW8Num4z3"/>
    <w:rsid w:val="00EC22F6"/>
  </w:style>
  <w:style w:type="character" w:customStyle="1" w:styleId="WW8Num4z4">
    <w:name w:val="WW8Num4z4"/>
    <w:rsid w:val="00EC22F6"/>
  </w:style>
  <w:style w:type="character" w:customStyle="1" w:styleId="WW8Num4z5">
    <w:name w:val="WW8Num4z5"/>
    <w:rsid w:val="00EC22F6"/>
  </w:style>
  <w:style w:type="character" w:customStyle="1" w:styleId="WW8Num4z6">
    <w:name w:val="WW8Num4z6"/>
    <w:rsid w:val="00EC22F6"/>
  </w:style>
  <w:style w:type="character" w:customStyle="1" w:styleId="WW8Num4z7">
    <w:name w:val="WW8Num4z7"/>
    <w:rsid w:val="00EC22F6"/>
  </w:style>
  <w:style w:type="character" w:customStyle="1" w:styleId="WW8Num4z8">
    <w:name w:val="WW8Num4z8"/>
    <w:rsid w:val="00EC22F6"/>
  </w:style>
  <w:style w:type="character" w:customStyle="1" w:styleId="WW8Num5z0">
    <w:name w:val="WW8Num5z0"/>
    <w:rsid w:val="00EC22F6"/>
  </w:style>
  <w:style w:type="character" w:customStyle="1" w:styleId="WW8Num5z1">
    <w:name w:val="WW8Num5z1"/>
    <w:rsid w:val="00EC22F6"/>
  </w:style>
  <w:style w:type="character" w:customStyle="1" w:styleId="WW8Num5z2">
    <w:name w:val="WW8Num5z2"/>
    <w:rsid w:val="00EC22F6"/>
  </w:style>
  <w:style w:type="character" w:customStyle="1" w:styleId="WW8Num5z3">
    <w:name w:val="WW8Num5z3"/>
    <w:rsid w:val="00EC22F6"/>
  </w:style>
  <w:style w:type="character" w:customStyle="1" w:styleId="WW8Num5z4">
    <w:name w:val="WW8Num5z4"/>
    <w:rsid w:val="00EC22F6"/>
  </w:style>
  <w:style w:type="character" w:customStyle="1" w:styleId="WW8Num5z5">
    <w:name w:val="WW8Num5z5"/>
    <w:rsid w:val="00EC22F6"/>
  </w:style>
  <w:style w:type="character" w:customStyle="1" w:styleId="WW8Num5z6">
    <w:name w:val="WW8Num5z6"/>
    <w:rsid w:val="00EC22F6"/>
  </w:style>
  <w:style w:type="character" w:customStyle="1" w:styleId="WW8Num5z7">
    <w:name w:val="WW8Num5z7"/>
    <w:rsid w:val="00EC22F6"/>
  </w:style>
  <w:style w:type="character" w:customStyle="1" w:styleId="WW8Num5z8">
    <w:name w:val="WW8Num5z8"/>
    <w:rsid w:val="00EC22F6"/>
  </w:style>
  <w:style w:type="character" w:customStyle="1" w:styleId="WW-Absatz-Standardschriftart">
    <w:name w:val="WW-Absatz-Standardschriftart"/>
    <w:rsid w:val="00EC22F6"/>
  </w:style>
  <w:style w:type="character" w:customStyle="1" w:styleId="15">
    <w:name w:val="Основной шрифт абзаца1"/>
    <w:rsid w:val="00EC22F6"/>
  </w:style>
  <w:style w:type="character" w:customStyle="1" w:styleId="16">
    <w:name w:val="Знак примечания1"/>
    <w:rsid w:val="00EC22F6"/>
    <w:rPr>
      <w:sz w:val="16"/>
      <w:szCs w:val="16"/>
    </w:rPr>
  </w:style>
  <w:style w:type="character" w:customStyle="1" w:styleId="afd">
    <w:name w:val="Символ нумерации"/>
    <w:rsid w:val="00EC22F6"/>
  </w:style>
  <w:style w:type="paragraph" w:customStyle="1" w:styleId="17">
    <w:name w:val="Заголовок1"/>
    <w:basedOn w:val="a"/>
    <w:next w:val="a6"/>
    <w:rsid w:val="00EC22F6"/>
    <w:pPr>
      <w:keepNext/>
      <w:suppressAutoHyphens/>
      <w:spacing w:before="240" w:after="120" w:line="240" w:lineRule="auto"/>
    </w:pPr>
    <w:rPr>
      <w:rFonts w:ascii="Arial" w:eastAsia="Microsoft YaHei" w:hAnsi="Arial" w:cs="Mangal"/>
      <w:sz w:val="28"/>
      <w:szCs w:val="28"/>
      <w:lang w:eastAsia="ar-SA"/>
    </w:rPr>
  </w:style>
  <w:style w:type="paragraph" w:styleId="afe">
    <w:name w:val="List"/>
    <w:basedOn w:val="a6"/>
    <w:rsid w:val="00EC22F6"/>
    <w:pPr>
      <w:suppressAutoHyphens/>
      <w:spacing w:after="120"/>
      <w:jc w:val="left"/>
    </w:pPr>
    <w:rPr>
      <w:rFonts w:ascii="Arial" w:hAnsi="Arial" w:cs="Mangal"/>
      <w:b w:val="0"/>
      <w:bCs w:val="0"/>
      <w:sz w:val="24"/>
      <w:szCs w:val="24"/>
      <w:lang w:val="en-US" w:eastAsia="ar-SA"/>
    </w:rPr>
  </w:style>
  <w:style w:type="paragraph" w:customStyle="1" w:styleId="18">
    <w:name w:val="Название1"/>
    <w:basedOn w:val="a"/>
    <w:rsid w:val="00EC22F6"/>
    <w:pPr>
      <w:suppressLineNumbers/>
      <w:suppressAutoHyphens/>
      <w:spacing w:before="120" w:after="120" w:line="240" w:lineRule="auto"/>
    </w:pPr>
    <w:rPr>
      <w:rFonts w:ascii="Arial" w:eastAsia="Times New Roman" w:hAnsi="Arial" w:cs="Mangal"/>
      <w:i/>
      <w:iCs/>
      <w:sz w:val="20"/>
      <w:szCs w:val="24"/>
      <w:lang w:eastAsia="ar-SA"/>
    </w:rPr>
  </w:style>
  <w:style w:type="paragraph" w:customStyle="1" w:styleId="19">
    <w:name w:val="Указатель1"/>
    <w:basedOn w:val="a"/>
    <w:rsid w:val="00EC22F6"/>
    <w:pPr>
      <w:suppressLineNumbers/>
      <w:suppressAutoHyphens/>
      <w:spacing w:after="0" w:line="240" w:lineRule="auto"/>
    </w:pPr>
    <w:rPr>
      <w:rFonts w:ascii="Arial" w:eastAsia="Times New Roman" w:hAnsi="Arial" w:cs="Mangal"/>
      <w:sz w:val="24"/>
      <w:szCs w:val="24"/>
      <w:lang w:eastAsia="ar-SA"/>
    </w:rPr>
  </w:style>
  <w:style w:type="paragraph" w:customStyle="1" w:styleId="ConsNormal">
    <w:name w:val="ConsNormal"/>
    <w:rsid w:val="00EC22F6"/>
    <w:pPr>
      <w:widowControl w:val="0"/>
      <w:suppressAutoHyphens/>
      <w:autoSpaceDE w:val="0"/>
      <w:spacing w:after="0" w:line="240" w:lineRule="auto"/>
      <w:ind w:right="19772" w:firstLine="720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1a">
    <w:name w:val="Схема документа1"/>
    <w:basedOn w:val="a"/>
    <w:rsid w:val="00EC22F6"/>
    <w:pPr>
      <w:shd w:val="clear" w:color="auto" w:fill="000080"/>
      <w:suppressAutoHyphens/>
      <w:spacing w:after="0" w:line="240" w:lineRule="auto"/>
    </w:pPr>
    <w:rPr>
      <w:rFonts w:ascii="Tahoma" w:eastAsia="Times New Roman" w:hAnsi="Tahoma" w:cs="Tahoma"/>
      <w:sz w:val="20"/>
      <w:szCs w:val="20"/>
      <w:lang w:eastAsia="ar-SA"/>
    </w:rPr>
  </w:style>
  <w:style w:type="paragraph" w:customStyle="1" w:styleId="310">
    <w:name w:val="Основной текст с отступом 31"/>
    <w:basedOn w:val="a"/>
    <w:rsid w:val="00EC22F6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BlockQuotation">
    <w:name w:val="Block Quotation"/>
    <w:basedOn w:val="a"/>
    <w:rsid w:val="00EC22F6"/>
    <w:pPr>
      <w:widowControl w:val="0"/>
      <w:suppressAutoHyphens/>
      <w:overflowPunct w:val="0"/>
      <w:autoSpaceDE w:val="0"/>
      <w:spacing w:after="0" w:line="240" w:lineRule="auto"/>
      <w:ind w:left="567" w:right="-2" w:firstLine="851"/>
      <w:jc w:val="both"/>
      <w:textAlignment w:val="baseline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customStyle="1" w:styleId="1b">
    <w:name w:val="Текст примечания1"/>
    <w:basedOn w:val="a"/>
    <w:rsid w:val="00EC22F6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aff">
    <w:name w:val="Содержимое таблицы"/>
    <w:basedOn w:val="a"/>
    <w:rsid w:val="00EC22F6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ff0">
    <w:name w:val="Заголовок таблицы"/>
    <w:basedOn w:val="aff"/>
    <w:rsid w:val="00EC22F6"/>
    <w:pPr>
      <w:jc w:val="center"/>
    </w:pPr>
    <w:rPr>
      <w:b/>
      <w:bCs/>
    </w:rPr>
  </w:style>
  <w:style w:type="character" w:customStyle="1" w:styleId="FontStyle22">
    <w:name w:val="Font Style22"/>
    <w:rsid w:val="00EC22F6"/>
    <w:rPr>
      <w:rFonts w:ascii="Times New Roman" w:hAnsi="Times New Roman" w:cs="Times New Roman"/>
      <w:sz w:val="26"/>
      <w:szCs w:val="26"/>
    </w:rPr>
  </w:style>
  <w:style w:type="numbering" w:customStyle="1" w:styleId="33">
    <w:name w:val="Нет списка3"/>
    <w:next w:val="a2"/>
    <w:uiPriority w:val="99"/>
    <w:semiHidden/>
    <w:unhideWhenUsed/>
    <w:rsid w:val="00AB56DA"/>
  </w:style>
  <w:style w:type="character" w:customStyle="1" w:styleId="1c">
    <w:name w:val="Нижний колонтитул Знак1"/>
    <w:basedOn w:val="a0"/>
    <w:uiPriority w:val="99"/>
    <w:semiHidden/>
    <w:rsid w:val="00AB56D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1">
    <w:name w:val="Revision"/>
    <w:hidden/>
    <w:uiPriority w:val="99"/>
    <w:semiHidden/>
    <w:rsid w:val="00AB56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2">
    <w:name w:val="FollowedHyperlink"/>
    <w:basedOn w:val="a0"/>
    <w:uiPriority w:val="99"/>
    <w:semiHidden/>
    <w:unhideWhenUsed/>
    <w:rsid w:val="00AB56DA"/>
    <w:rPr>
      <w:color w:val="954F72"/>
      <w:u w:val="single"/>
    </w:rPr>
  </w:style>
  <w:style w:type="paragraph" w:customStyle="1" w:styleId="xl66">
    <w:name w:val="xl66"/>
    <w:basedOn w:val="a"/>
    <w:rsid w:val="00AB56DA"/>
    <w:pP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xl67">
    <w:name w:val="xl67"/>
    <w:basedOn w:val="a"/>
    <w:rsid w:val="00AB56DA"/>
    <w:pPr>
      <w:pBdr>
        <w:top w:val="single" w:sz="4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xl68">
    <w:name w:val="xl68"/>
    <w:basedOn w:val="a"/>
    <w:rsid w:val="00AB56D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xl69">
    <w:name w:val="xl69"/>
    <w:basedOn w:val="a"/>
    <w:rsid w:val="00AB56DA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xl70">
    <w:name w:val="xl70"/>
    <w:basedOn w:val="a"/>
    <w:rsid w:val="00AB56DA"/>
    <w:pPr>
      <w:pBdr>
        <w:top w:val="single" w:sz="4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xl71">
    <w:name w:val="xl71"/>
    <w:basedOn w:val="a"/>
    <w:rsid w:val="00AB56DA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72">
    <w:name w:val="xl72"/>
    <w:basedOn w:val="a"/>
    <w:rsid w:val="00AB56DA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73">
    <w:name w:val="xl73"/>
    <w:basedOn w:val="a"/>
    <w:rsid w:val="00AB56DA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74">
    <w:name w:val="xl74"/>
    <w:basedOn w:val="a"/>
    <w:rsid w:val="00AB56DA"/>
    <w:pPr>
      <w:pBdr>
        <w:top w:val="single" w:sz="4" w:space="0" w:color="auto"/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75">
    <w:name w:val="xl75"/>
    <w:basedOn w:val="a"/>
    <w:rsid w:val="00AB56DA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76">
    <w:name w:val="xl76"/>
    <w:basedOn w:val="a"/>
    <w:rsid w:val="00AB56D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77">
    <w:name w:val="xl77"/>
    <w:basedOn w:val="a"/>
    <w:rsid w:val="00AB56D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78">
    <w:name w:val="xl78"/>
    <w:basedOn w:val="a"/>
    <w:rsid w:val="00AB56D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79">
    <w:name w:val="xl79"/>
    <w:basedOn w:val="a"/>
    <w:rsid w:val="00AB56DA"/>
    <w:pPr>
      <w:pBdr>
        <w:top w:val="single" w:sz="4" w:space="0" w:color="auto"/>
        <w:left w:val="single" w:sz="8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80">
    <w:name w:val="xl80"/>
    <w:basedOn w:val="a"/>
    <w:rsid w:val="00AB56DA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81">
    <w:name w:val="xl81"/>
    <w:basedOn w:val="a"/>
    <w:rsid w:val="00AB56DA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82">
    <w:name w:val="xl82"/>
    <w:basedOn w:val="a"/>
    <w:rsid w:val="00AB56DA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83">
    <w:name w:val="xl83"/>
    <w:basedOn w:val="a"/>
    <w:rsid w:val="00AB56DA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84">
    <w:name w:val="xl84"/>
    <w:basedOn w:val="a"/>
    <w:rsid w:val="00AB56DA"/>
    <w:pPr>
      <w:pBdr>
        <w:top w:val="single" w:sz="8" w:space="0" w:color="auto"/>
        <w:left w:val="single" w:sz="8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85">
    <w:name w:val="xl85"/>
    <w:basedOn w:val="a"/>
    <w:rsid w:val="00AB56DA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86">
    <w:name w:val="xl86"/>
    <w:basedOn w:val="a"/>
    <w:rsid w:val="00AB56DA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87">
    <w:name w:val="xl87"/>
    <w:basedOn w:val="a"/>
    <w:rsid w:val="00AB56D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88">
    <w:name w:val="xl88"/>
    <w:basedOn w:val="a"/>
    <w:rsid w:val="00AB56DA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89">
    <w:name w:val="xl89"/>
    <w:basedOn w:val="a"/>
    <w:rsid w:val="00AB56DA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0">
    <w:name w:val="xl90"/>
    <w:basedOn w:val="a"/>
    <w:rsid w:val="00AB56DA"/>
    <w:pPr>
      <w:pBdr>
        <w:bottom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1">
    <w:name w:val="xl91"/>
    <w:basedOn w:val="a"/>
    <w:rsid w:val="00AB56D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2">
    <w:name w:val="xl92"/>
    <w:basedOn w:val="a"/>
    <w:rsid w:val="00AB56DA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3">
    <w:name w:val="xl93"/>
    <w:basedOn w:val="a"/>
    <w:rsid w:val="00AB56DA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4">
    <w:name w:val="xl94"/>
    <w:basedOn w:val="a"/>
    <w:rsid w:val="00AB56DA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5">
    <w:name w:val="xl95"/>
    <w:basedOn w:val="a"/>
    <w:rsid w:val="00AB56DA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6">
    <w:name w:val="xl96"/>
    <w:basedOn w:val="a"/>
    <w:rsid w:val="00AB56DA"/>
    <w:pPr>
      <w:pBdr>
        <w:bottom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7">
    <w:name w:val="xl97"/>
    <w:basedOn w:val="a"/>
    <w:rsid w:val="00AB56D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8">
    <w:name w:val="xl98"/>
    <w:basedOn w:val="a"/>
    <w:rsid w:val="00AB56DA"/>
    <w:pPr>
      <w:pBdr>
        <w:right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9">
    <w:name w:val="xl99"/>
    <w:basedOn w:val="a"/>
    <w:rsid w:val="00AB56DA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0">
    <w:name w:val="xl100"/>
    <w:basedOn w:val="a"/>
    <w:rsid w:val="00AB56D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1">
    <w:name w:val="xl101"/>
    <w:basedOn w:val="a"/>
    <w:rsid w:val="00AB56DA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2">
    <w:name w:val="xl102"/>
    <w:basedOn w:val="a"/>
    <w:rsid w:val="00AB56DA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3">
    <w:name w:val="xl103"/>
    <w:basedOn w:val="a"/>
    <w:rsid w:val="00AB56DA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4">
    <w:name w:val="xl104"/>
    <w:basedOn w:val="a"/>
    <w:rsid w:val="00AB56DA"/>
    <w:pPr>
      <w:pBdr>
        <w:left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5">
    <w:name w:val="xl105"/>
    <w:basedOn w:val="a"/>
    <w:rsid w:val="00AB56DA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6">
    <w:name w:val="xl106"/>
    <w:basedOn w:val="a"/>
    <w:rsid w:val="00AB56DA"/>
    <w:pPr>
      <w:pBdr>
        <w:top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7">
    <w:name w:val="xl107"/>
    <w:basedOn w:val="a"/>
    <w:rsid w:val="00AB56DA"/>
    <w:pPr>
      <w:pBdr>
        <w:top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8">
    <w:name w:val="xl108"/>
    <w:basedOn w:val="a"/>
    <w:rsid w:val="00AB56DA"/>
    <w:pPr>
      <w:pBdr>
        <w:top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9">
    <w:name w:val="xl109"/>
    <w:basedOn w:val="a"/>
    <w:rsid w:val="00AB56DA"/>
    <w:pPr>
      <w:pBdr>
        <w:top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10">
    <w:name w:val="xl110"/>
    <w:basedOn w:val="a"/>
    <w:rsid w:val="00AB56DA"/>
    <w:pPr>
      <w:pBdr>
        <w:top w:val="single" w:sz="8" w:space="0" w:color="auto"/>
        <w:lef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11">
    <w:name w:val="xl111"/>
    <w:basedOn w:val="a"/>
    <w:rsid w:val="00AB56DA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xl112">
    <w:name w:val="xl112"/>
    <w:basedOn w:val="a"/>
    <w:rsid w:val="00AB56DA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113">
    <w:name w:val="xl113"/>
    <w:basedOn w:val="a"/>
    <w:rsid w:val="00AB56D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114">
    <w:name w:val="xl114"/>
    <w:basedOn w:val="a"/>
    <w:rsid w:val="00AB56DA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115">
    <w:name w:val="xl115"/>
    <w:basedOn w:val="a"/>
    <w:rsid w:val="00AB56D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16">
    <w:name w:val="xl116"/>
    <w:basedOn w:val="a"/>
    <w:rsid w:val="00AB56DA"/>
    <w:pPr>
      <w:pBdr>
        <w:top w:val="single" w:sz="4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17">
    <w:name w:val="xl117"/>
    <w:basedOn w:val="a"/>
    <w:rsid w:val="00AB56DA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msonormalmrcssattr">
    <w:name w:val="msonormal_mr_css_attr"/>
    <w:basedOn w:val="a"/>
    <w:rsid w:val="00AB56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numbering" w:customStyle="1" w:styleId="41">
    <w:name w:val="Нет списка4"/>
    <w:next w:val="a2"/>
    <w:uiPriority w:val="99"/>
    <w:semiHidden/>
    <w:unhideWhenUsed/>
    <w:rsid w:val="00CB7C37"/>
  </w:style>
  <w:style w:type="paragraph" w:customStyle="1" w:styleId="aff3">
    <w:name w:val="Содержимое врезки"/>
    <w:basedOn w:val="a6"/>
    <w:rsid w:val="00CB7C37"/>
    <w:pPr>
      <w:suppressAutoHyphens/>
      <w:spacing w:after="120" w:line="276" w:lineRule="auto"/>
      <w:jc w:val="left"/>
    </w:pPr>
    <w:rPr>
      <w:rFonts w:ascii="Calibri" w:hAnsi="Calibri"/>
      <w:b w:val="0"/>
      <w:bCs w:val="0"/>
      <w:sz w:val="22"/>
      <w:szCs w:val="22"/>
      <w:lang w:eastAsia="ar-SA"/>
    </w:rPr>
  </w:style>
  <w:style w:type="paragraph" w:customStyle="1" w:styleId="1d">
    <w:name w:val="Без интервала1"/>
    <w:rsid w:val="00CB7C37"/>
    <w:pPr>
      <w:widowControl w:val="0"/>
      <w:suppressAutoHyphens/>
      <w:spacing w:after="0" w:line="100" w:lineRule="atLeast"/>
    </w:pPr>
    <w:rPr>
      <w:rFonts w:ascii="Calibri" w:eastAsia="Calibri" w:hAnsi="Calibri" w:cs="Calibri"/>
      <w:b/>
      <w:bCs/>
      <w:sz w:val="28"/>
      <w:szCs w:val="28"/>
      <w:lang w:eastAsia="hi-IN" w:bidi="hi-IN"/>
    </w:rPr>
  </w:style>
  <w:style w:type="character" w:styleId="aff4">
    <w:name w:val="Emphasis"/>
    <w:qFormat/>
    <w:rsid w:val="00CB7C37"/>
    <w:rPr>
      <w:i/>
      <w:iCs/>
    </w:rPr>
  </w:style>
  <w:style w:type="paragraph" w:customStyle="1" w:styleId="formattext">
    <w:name w:val="formattext"/>
    <w:basedOn w:val="a"/>
    <w:rsid w:val="00CB7C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e">
    <w:name w:val="Без интервала Знак"/>
    <w:basedOn w:val="a0"/>
    <w:link w:val="ad"/>
    <w:uiPriority w:val="1"/>
    <w:locked/>
    <w:rsid w:val="0084081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0">
    <w:name w:val="Заголовок 11"/>
    <w:basedOn w:val="a"/>
    <w:qFormat/>
    <w:rsid w:val="00DE2BB5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color w:val="00000A"/>
      <w:sz w:val="28"/>
      <w:szCs w:val="20"/>
    </w:rPr>
  </w:style>
  <w:style w:type="character" w:customStyle="1" w:styleId="aff5">
    <w:name w:val="Цветовое выделение"/>
    <w:rsid w:val="00345768"/>
    <w:rPr>
      <w:b/>
      <w:bCs/>
      <w:color w:val="000080"/>
      <w:sz w:val="20"/>
      <w:szCs w:val="20"/>
    </w:rPr>
  </w:style>
  <w:style w:type="paragraph" w:customStyle="1" w:styleId="p5">
    <w:name w:val="p5"/>
    <w:basedOn w:val="a"/>
    <w:rsid w:val="004436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4436A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A006D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f6">
    <w:name w:val="Title"/>
    <w:basedOn w:val="a"/>
    <w:link w:val="aff7"/>
    <w:uiPriority w:val="1"/>
    <w:qFormat/>
    <w:rsid w:val="00A006D1"/>
    <w:pPr>
      <w:widowControl w:val="0"/>
      <w:autoSpaceDE w:val="0"/>
      <w:autoSpaceDN w:val="0"/>
      <w:spacing w:after="11" w:line="240" w:lineRule="auto"/>
      <w:ind w:right="501"/>
      <w:jc w:val="right"/>
    </w:pPr>
    <w:rPr>
      <w:rFonts w:ascii="Times New Roman" w:eastAsia="Times New Roman" w:hAnsi="Times New Roman" w:cs="Times New Roman"/>
      <w:sz w:val="18"/>
      <w:szCs w:val="18"/>
      <w:lang w:eastAsia="en-US"/>
    </w:rPr>
  </w:style>
  <w:style w:type="character" w:customStyle="1" w:styleId="aff7">
    <w:name w:val="Заголовок Знак"/>
    <w:basedOn w:val="a0"/>
    <w:link w:val="aff6"/>
    <w:uiPriority w:val="1"/>
    <w:rsid w:val="00A006D1"/>
    <w:rPr>
      <w:rFonts w:ascii="Times New Roman" w:eastAsia="Times New Roman" w:hAnsi="Times New Roman" w:cs="Times New Roman"/>
      <w:sz w:val="18"/>
      <w:szCs w:val="18"/>
    </w:rPr>
  </w:style>
  <w:style w:type="paragraph" w:customStyle="1" w:styleId="TableParagraph">
    <w:name w:val="Table Paragraph"/>
    <w:basedOn w:val="a"/>
    <w:uiPriority w:val="1"/>
    <w:qFormat/>
    <w:rsid w:val="00A006D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customStyle="1" w:styleId="xl65">
    <w:name w:val="xl65"/>
    <w:basedOn w:val="a"/>
    <w:rsid w:val="00A401E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ont5">
    <w:name w:val="font5"/>
    <w:basedOn w:val="a"/>
    <w:rsid w:val="008456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onsCell">
    <w:name w:val="ConsCell"/>
    <w:rsid w:val="00FF7F9F"/>
    <w:pPr>
      <w:widowControl w:val="0"/>
      <w:snapToGrid w:val="0"/>
      <w:spacing w:after="0" w:line="240" w:lineRule="auto"/>
      <w:ind w:right="19772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Style2">
    <w:name w:val="Style2"/>
    <w:basedOn w:val="a"/>
    <w:rsid w:val="009830FD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-">
    <w:name w:val="Интернет-ссылка"/>
    <w:uiPriority w:val="99"/>
    <w:unhideWhenUsed/>
    <w:rsid w:val="00EA7913"/>
    <w:rPr>
      <w:color w:val="0000FF"/>
      <w:u w:val="single"/>
    </w:rPr>
  </w:style>
  <w:style w:type="paragraph" w:styleId="22">
    <w:name w:val="Body Text Indent 2"/>
    <w:basedOn w:val="a"/>
    <w:link w:val="23"/>
    <w:uiPriority w:val="99"/>
    <w:semiHidden/>
    <w:unhideWhenUsed/>
    <w:rsid w:val="00EA7913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uiPriority w:val="99"/>
    <w:semiHidden/>
    <w:rsid w:val="00EA7913"/>
    <w:rPr>
      <w:rFonts w:eastAsiaTheme="minorEastAsia"/>
      <w:lang w:eastAsia="ru-RU"/>
    </w:rPr>
  </w:style>
  <w:style w:type="paragraph" w:customStyle="1" w:styleId="FR1">
    <w:name w:val="FR1"/>
    <w:link w:val="FR10"/>
    <w:rsid w:val="00EA7913"/>
    <w:pPr>
      <w:widowControl w:val="0"/>
      <w:spacing w:before="960" w:after="0" w:line="240" w:lineRule="auto"/>
      <w:ind w:left="40"/>
      <w:jc w:val="center"/>
    </w:pPr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character" w:customStyle="1" w:styleId="FR10">
    <w:name w:val="FR1 Знак"/>
    <w:link w:val="FR1"/>
    <w:rsid w:val="00EA7913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character" w:customStyle="1" w:styleId="ConsPlusNormal0">
    <w:name w:val="ConsPlusNormal Знак"/>
    <w:link w:val="ConsPlusNormal"/>
    <w:locked/>
    <w:rsid w:val="00EA7913"/>
    <w:rPr>
      <w:rFonts w:ascii="Arial" w:eastAsiaTheme="minorEastAsia" w:hAnsi="Arial" w:cs="Arial"/>
      <w:sz w:val="20"/>
      <w:szCs w:val="20"/>
      <w:lang w:eastAsia="ru-RU"/>
    </w:rPr>
  </w:style>
  <w:style w:type="character" w:customStyle="1" w:styleId="aff8">
    <w:name w:val="Выделение жирным"/>
    <w:qFormat/>
    <w:rsid w:val="00F34331"/>
    <w:rPr>
      <w:b/>
      <w:bCs/>
    </w:rPr>
  </w:style>
  <w:style w:type="paragraph" w:customStyle="1" w:styleId="aff9">
    <w:basedOn w:val="a"/>
    <w:next w:val="aff6"/>
    <w:qFormat/>
    <w:rsid w:val="0004224E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1e">
    <w:name w:val="Гиперссылка1"/>
    <w:rsid w:val="00CF25A2"/>
  </w:style>
  <w:style w:type="paragraph" w:customStyle="1" w:styleId="futurismarkdown-paragraph">
    <w:name w:val="futurismarkdown-paragraph"/>
    <w:basedOn w:val="a"/>
    <w:rsid w:val="00787B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34">
    <w:name w:val="Заголовок №3_"/>
    <w:link w:val="35"/>
    <w:rsid w:val="00D8702D"/>
    <w:rPr>
      <w:b/>
      <w:bCs/>
      <w:sz w:val="27"/>
      <w:szCs w:val="27"/>
      <w:shd w:val="clear" w:color="auto" w:fill="FFFFFF"/>
    </w:rPr>
  </w:style>
  <w:style w:type="paragraph" w:customStyle="1" w:styleId="35">
    <w:name w:val="Заголовок №3"/>
    <w:basedOn w:val="a"/>
    <w:link w:val="34"/>
    <w:rsid w:val="00D8702D"/>
    <w:pPr>
      <w:widowControl w:val="0"/>
      <w:shd w:val="clear" w:color="auto" w:fill="FFFFFF"/>
      <w:spacing w:before="300" w:after="540" w:line="240" w:lineRule="atLeast"/>
      <w:ind w:hanging="600"/>
      <w:jc w:val="both"/>
      <w:outlineLvl w:val="2"/>
    </w:pPr>
    <w:rPr>
      <w:rFonts w:eastAsiaTheme="minorHAnsi"/>
      <w:b/>
      <w:bCs/>
      <w:sz w:val="27"/>
      <w:szCs w:val="27"/>
      <w:lang w:eastAsia="en-US"/>
    </w:rPr>
  </w:style>
  <w:style w:type="paragraph" w:styleId="affa">
    <w:name w:val="Subtitle"/>
    <w:basedOn w:val="a"/>
    <w:next w:val="a6"/>
    <w:link w:val="affb"/>
    <w:qFormat/>
    <w:rsid w:val="0069177A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bCs/>
      <w:kern w:val="2"/>
      <w:sz w:val="28"/>
      <w:szCs w:val="24"/>
      <w:lang w:eastAsia="zh-CN"/>
    </w:rPr>
  </w:style>
  <w:style w:type="character" w:customStyle="1" w:styleId="affb">
    <w:name w:val="Подзаголовок Знак"/>
    <w:basedOn w:val="a0"/>
    <w:link w:val="affa"/>
    <w:rsid w:val="0069177A"/>
    <w:rPr>
      <w:rFonts w:ascii="Times New Roman" w:eastAsia="Times New Roman" w:hAnsi="Times New Roman" w:cs="Times New Roman"/>
      <w:b/>
      <w:bCs/>
      <w:kern w:val="2"/>
      <w:sz w:val="28"/>
      <w:szCs w:val="24"/>
      <w:lang w:eastAsia="zh-CN"/>
    </w:rPr>
  </w:style>
  <w:style w:type="paragraph" w:customStyle="1" w:styleId="affc">
    <w:name w:val="Текст в заданном формате"/>
    <w:basedOn w:val="a"/>
    <w:rsid w:val="0069177A"/>
    <w:pPr>
      <w:widowControl w:val="0"/>
      <w:suppressAutoHyphens/>
      <w:autoSpaceDE w:val="0"/>
      <w:spacing w:after="0" w:line="240" w:lineRule="auto"/>
    </w:pPr>
    <w:rPr>
      <w:rFonts w:ascii="Liberation Mono" w:eastAsia="NSimSun" w:hAnsi="Liberation Mono" w:cs="Liberation Mono"/>
      <w:kern w:val="2"/>
      <w:sz w:val="20"/>
      <w:szCs w:val="20"/>
      <w:lang w:eastAsia="zh-CN"/>
    </w:rPr>
  </w:style>
  <w:style w:type="paragraph" w:customStyle="1" w:styleId="s1">
    <w:name w:val="s_1"/>
    <w:basedOn w:val="a"/>
    <w:rsid w:val="000E523D"/>
    <w:pPr>
      <w:spacing w:after="0" w:line="240" w:lineRule="auto"/>
      <w:ind w:firstLine="720"/>
      <w:jc w:val="both"/>
    </w:pPr>
    <w:rPr>
      <w:rFonts w:ascii="Arial" w:eastAsia="Times New Roman" w:hAnsi="Arial" w:cs="Arial"/>
      <w:sz w:val="26"/>
      <w:szCs w:val="26"/>
    </w:rPr>
  </w:style>
  <w:style w:type="paragraph" w:styleId="24">
    <w:name w:val="Body Text 2"/>
    <w:basedOn w:val="a"/>
    <w:link w:val="25"/>
    <w:uiPriority w:val="99"/>
    <w:semiHidden/>
    <w:unhideWhenUsed/>
    <w:rsid w:val="000E523D"/>
    <w:pPr>
      <w:spacing w:after="120" w:line="480" w:lineRule="auto"/>
    </w:pPr>
  </w:style>
  <w:style w:type="character" w:customStyle="1" w:styleId="25">
    <w:name w:val="Основной текст 2 Знак"/>
    <w:basedOn w:val="a0"/>
    <w:link w:val="24"/>
    <w:uiPriority w:val="99"/>
    <w:semiHidden/>
    <w:rsid w:val="000E523D"/>
    <w:rPr>
      <w:rFonts w:eastAsiaTheme="minorEastAsia"/>
      <w:lang w:eastAsia="ru-RU"/>
    </w:rPr>
  </w:style>
  <w:style w:type="character" w:customStyle="1" w:styleId="ConsPlusNormal1">
    <w:name w:val="ConsPlusNormal1"/>
    <w:uiPriority w:val="99"/>
    <w:locked/>
    <w:rsid w:val="000E523D"/>
    <w:rPr>
      <w:rFonts w:ascii="Times New Roman" w:eastAsia="Times New Roman" w:hAnsi="Times New Roman"/>
      <w:sz w:val="24"/>
      <w:szCs w:val="24"/>
    </w:rPr>
  </w:style>
  <w:style w:type="paragraph" w:customStyle="1" w:styleId="nospacing">
    <w:name w:val="nospacing"/>
    <w:basedOn w:val="a"/>
    <w:rsid w:val="00B22B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odytext">
    <w:name w:val="bodytext"/>
    <w:basedOn w:val="a"/>
    <w:rsid w:val="00B22B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ormalweb">
    <w:name w:val="normalweb"/>
    <w:basedOn w:val="a"/>
    <w:rsid w:val="00B22B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6">
    <w:name w:val="Основной текст (2)_"/>
    <w:basedOn w:val="a0"/>
    <w:link w:val="27"/>
    <w:rsid w:val="00ED1A2F"/>
    <w:rPr>
      <w:rFonts w:ascii="Times New Roman" w:eastAsia="Times New Roman" w:hAnsi="Times New Roman" w:cs="Times New Roman"/>
    </w:rPr>
  </w:style>
  <w:style w:type="paragraph" w:customStyle="1" w:styleId="27">
    <w:name w:val="Основной текст (2)"/>
    <w:basedOn w:val="a"/>
    <w:link w:val="26"/>
    <w:rsid w:val="00ED1A2F"/>
    <w:pPr>
      <w:widowControl w:val="0"/>
      <w:spacing w:after="0" w:line="262" w:lineRule="auto"/>
      <w:ind w:firstLine="560"/>
    </w:pPr>
    <w:rPr>
      <w:rFonts w:ascii="Times New Roman" w:eastAsia="Times New Roman" w:hAnsi="Times New Roman" w:cs="Times New Roman"/>
      <w:lang w:eastAsia="en-US"/>
    </w:rPr>
  </w:style>
  <w:style w:type="paragraph" w:customStyle="1" w:styleId="affd">
    <w:name w:val="Нормальный"/>
    <w:basedOn w:val="a"/>
    <w:rsid w:val="00ED1A2F"/>
    <w:pPr>
      <w:suppressAutoHyphens/>
      <w:overflowPunct w:val="0"/>
      <w:autoSpaceDE w:val="0"/>
      <w:autoSpaceDN w:val="0"/>
      <w:spacing w:after="0" w:line="240" w:lineRule="auto"/>
      <w:ind w:firstLine="720"/>
      <w:jc w:val="both"/>
      <w:textAlignment w:val="baseline"/>
    </w:pPr>
    <w:rPr>
      <w:rFonts w:ascii="Times New Roman" w:eastAsia="Times New Roman" w:hAnsi="Times New Roman" w:cs="Times New Roman"/>
      <w:kern w:val="3"/>
      <w:sz w:val="24"/>
    </w:rPr>
  </w:style>
  <w:style w:type="character" w:customStyle="1" w:styleId="30">
    <w:name w:val="Заголовок 3 Знак"/>
    <w:basedOn w:val="a0"/>
    <w:link w:val="3"/>
    <w:uiPriority w:val="9"/>
    <w:semiHidden/>
    <w:rsid w:val="00ED1A2F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ru-RU"/>
    </w:rPr>
  </w:style>
  <w:style w:type="paragraph" w:styleId="HTML">
    <w:name w:val="HTML Preformatted"/>
    <w:basedOn w:val="a"/>
    <w:link w:val="HTML0"/>
    <w:unhideWhenUsed/>
    <w:rsid w:val="00ED1A2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Arial Unicode MS" w:eastAsia="Arial Unicode MS" w:hAnsi="Arial Unicode MS" w:cs="Arial Unicode MS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ED1A2F"/>
    <w:rPr>
      <w:rFonts w:ascii="Arial Unicode MS" w:eastAsia="Arial Unicode MS" w:hAnsi="Arial Unicode MS" w:cs="Arial Unicode MS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97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4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8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5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71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10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25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32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8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85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22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46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7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91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g.rabotiagow@yandex.ru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kinzelka.ru/" TargetMode="Externa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5CC23F-1D62-4FFE-9ECD-481F115FA1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268</TotalTime>
  <Pages>2</Pages>
  <Words>710</Words>
  <Characters>4051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38</cp:revision>
  <cp:lastPrinted>2025-10-31T04:47:00Z</cp:lastPrinted>
  <dcterms:created xsi:type="dcterms:W3CDTF">2025-01-17T10:14:00Z</dcterms:created>
  <dcterms:modified xsi:type="dcterms:W3CDTF">2025-10-31T04:52:00Z</dcterms:modified>
</cp:coreProperties>
</file>