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782E60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 декабря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2024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A36376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782E60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A3637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782E6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</w:t>
            </w:r>
            <w:r w:rsidR="007E443F">
              <w:rPr>
                <w:rFonts w:ascii="Times New Roman" w:hAnsi="Times New Roman"/>
                <w:b/>
              </w:rPr>
              <w:t xml:space="preserve"> </w:t>
            </w:r>
            <w:r w:rsidR="00EC22F6">
              <w:rPr>
                <w:rFonts w:ascii="Times New Roman" w:hAnsi="Times New Roman"/>
                <w:b/>
              </w:rPr>
              <w:t>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:rsidR="00FF7F9F" w:rsidRDefault="00FF7F9F" w:rsidP="00FF7F9F">
      <w:pPr>
        <w:spacing w:after="0" w:line="240" w:lineRule="auto"/>
        <w:jc w:val="both"/>
        <w:rPr>
          <w:rFonts w:ascii="Calibri" w:eastAsia="Times New Roman" w:hAnsi="Calibri" w:cs="Times New Roman"/>
          <w:noProof/>
          <w:sz w:val="20"/>
          <w:szCs w:val="20"/>
        </w:rPr>
      </w:pPr>
    </w:p>
    <w:p w:rsidR="00A36376" w:rsidRPr="00A36376" w:rsidRDefault="00A36376" w:rsidP="00A363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400050" cy="5102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11" cy="518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38B" w:rsidRPr="001C138B" w:rsidRDefault="001C138B" w:rsidP="001C138B">
      <w:pPr>
        <w:pStyle w:val="1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 w:rsidRPr="001C138B">
        <w:rPr>
          <w:rFonts w:ascii="Times New Roman" w:hAnsi="Times New Roman"/>
          <w:sz w:val="20"/>
          <w:szCs w:val="20"/>
        </w:rPr>
        <w:t xml:space="preserve">АДМИНИСТРАЦИЯ  МУНИЦИПАЛЬНОГО  ОБРАЗОВАНИЯ КИНЗЕЛЬСКИЙ СЕЛЬСОВЕТ  </w:t>
      </w:r>
      <w:r w:rsidRPr="001C138B">
        <w:rPr>
          <w:rFonts w:ascii="Times New Roman" w:hAnsi="Times New Roman"/>
          <w:caps/>
          <w:sz w:val="20"/>
          <w:szCs w:val="20"/>
        </w:rPr>
        <w:t>КрасногвардейскОГО районА  оренбургской</w:t>
      </w:r>
      <w:r w:rsidRPr="001C138B">
        <w:rPr>
          <w:rFonts w:ascii="Times New Roman" w:hAnsi="Times New Roman"/>
          <w:sz w:val="20"/>
          <w:szCs w:val="20"/>
        </w:rPr>
        <w:t xml:space="preserve"> ОБЛАСТИ</w:t>
      </w:r>
    </w:p>
    <w:p w:rsidR="001C138B" w:rsidRPr="001C138B" w:rsidRDefault="001C138B" w:rsidP="001C138B">
      <w:pPr>
        <w:pStyle w:val="1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</w:p>
    <w:p w:rsidR="001C138B" w:rsidRPr="001C138B" w:rsidRDefault="001C138B" w:rsidP="001C138B">
      <w:pPr>
        <w:pStyle w:val="1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 w:rsidRPr="001C138B">
        <w:rPr>
          <w:rFonts w:ascii="Times New Roman" w:hAnsi="Times New Roman"/>
          <w:sz w:val="20"/>
          <w:szCs w:val="20"/>
        </w:rPr>
        <w:t>П О С Т А Н О В Л Е Н И Е</w:t>
      </w:r>
    </w:p>
    <w:p w:rsidR="001C138B" w:rsidRPr="001C138B" w:rsidRDefault="001C138B" w:rsidP="001C138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C138B" w:rsidRPr="001C138B" w:rsidRDefault="001C138B" w:rsidP="001C138B">
      <w:pPr>
        <w:pStyle w:val="1"/>
        <w:tabs>
          <w:tab w:val="left" w:pos="5730"/>
        </w:tabs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 w:rsidRPr="001C138B">
        <w:rPr>
          <w:rFonts w:ascii="Times New Roman" w:hAnsi="Times New Roman"/>
          <w:b w:val="0"/>
          <w:sz w:val="20"/>
          <w:szCs w:val="20"/>
        </w:rPr>
        <w:t>с. Кинзелька</w:t>
      </w:r>
    </w:p>
    <w:p w:rsidR="001C138B" w:rsidRPr="001C138B" w:rsidRDefault="001C138B" w:rsidP="001C138B">
      <w:pPr>
        <w:pStyle w:val="1"/>
        <w:spacing w:before="0" w:after="0"/>
        <w:rPr>
          <w:rFonts w:ascii="Times New Roman" w:hAnsi="Times New Roman"/>
          <w:b w:val="0"/>
          <w:sz w:val="20"/>
          <w:szCs w:val="20"/>
        </w:rPr>
      </w:pPr>
    </w:p>
    <w:p w:rsidR="001C138B" w:rsidRPr="001C138B" w:rsidRDefault="001C138B" w:rsidP="001C138B">
      <w:pPr>
        <w:pStyle w:val="1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 w:rsidRPr="001C138B">
        <w:rPr>
          <w:rFonts w:ascii="Times New Roman" w:hAnsi="Times New Roman"/>
          <w:b w:val="0"/>
          <w:sz w:val="20"/>
          <w:szCs w:val="20"/>
        </w:rPr>
        <w:t xml:space="preserve">05.12.2024    </w:t>
      </w:r>
      <w:r>
        <w:rPr>
          <w:rFonts w:ascii="Times New Roman" w:hAnsi="Times New Roman"/>
          <w:b w:val="0"/>
          <w:sz w:val="20"/>
          <w:szCs w:val="20"/>
        </w:rPr>
        <w:t xml:space="preserve">                                           </w:t>
      </w:r>
      <w:r w:rsidRPr="001C138B">
        <w:rPr>
          <w:rFonts w:ascii="Times New Roman" w:hAnsi="Times New Roman"/>
          <w:b w:val="0"/>
          <w:sz w:val="20"/>
          <w:szCs w:val="20"/>
        </w:rPr>
        <w:t>№ 126-п</w:t>
      </w:r>
    </w:p>
    <w:p w:rsidR="001C138B" w:rsidRPr="001C138B" w:rsidRDefault="001C138B" w:rsidP="001C13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1C138B" w:rsidRPr="001C138B" w:rsidRDefault="001C138B" w:rsidP="001C13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C138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 утверждении программы профилактики рисков причинения вреда (ущерба) охраняемым законом ценностям по муниципальному контролю на автомобильном транспорте и в дорожном хозяйстве на территории муниципального образования Кинзельский сельсовет Красногвардейского района Оренбургской области на 2025 год</w:t>
      </w:r>
    </w:p>
    <w:p w:rsidR="001C138B" w:rsidRPr="001C138B" w:rsidRDefault="001C138B" w:rsidP="001C1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C138B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1C138B" w:rsidRPr="001C138B" w:rsidRDefault="001C138B" w:rsidP="001C138B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C138B">
        <w:rPr>
          <w:rFonts w:ascii="Times New Roman" w:eastAsia="Times New Roman" w:hAnsi="Times New Roman" w:cs="Times New Roman"/>
          <w:color w:val="000000"/>
          <w:sz w:val="20"/>
          <w:szCs w:val="20"/>
        </w:rPr>
        <w:t>В соответствии с Федеральным законом от 31.07.2020 года № 248-ФЗ «О государственном контроле (надзоре) и муниципальном контроле в Российской Федерации», </w:t>
      </w:r>
      <w:r w:rsidRPr="001C138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Постановление Правительства РФ от 25 июня 2021 </w:t>
      </w:r>
      <w:r w:rsidRPr="001C138B">
        <w:rPr>
          <w:rFonts w:ascii="Times New Roman" w:eastAsia="Times New Roman" w:hAnsi="Times New Roman" w:cs="Times New Roman"/>
          <w:color w:val="000000"/>
          <w:sz w:val="20"/>
          <w:szCs w:val="20"/>
        </w:rPr>
        <w:t>года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 руководствуясь Уставом муниципального образования Кинзельский сельсовет Красногвардейского района Оренбургской области:</w:t>
      </w:r>
    </w:p>
    <w:p w:rsidR="001C138B" w:rsidRPr="001C138B" w:rsidRDefault="001C138B" w:rsidP="001C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C138B">
        <w:rPr>
          <w:rFonts w:ascii="Times New Roman" w:eastAsia="Times New Roman" w:hAnsi="Times New Roman" w:cs="Times New Roman"/>
          <w:color w:val="000000"/>
          <w:sz w:val="20"/>
          <w:szCs w:val="20"/>
        </w:rPr>
        <w:t>1. Утвердить</w:t>
      </w:r>
      <w:r w:rsidRPr="001C138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 </w:t>
      </w:r>
      <w:r w:rsidRPr="001C138B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программу профилактики рисков причинения вреда (ущерба) охраняемым законом ценностям по муниципальному контролю на автомобильном транспорте и в дорожном хозяйстве на территории муниципального образования Кинзельский сельсовет Красногвардейского района Оренбургской области на 2025 год согласно приложению к настоящему постановлению.</w:t>
      </w:r>
    </w:p>
    <w:p w:rsidR="001C138B" w:rsidRPr="001C138B" w:rsidRDefault="001C138B" w:rsidP="001C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C138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Установить, что настоящее постановление вступает в силу после его опубликования и не ранее 01 января 2025 года. </w:t>
      </w:r>
    </w:p>
    <w:p w:rsidR="001C138B" w:rsidRPr="001C138B" w:rsidRDefault="001C138B" w:rsidP="001C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1C138B">
        <w:rPr>
          <w:rFonts w:ascii="Times New Roman" w:eastAsia="Times New Roman" w:hAnsi="Times New Roman" w:cs="Times New Roman"/>
          <w:color w:val="000000"/>
          <w:sz w:val="20"/>
          <w:szCs w:val="20"/>
        </w:rPr>
        <w:t>3. Настоящее постановление подлежит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1C138B" w:rsidRPr="001C138B" w:rsidRDefault="001C138B" w:rsidP="001C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C138B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4. Контроль за исполнением настоящего постановления оставляю за собой.</w:t>
      </w:r>
    </w:p>
    <w:p w:rsidR="001C138B" w:rsidRPr="001C138B" w:rsidRDefault="001C138B" w:rsidP="001C13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C138B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1C138B" w:rsidRPr="001C138B" w:rsidRDefault="001C138B" w:rsidP="001C13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C138B">
        <w:rPr>
          <w:rFonts w:ascii="Times New Roman" w:eastAsia="Times New Roman" w:hAnsi="Times New Roman" w:cs="Times New Roman"/>
          <w:color w:val="000000"/>
          <w:sz w:val="20"/>
          <w:szCs w:val="20"/>
        </w:rPr>
        <w:t> Глава сельсовета</w:t>
      </w:r>
      <w:r w:rsidRPr="001C138B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</w:t>
      </w:r>
      <w:r w:rsidRPr="001C138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</w:t>
      </w:r>
      <w:r w:rsidRPr="001C138B">
        <w:rPr>
          <w:rFonts w:ascii="Times New Roman" w:hAnsi="Times New Roman" w:cs="Times New Roman"/>
          <w:sz w:val="20"/>
          <w:szCs w:val="20"/>
        </w:rPr>
        <w:t>Г.Н. Работягов</w:t>
      </w:r>
      <w:r w:rsidRPr="001C138B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1C138B" w:rsidRPr="001C138B" w:rsidRDefault="001C138B" w:rsidP="001C1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C138B" w:rsidRPr="001C138B" w:rsidRDefault="001C138B" w:rsidP="001C138B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C138B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1C138B">
        <w:rPr>
          <w:rFonts w:ascii="Times New Roman" w:hAnsi="Times New Roman" w:cs="Times New Roman"/>
          <w:sz w:val="20"/>
          <w:szCs w:val="20"/>
        </w:rPr>
        <w:t>Приложение</w:t>
      </w:r>
    </w:p>
    <w:p w:rsidR="001C138B" w:rsidRPr="001C138B" w:rsidRDefault="001C138B" w:rsidP="001C138B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C138B"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</w:t>
      </w:r>
    </w:p>
    <w:p w:rsidR="001C138B" w:rsidRPr="001C138B" w:rsidRDefault="001C138B" w:rsidP="001C138B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C138B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:rsidR="001C138B" w:rsidRPr="001C138B" w:rsidRDefault="001C138B" w:rsidP="001C138B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C138B">
        <w:rPr>
          <w:rFonts w:ascii="Times New Roman" w:hAnsi="Times New Roman" w:cs="Times New Roman"/>
          <w:sz w:val="20"/>
          <w:szCs w:val="20"/>
        </w:rPr>
        <w:t>Кинзельский сельсовет</w:t>
      </w:r>
    </w:p>
    <w:p w:rsidR="001C138B" w:rsidRPr="001C138B" w:rsidRDefault="001C138B" w:rsidP="001C138B">
      <w:pPr>
        <w:autoSpaceDE w:val="0"/>
        <w:spacing w:after="0" w:line="200" w:lineRule="atLeast"/>
        <w:jc w:val="right"/>
        <w:rPr>
          <w:rFonts w:ascii="Times New Roman" w:eastAsia="Helvetica" w:hAnsi="Times New Roman" w:cs="Times New Roman"/>
          <w:sz w:val="20"/>
          <w:szCs w:val="20"/>
          <w:shd w:val="clear" w:color="auto" w:fill="F5F5F5"/>
        </w:rPr>
      </w:pPr>
      <w:r w:rsidRPr="001C138B">
        <w:rPr>
          <w:rFonts w:ascii="Times New Roman" w:hAnsi="Times New Roman" w:cs="Times New Roman"/>
          <w:sz w:val="20"/>
          <w:szCs w:val="20"/>
        </w:rPr>
        <w:t>от 05.12.2024 № 126-п</w:t>
      </w:r>
    </w:p>
    <w:p w:rsidR="001C138B" w:rsidRPr="001C138B" w:rsidRDefault="001C138B" w:rsidP="001C13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C138B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1C138B" w:rsidRPr="001C138B" w:rsidRDefault="001C138B" w:rsidP="001C13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1" w:name="Par44"/>
      <w:bookmarkEnd w:id="1"/>
      <w:r w:rsidRPr="001C138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Программа</w:t>
      </w:r>
    </w:p>
    <w:p w:rsidR="001C138B" w:rsidRPr="001C138B" w:rsidRDefault="001C138B" w:rsidP="001C13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C138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профилактики рисков причинения вреда (ущерба) охраняемым законом ценностям по муниципальному контролю на автомобильном транспорте и в дорожном хозяйстве на территории муниципального образования Кинзельский сельсовет Красногвардейского района Оренбургской области на 2025 год</w:t>
      </w:r>
    </w:p>
    <w:p w:rsidR="001C138B" w:rsidRPr="001C138B" w:rsidRDefault="001C138B" w:rsidP="001C13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2" w:name="Par94"/>
      <w:bookmarkEnd w:id="2"/>
    </w:p>
    <w:p w:rsidR="001C138B" w:rsidRPr="001C138B" w:rsidRDefault="001C138B" w:rsidP="001C13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C138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Раздел 1. Анализ текущего состояния осуществления вида контроля, описание текущего уровня 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1C138B" w:rsidRPr="001C138B" w:rsidRDefault="001C138B" w:rsidP="001C13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C138B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1C138B" w:rsidRPr="001C138B" w:rsidRDefault="001C138B" w:rsidP="001C13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C138B">
        <w:rPr>
          <w:rFonts w:ascii="Times New Roman" w:eastAsia="Times New Roman" w:hAnsi="Times New Roman" w:cs="Times New Roman"/>
          <w:color w:val="000000"/>
          <w:sz w:val="20"/>
          <w:szCs w:val="20"/>
        </w:rPr>
        <w:t>Настоящая программа разработана в соответствии со статьей 44 Федерального закона от 31 июля 2021 года № 248-ФЗ «О государственном контроле (надзоре) и муниципальном контроле в Российской Федерации», 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 предусматривает комплекс мероприятий по профилактике рисков причинения вреда (ущерба) охраняемым законом ценностям при осуществлении муниципального контроля (надзора) на автомобильном транспорте и в дорожном хозяйстве на территории муниципального образования Кинзельский сельсовет Красногвардейского района Оренбургской области на 2025 год.</w:t>
      </w:r>
    </w:p>
    <w:p w:rsidR="001C138B" w:rsidRPr="001C138B" w:rsidRDefault="001C138B" w:rsidP="001C13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C138B">
        <w:rPr>
          <w:rFonts w:ascii="Times New Roman" w:eastAsia="Times New Roman" w:hAnsi="Times New Roman" w:cs="Times New Roman"/>
          <w:color w:val="000000"/>
          <w:sz w:val="20"/>
          <w:szCs w:val="20"/>
        </w:rPr>
        <w:t>В связи с тем, что 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1C138B" w:rsidRPr="001C138B" w:rsidRDefault="001C138B" w:rsidP="001C13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C13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lastRenderedPageBreak/>
        <w:t> </w:t>
      </w:r>
    </w:p>
    <w:p w:rsidR="001C138B" w:rsidRPr="001C138B" w:rsidRDefault="001C138B" w:rsidP="001C13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3" w:name="Par175"/>
      <w:bookmarkEnd w:id="3"/>
      <w:r w:rsidRPr="001C138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Раздел 2. Цели и задачи реализации программы профилактики</w:t>
      </w:r>
    </w:p>
    <w:p w:rsidR="001C138B" w:rsidRPr="001C138B" w:rsidRDefault="001C138B" w:rsidP="001C13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C138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1C138B" w:rsidRPr="001C138B" w:rsidRDefault="001C138B" w:rsidP="001C13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C138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Основными целями Программы профилактики являются:</w:t>
      </w:r>
    </w:p>
    <w:p w:rsidR="001C138B" w:rsidRPr="001C138B" w:rsidRDefault="001C138B" w:rsidP="001C13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C138B">
        <w:rPr>
          <w:rFonts w:ascii="Times New Roman" w:eastAsia="Times New Roman" w:hAnsi="Times New Roman" w:cs="Times New Roman"/>
          <w:color w:val="000000"/>
          <w:sz w:val="20"/>
          <w:szCs w:val="20"/>
        </w:rPr>
        <w:t>Стимулирование добросовестного соблюдения обязательных требований всеми контролируемыми лицами;</w:t>
      </w:r>
    </w:p>
    <w:p w:rsidR="001C138B" w:rsidRPr="001C138B" w:rsidRDefault="001C138B" w:rsidP="001C138B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C138B">
        <w:rPr>
          <w:rFonts w:ascii="Times New Roman" w:eastAsia="Times New Roman" w:hAnsi="Times New Roman" w:cs="Times New Roman"/>
          <w:color w:val="000000"/>
          <w:sz w:val="20"/>
          <w:szCs w:val="20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C138B" w:rsidRPr="001C138B" w:rsidRDefault="001C138B" w:rsidP="001C138B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C138B">
        <w:rPr>
          <w:rFonts w:ascii="Times New Roman" w:eastAsia="Times New Roman" w:hAnsi="Times New Roman" w:cs="Times New Roman"/>
          <w:color w:val="000000"/>
          <w:sz w:val="20"/>
          <w:szCs w:val="20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C138B" w:rsidRPr="001C138B" w:rsidRDefault="001C138B" w:rsidP="001C138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C138B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1C138B" w:rsidRPr="001C138B" w:rsidRDefault="001C138B" w:rsidP="001C13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1C138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Проведение профилактических  мероприятий  программы  профилактики  направлено на решение следующих задач:</w:t>
      </w:r>
    </w:p>
    <w:p w:rsidR="001C138B" w:rsidRPr="001C138B" w:rsidRDefault="001C138B" w:rsidP="001C138B">
      <w:pPr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C138B">
        <w:rPr>
          <w:rFonts w:ascii="Times New Roman" w:eastAsia="Times New Roman" w:hAnsi="Times New Roman" w:cs="Times New Roman"/>
          <w:color w:val="000000"/>
          <w:sz w:val="20"/>
          <w:szCs w:val="20"/>
        </w:rPr>
        <w:t>Укрепление системы профилактики нарушений рисков причинения вреда (ущерба) охраняемым законом ценностям;</w:t>
      </w:r>
    </w:p>
    <w:p w:rsidR="001C138B" w:rsidRPr="001C138B" w:rsidRDefault="001C138B" w:rsidP="001C138B">
      <w:pPr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C138B">
        <w:rPr>
          <w:rFonts w:ascii="Times New Roman" w:eastAsia="Times New Roman" w:hAnsi="Times New Roman" w:cs="Times New Roman"/>
          <w:color w:val="000000"/>
          <w:sz w:val="20"/>
          <w:szCs w:val="20"/>
        </w:rPr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1C138B" w:rsidRPr="001C138B" w:rsidRDefault="001C138B" w:rsidP="001C138B">
      <w:pPr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C138B">
        <w:rPr>
          <w:rFonts w:ascii="Times New Roman" w:eastAsia="Times New Roman" w:hAnsi="Times New Roman" w:cs="Times New Roman"/>
          <w:color w:val="000000"/>
          <w:sz w:val="20"/>
          <w:szCs w:val="20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1C138B" w:rsidRPr="001C138B" w:rsidRDefault="001C138B" w:rsidP="001C138B">
      <w:pPr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C138B">
        <w:rPr>
          <w:rFonts w:ascii="Times New Roman" w:eastAsia="Times New Roman" w:hAnsi="Times New Roman" w:cs="Times New Roman"/>
          <w:color w:val="000000"/>
          <w:sz w:val="20"/>
          <w:szCs w:val="20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1C138B" w:rsidRPr="001C138B" w:rsidRDefault="001C138B" w:rsidP="001C138B">
      <w:pPr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C138B">
        <w:rPr>
          <w:rFonts w:ascii="Times New Roman" w:eastAsia="Times New Roman" w:hAnsi="Times New Roman" w:cs="Times New Roman"/>
          <w:color w:val="000000"/>
          <w:sz w:val="20"/>
          <w:szCs w:val="20"/>
        </w:rPr>
        <w:t>Оценка состояния подконтрольной среды и установление зависимости видов и интенсивности профилактических мероприятий от присвоенных контролируемым лицам уровней риска;</w:t>
      </w:r>
    </w:p>
    <w:p w:rsidR="001C138B" w:rsidRPr="001C138B" w:rsidRDefault="001C138B" w:rsidP="001C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C138B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1C138B" w:rsidRPr="001C138B" w:rsidRDefault="001C138B" w:rsidP="001C13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C138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Раздел 3. Перечень профилактических мероприятий, сроки (периодичность) их проведения</w:t>
      </w:r>
    </w:p>
    <w:p w:rsidR="001C138B" w:rsidRPr="001C138B" w:rsidRDefault="001C138B" w:rsidP="001C13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C138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tbl>
      <w:tblPr>
        <w:tblW w:w="48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1657"/>
        <w:gridCol w:w="1193"/>
        <w:gridCol w:w="1642"/>
      </w:tblGrid>
      <w:tr w:rsidR="001C138B" w:rsidRPr="001C138B" w:rsidTr="001C138B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C138B" w:rsidRPr="001C138B" w:rsidRDefault="001C138B" w:rsidP="001C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13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C138B" w:rsidRPr="001C138B" w:rsidRDefault="001C138B" w:rsidP="001C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13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C138B" w:rsidRPr="001C138B" w:rsidRDefault="001C138B" w:rsidP="001C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13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Срок исполнения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C138B" w:rsidRPr="001C138B" w:rsidRDefault="001C138B" w:rsidP="001C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13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Ответственный исполнитель</w:t>
            </w:r>
          </w:p>
        </w:tc>
      </w:tr>
      <w:tr w:rsidR="001C138B" w:rsidRPr="001C138B" w:rsidTr="001C138B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C138B" w:rsidRPr="001C138B" w:rsidRDefault="001C138B" w:rsidP="001C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138B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C138B" w:rsidRPr="001C138B" w:rsidRDefault="001C138B" w:rsidP="001C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138B">
              <w:rPr>
                <w:rFonts w:ascii="Times New Roman" w:eastAsia="Times New Roman" w:hAnsi="Times New Roman" w:cs="Times New Roman"/>
                <w:sz w:val="16"/>
                <w:szCs w:val="16"/>
              </w:rPr>
              <w:t>Информирование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C138B" w:rsidRPr="001C138B" w:rsidRDefault="001C138B" w:rsidP="001C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138B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постоянно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C138B" w:rsidRPr="001C138B" w:rsidRDefault="001C138B" w:rsidP="001C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138B">
              <w:rPr>
                <w:rFonts w:ascii="Times New Roman" w:eastAsia="Times New Roman" w:hAnsi="Times New Roman" w:cs="Times New Roman"/>
                <w:sz w:val="16"/>
                <w:szCs w:val="16"/>
              </w:rPr>
              <w:t>должностное лицо, уполномоченное</w:t>
            </w:r>
          </w:p>
          <w:p w:rsidR="001C138B" w:rsidRPr="001C138B" w:rsidRDefault="001C138B" w:rsidP="001C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138B">
              <w:rPr>
                <w:rFonts w:ascii="Times New Roman" w:eastAsia="Times New Roman" w:hAnsi="Times New Roman" w:cs="Times New Roman"/>
                <w:sz w:val="16"/>
                <w:szCs w:val="16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1C138B" w:rsidRPr="001C138B" w:rsidTr="001C138B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C138B" w:rsidRPr="001C138B" w:rsidRDefault="001C138B" w:rsidP="001C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138B"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C138B" w:rsidRPr="001C138B" w:rsidRDefault="001C138B" w:rsidP="001C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138B">
              <w:rPr>
                <w:rFonts w:ascii="Times New Roman" w:eastAsia="Times New Roman" w:hAnsi="Times New Roman" w:cs="Times New Roman"/>
                <w:sz w:val="16"/>
                <w:szCs w:val="16"/>
              </w:rPr>
              <w:t>Обобщение правоприменительной практики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C138B" w:rsidRPr="001C138B" w:rsidRDefault="001C138B" w:rsidP="001C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138B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постоянно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C138B" w:rsidRPr="001C138B" w:rsidRDefault="001C138B" w:rsidP="001C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138B">
              <w:rPr>
                <w:rFonts w:ascii="Times New Roman" w:eastAsia="Times New Roman" w:hAnsi="Times New Roman" w:cs="Times New Roman"/>
                <w:sz w:val="16"/>
                <w:szCs w:val="16"/>
              </w:rPr>
              <w:t>должностное лицо, уполномоченное</w:t>
            </w:r>
          </w:p>
          <w:p w:rsidR="001C138B" w:rsidRPr="001C138B" w:rsidRDefault="001C138B" w:rsidP="001C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138B">
              <w:rPr>
                <w:rFonts w:ascii="Times New Roman" w:eastAsia="Times New Roman" w:hAnsi="Times New Roman" w:cs="Times New Roman"/>
                <w:sz w:val="16"/>
                <w:szCs w:val="16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1C138B" w:rsidRPr="001C138B" w:rsidTr="001C138B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C138B" w:rsidRPr="001C138B" w:rsidRDefault="001C138B" w:rsidP="001C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138B"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C138B" w:rsidRPr="001C138B" w:rsidRDefault="001C138B" w:rsidP="001C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138B">
              <w:rPr>
                <w:rFonts w:ascii="Times New Roman" w:eastAsia="Times New Roman" w:hAnsi="Times New Roman" w:cs="Times New Roman"/>
                <w:sz w:val="16"/>
                <w:szCs w:val="16"/>
              </w:rPr>
              <w:t>Объявление предостережения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C138B" w:rsidRPr="001C138B" w:rsidRDefault="001C138B" w:rsidP="001C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138B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постоянно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C138B" w:rsidRPr="001C138B" w:rsidRDefault="001C138B" w:rsidP="001C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138B">
              <w:rPr>
                <w:rFonts w:ascii="Times New Roman" w:eastAsia="Times New Roman" w:hAnsi="Times New Roman" w:cs="Times New Roman"/>
                <w:sz w:val="16"/>
                <w:szCs w:val="16"/>
              </w:rPr>
              <w:t>должностное лицо, уполномоченное</w:t>
            </w:r>
          </w:p>
          <w:p w:rsidR="001C138B" w:rsidRPr="001C138B" w:rsidRDefault="001C138B" w:rsidP="001C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138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 осуществление </w:t>
            </w:r>
            <w:r w:rsidRPr="001C138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муниципального контроля в соответствии с должностной инструкцией</w:t>
            </w:r>
          </w:p>
        </w:tc>
      </w:tr>
      <w:tr w:rsidR="001C138B" w:rsidRPr="001C138B" w:rsidTr="001C138B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C138B" w:rsidRPr="001C138B" w:rsidRDefault="001C138B" w:rsidP="001C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138B"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C138B" w:rsidRPr="001C138B" w:rsidRDefault="001C138B" w:rsidP="001C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138B">
              <w:rPr>
                <w:rFonts w:ascii="Times New Roman" w:eastAsia="Times New Roman" w:hAnsi="Times New Roman" w:cs="Times New Roman"/>
                <w:sz w:val="16"/>
                <w:szCs w:val="16"/>
              </w:rPr>
              <w:t>Консультирование 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C138B" w:rsidRPr="001C138B" w:rsidRDefault="001C138B" w:rsidP="001C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138B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постоянно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C138B" w:rsidRPr="001C138B" w:rsidRDefault="001C138B" w:rsidP="001C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138B">
              <w:rPr>
                <w:rFonts w:ascii="Times New Roman" w:eastAsia="Times New Roman" w:hAnsi="Times New Roman" w:cs="Times New Roman"/>
                <w:sz w:val="16"/>
                <w:szCs w:val="16"/>
              </w:rPr>
              <w:t>должностное лицо, уполномоченное</w:t>
            </w:r>
          </w:p>
          <w:p w:rsidR="001C138B" w:rsidRPr="001C138B" w:rsidRDefault="001C138B" w:rsidP="001C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138B">
              <w:rPr>
                <w:rFonts w:ascii="Times New Roman" w:eastAsia="Times New Roman" w:hAnsi="Times New Roman" w:cs="Times New Roman"/>
                <w:sz w:val="16"/>
                <w:szCs w:val="16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1C138B" w:rsidRPr="001C138B" w:rsidTr="001C138B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C138B" w:rsidRPr="001C138B" w:rsidRDefault="001C138B" w:rsidP="001C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138B">
              <w:rPr>
                <w:rFonts w:ascii="Times New Roman" w:eastAsia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C138B" w:rsidRPr="001C138B" w:rsidRDefault="001C138B" w:rsidP="001C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138B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Профилактический визит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C138B" w:rsidRPr="001C138B" w:rsidRDefault="001C138B" w:rsidP="001C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138B">
              <w:rPr>
                <w:rFonts w:ascii="Times New Roman" w:eastAsia="Times New Roman" w:hAnsi="Times New Roman" w:cs="Times New Roman"/>
                <w:sz w:val="16"/>
                <w:szCs w:val="16"/>
              </w:rPr>
              <w:t>II, IV квартал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C138B" w:rsidRPr="001C138B" w:rsidRDefault="001C138B" w:rsidP="001C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138B">
              <w:rPr>
                <w:rFonts w:ascii="Times New Roman" w:eastAsia="Times New Roman" w:hAnsi="Times New Roman" w:cs="Times New Roman"/>
                <w:sz w:val="16"/>
                <w:szCs w:val="16"/>
              </w:rPr>
              <w:t>должностное лицо, уполномоченное</w:t>
            </w:r>
          </w:p>
          <w:p w:rsidR="001C138B" w:rsidRPr="001C138B" w:rsidRDefault="001C138B" w:rsidP="001C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138B">
              <w:rPr>
                <w:rFonts w:ascii="Times New Roman" w:eastAsia="Times New Roman" w:hAnsi="Times New Roman" w:cs="Times New Roman"/>
                <w:sz w:val="16"/>
                <w:szCs w:val="16"/>
              </w:rPr>
              <w:t>на осуществление муниципального контроля в соответствии с должностной инструкцией</w:t>
            </w:r>
          </w:p>
        </w:tc>
      </w:tr>
    </w:tbl>
    <w:p w:rsidR="001C138B" w:rsidRPr="001C138B" w:rsidRDefault="001C138B" w:rsidP="001C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C13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 </w:t>
      </w:r>
    </w:p>
    <w:p w:rsidR="001C138B" w:rsidRPr="001C138B" w:rsidRDefault="001C138B" w:rsidP="001C13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C138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1C138B" w:rsidRPr="001C138B" w:rsidRDefault="001C138B" w:rsidP="001C13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C138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Раздел 4. Показатели результативности и эффективности программы профилактики</w:t>
      </w:r>
    </w:p>
    <w:p w:rsidR="001C138B" w:rsidRPr="001C138B" w:rsidRDefault="001C138B" w:rsidP="001C13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C138B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tbl>
      <w:tblPr>
        <w:tblW w:w="50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"/>
        <w:gridCol w:w="2474"/>
        <w:gridCol w:w="2200"/>
      </w:tblGrid>
      <w:tr w:rsidR="001C138B" w:rsidRPr="001C138B" w:rsidTr="001C138B"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C138B" w:rsidRPr="001C138B" w:rsidRDefault="001C138B" w:rsidP="001C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138B">
              <w:rPr>
                <w:rFonts w:ascii="Times New Roman" w:eastAsia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C138B" w:rsidRPr="001C138B" w:rsidRDefault="001C138B" w:rsidP="001C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138B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C138B" w:rsidRPr="001C138B" w:rsidRDefault="001C138B" w:rsidP="001C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138B">
              <w:rPr>
                <w:rFonts w:ascii="Times New Roman" w:eastAsia="Times New Roman" w:hAnsi="Times New Roman" w:cs="Times New Roman"/>
                <w:sz w:val="16"/>
                <w:szCs w:val="16"/>
              </w:rPr>
              <w:t>Величина</w:t>
            </w:r>
          </w:p>
        </w:tc>
      </w:tr>
      <w:tr w:rsidR="001C138B" w:rsidRPr="001C138B" w:rsidTr="001C138B"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C138B" w:rsidRPr="001C138B" w:rsidRDefault="001C138B" w:rsidP="001C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138B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C138B" w:rsidRPr="001C138B" w:rsidRDefault="001C138B" w:rsidP="001C1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138B">
              <w:rPr>
                <w:rFonts w:ascii="Times New Roman" w:eastAsia="Times New Roman" w:hAnsi="Times New Roman" w:cs="Times New Roman"/>
                <w:sz w:val="16"/>
                <w:szCs w:val="16"/>
              </w:rPr>
              <w:t>Полнота информации, размещенной на официальном сайте контрольного органа в сети «Интернет» в соответствии с частью 3 статьи 46 Федерального закона от 31 июля 2021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C138B" w:rsidRPr="001C138B" w:rsidRDefault="001C138B" w:rsidP="001C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138B">
              <w:rPr>
                <w:rFonts w:ascii="Times New Roman" w:eastAsia="Times New Roman" w:hAnsi="Times New Roman" w:cs="Times New Roman"/>
                <w:sz w:val="16"/>
                <w:szCs w:val="16"/>
              </w:rPr>
              <w:t>100 %</w:t>
            </w:r>
          </w:p>
        </w:tc>
      </w:tr>
      <w:tr w:rsidR="001C138B" w:rsidRPr="001C138B" w:rsidTr="001C138B"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C138B" w:rsidRPr="001C138B" w:rsidRDefault="001C138B" w:rsidP="001C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138B"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C138B" w:rsidRPr="001C138B" w:rsidRDefault="001C138B" w:rsidP="001C1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138B">
              <w:rPr>
                <w:rFonts w:ascii="Times New Roman" w:eastAsia="Times New Roman" w:hAnsi="Times New Roman" w:cs="Times New Roman"/>
                <w:sz w:val="16"/>
                <w:szCs w:val="16"/>
              </w:rPr>
              <w:t>Удовлетворенность контролируемых лиц и их представителями консультированием контрольного (надзорного) органа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C138B" w:rsidRPr="001C138B" w:rsidRDefault="001C138B" w:rsidP="001C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138B">
              <w:rPr>
                <w:rFonts w:ascii="Times New Roman" w:eastAsia="Times New Roman" w:hAnsi="Times New Roman" w:cs="Times New Roman"/>
                <w:sz w:val="16"/>
                <w:szCs w:val="16"/>
              </w:rPr>
              <w:t>100 % от числа обратившихся</w:t>
            </w:r>
          </w:p>
        </w:tc>
      </w:tr>
      <w:tr w:rsidR="001C138B" w:rsidRPr="001C138B" w:rsidTr="001C138B"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C138B" w:rsidRPr="001C138B" w:rsidRDefault="001C138B" w:rsidP="001C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138B"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C138B" w:rsidRPr="001C138B" w:rsidRDefault="001C138B" w:rsidP="001C1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138B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проведенных профилактических мероприятий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C138B" w:rsidRDefault="001C138B" w:rsidP="001C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138B">
              <w:rPr>
                <w:rFonts w:ascii="Times New Roman" w:eastAsia="Times New Roman" w:hAnsi="Times New Roman" w:cs="Times New Roman"/>
                <w:sz w:val="16"/>
                <w:szCs w:val="16"/>
              </w:rPr>
              <w:t>не менее 2 мероприятий, проведенных контрольным (надзорным)</w:t>
            </w:r>
          </w:p>
          <w:p w:rsidR="001C138B" w:rsidRPr="001C138B" w:rsidRDefault="001C138B" w:rsidP="001C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138B">
              <w:rPr>
                <w:rFonts w:ascii="Times New Roman" w:eastAsia="Times New Roman" w:hAnsi="Times New Roman" w:cs="Times New Roman"/>
                <w:sz w:val="16"/>
                <w:szCs w:val="16"/>
              </w:rPr>
              <w:t> органом</w:t>
            </w:r>
          </w:p>
        </w:tc>
      </w:tr>
    </w:tbl>
    <w:p w:rsidR="001C138B" w:rsidRPr="001C138B" w:rsidRDefault="001C138B" w:rsidP="001C138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82E60" w:rsidRPr="00A36376" w:rsidRDefault="00782E60" w:rsidP="00A363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A7F77" w:rsidRPr="00B17F33" w:rsidRDefault="00BA7F77" w:rsidP="00BA7F77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 wp14:anchorId="2DD1DFFC" wp14:editId="678A8E53">
            <wp:extent cx="361950" cy="458469"/>
            <wp:effectExtent l="0" t="0" r="0" b="0"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07" cy="471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146" w:rsidRPr="001C138B" w:rsidRDefault="00823146" w:rsidP="00823146">
      <w:pPr>
        <w:pStyle w:val="1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 w:rsidRPr="001C138B">
        <w:rPr>
          <w:rFonts w:ascii="Times New Roman" w:hAnsi="Times New Roman"/>
          <w:sz w:val="20"/>
          <w:szCs w:val="20"/>
        </w:rPr>
        <w:t xml:space="preserve">АДМИНИСТРАЦИЯ  МУНИЦИПАЛЬНОГО  ОБРАЗОВАНИЯ КИНЗЕЛЬСКИЙ СЕЛЬСОВЕТ  </w:t>
      </w:r>
      <w:r w:rsidRPr="001C138B">
        <w:rPr>
          <w:rFonts w:ascii="Times New Roman" w:hAnsi="Times New Roman"/>
          <w:caps/>
          <w:sz w:val="20"/>
          <w:szCs w:val="20"/>
        </w:rPr>
        <w:t>КрасногвардейскОГО районА  оренбургской</w:t>
      </w:r>
      <w:r w:rsidRPr="001C138B">
        <w:rPr>
          <w:rFonts w:ascii="Times New Roman" w:hAnsi="Times New Roman"/>
          <w:sz w:val="20"/>
          <w:szCs w:val="20"/>
        </w:rPr>
        <w:t xml:space="preserve"> ОБЛАСТИ</w:t>
      </w:r>
    </w:p>
    <w:p w:rsidR="00823146" w:rsidRPr="001C138B" w:rsidRDefault="00823146" w:rsidP="00823146">
      <w:pPr>
        <w:pStyle w:val="1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</w:p>
    <w:p w:rsidR="00823146" w:rsidRPr="001C138B" w:rsidRDefault="00823146" w:rsidP="00823146">
      <w:pPr>
        <w:pStyle w:val="1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 w:rsidRPr="001C138B">
        <w:rPr>
          <w:rFonts w:ascii="Times New Roman" w:hAnsi="Times New Roman"/>
          <w:sz w:val="20"/>
          <w:szCs w:val="20"/>
        </w:rPr>
        <w:t>П О С Т А Н О В Л Е Н И Е</w:t>
      </w:r>
    </w:p>
    <w:p w:rsidR="00BA7F77" w:rsidRPr="00BA7F77" w:rsidRDefault="00BA7F77" w:rsidP="00BA7F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A7F77" w:rsidRPr="00BA7F77" w:rsidRDefault="00BA7F77" w:rsidP="00BA7F77">
      <w:pPr>
        <w:pStyle w:val="1"/>
        <w:tabs>
          <w:tab w:val="left" w:pos="5730"/>
        </w:tabs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 w:rsidRPr="00BA7F77">
        <w:rPr>
          <w:rFonts w:ascii="Times New Roman" w:hAnsi="Times New Roman"/>
          <w:b w:val="0"/>
          <w:sz w:val="20"/>
          <w:szCs w:val="20"/>
        </w:rPr>
        <w:t>с. Кинзелька</w:t>
      </w:r>
    </w:p>
    <w:p w:rsidR="00BA7F77" w:rsidRPr="00BA7F77" w:rsidRDefault="00BA7F77" w:rsidP="00BA7F77">
      <w:pPr>
        <w:pStyle w:val="1"/>
        <w:spacing w:before="0" w:after="0"/>
        <w:rPr>
          <w:rFonts w:ascii="Times New Roman" w:hAnsi="Times New Roman"/>
          <w:b w:val="0"/>
          <w:sz w:val="20"/>
          <w:szCs w:val="20"/>
        </w:rPr>
      </w:pPr>
    </w:p>
    <w:p w:rsidR="00BA7F77" w:rsidRPr="00BA7F77" w:rsidRDefault="00BA7F77" w:rsidP="00BA7F77">
      <w:pPr>
        <w:pStyle w:val="1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 w:rsidRPr="00BA7F77">
        <w:rPr>
          <w:rFonts w:ascii="Times New Roman" w:hAnsi="Times New Roman"/>
          <w:b w:val="0"/>
          <w:sz w:val="20"/>
          <w:szCs w:val="20"/>
        </w:rPr>
        <w:t xml:space="preserve">05.12.2024 </w:t>
      </w:r>
      <w:r>
        <w:rPr>
          <w:rFonts w:ascii="Times New Roman" w:hAnsi="Times New Roman"/>
          <w:b w:val="0"/>
          <w:sz w:val="20"/>
          <w:szCs w:val="20"/>
        </w:rPr>
        <w:t xml:space="preserve">                                                     </w:t>
      </w:r>
      <w:r w:rsidRPr="00BA7F77">
        <w:rPr>
          <w:rFonts w:ascii="Times New Roman" w:hAnsi="Times New Roman"/>
          <w:b w:val="0"/>
          <w:sz w:val="20"/>
          <w:szCs w:val="20"/>
        </w:rPr>
        <w:t>№ 127-п</w:t>
      </w:r>
    </w:p>
    <w:p w:rsidR="00BA7F77" w:rsidRPr="00BA7F77" w:rsidRDefault="00BA7F77" w:rsidP="00BA7F7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A7F77" w:rsidRPr="00823146" w:rsidRDefault="00BA7F77" w:rsidP="00BA7F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2314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Об утверждении программы профилактики рисков причинения вреда (ущерба) охраняемым законом ценностям при осуществлении муниципального жилищного контроля на </w:t>
      </w:r>
      <w:r w:rsidRPr="0082314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т</w:t>
      </w:r>
      <w:r w:rsidRPr="0082314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ерритории муниципального образования Кинзельский сельсовет </w:t>
      </w:r>
      <w:r w:rsidRPr="0082314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lastRenderedPageBreak/>
        <w:t>Красногвардейского района Оренбургской области на 2025 год</w:t>
      </w:r>
    </w:p>
    <w:p w:rsidR="00BA7F77" w:rsidRPr="00BA7F77" w:rsidRDefault="00BA7F77" w:rsidP="00BA7F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BA7F77" w:rsidRPr="00BA7F77" w:rsidRDefault="00BA7F77" w:rsidP="00BA7F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A7F77" w:rsidRPr="00BA7F77" w:rsidRDefault="00BA7F77" w:rsidP="00BA7F7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В соответствии с Федеральным законом от 31.07.2020 года № 248-ФЗ «О государственном контроле (надзоре) и муниципальном контроле в Российской Федерации», </w:t>
      </w: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Постановление Правительства РФ от 25 июня 2021 </w:t>
      </w: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года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 руководствуясь Уставом муниципального образования Кинзельский сельсовет Красногвардейского района Оренбургской области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1.  Утвердить</w:t>
      </w:r>
      <w:r w:rsidRPr="00BA7F77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 </w:t>
      </w: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 муниципального образования Кинзельский сельсовет Красногвардейского района Оренбургской области на 2025 год согласно приложению к настоящему постановлению.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2. Установить, что настоящее постановление вступает в силу после его опубликования и не ранее 01 января 2025 года.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3. Настоящее постановление подлежит размещению на официальном сайте муниципального образования Кинзельский сельсовет Красногвардейского района Оренбургской области в сети «Интернет</w:t>
      </w:r>
      <w:r w:rsidRPr="00BA7F77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». 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4. Контроль за исполнением настоящего постановления оставляю за собой.</w:t>
      </w:r>
    </w:p>
    <w:p w:rsidR="00BA7F77" w:rsidRPr="00BA7F77" w:rsidRDefault="00BA7F77" w:rsidP="00BA7F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BA7F77" w:rsidRPr="00BA7F77" w:rsidRDefault="00BA7F77" w:rsidP="00BA7F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BA7F77" w:rsidRPr="00BA7F77" w:rsidRDefault="00BA7F77" w:rsidP="00BA7F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 Глава сельсовета</w:t>
      </w: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        </w:t>
      </w:r>
      <w:r w:rsidRPr="00BA7F77">
        <w:rPr>
          <w:rFonts w:ascii="Times New Roman" w:hAnsi="Times New Roman" w:cs="Times New Roman"/>
          <w:sz w:val="20"/>
          <w:szCs w:val="20"/>
        </w:rPr>
        <w:t>Г.Н. Работягов</w:t>
      </w: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BA7F77" w:rsidRPr="00BA7F77" w:rsidRDefault="00BA7F77" w:rsidP="00BA7F7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A7F77" w:rsidRPr="00BA7F77" w:rsidRDefault="00BA7F77" w:rsidP="00BA7F7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A7F77" w:rsidRPr="00BA7F77" w:rsidRDefault="00BA7F77" w:rsidP="00BA7F77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BA7F77">
        <w:rPr>
          <w:rFonts w:ascii="Times New Roman" w:hAnsi="Times New Roman" w:cs="Times New Roman"/>
          <w:sz w:val="20"/>
          <w:szCs w:val="20"/>
        </w:rPr>
        <w:t>Приложение</w:t>
      </w:r>
    </w:p>
    <w:p w:rsidR="00BA7F77" w:rsidRPr="00BA7F77" w:rsidRDefault="00BA7F77" w:rsidP="00BA7F77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A7F77"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</w:t>
      </w:r>
    </w:p>
    <w:p w:rsidR="00BA7F77" w:rsidRPr="00BA7F77" w:rsidRDefault="00BA7F77" w:rsidP="00BA7F77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A7F77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:rsidR="00BA7F77" w:rsidRPr="00BA7F77" w:rsidRDefault="00BA7F77" w:rsidP="00BA7F77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A7F77">
        <w:rPr>
          <w:rFonts w:ascii="Times New Roman" w:hAnsi="Times New Roman" w:cs="Times New Roman"/>
          <w:sz w:val="20"/>
          <w:szCs w:val="20"/>
        </w:rPr>
        <w:t>Кинзельский сельсовет</w:t>
      </w:r>
    </w:p>
    <w:p w:rsidR="00BA7F77" w:rsidRPr="00BA7F77" w:rsidRDefault="00BA7F77" w:rsidP="00BA7F77">
      <w:pPr>
        <w:autoSpaceDE w:val="0"/>
        <w:spacing w:after="0" w:line="240" w:lineRule="auto"/>
        <w:jc w:val="right"/>
        <w:rPr>
          <w:rFonts w:ascii="Times New Roman" w:eastAsia="Helvetica" w:hAnsi="Times New Roman" w:cs="Times New Roman"/>
          <w:sz w:val="20"/>
          <w:szCs w:val="20"/>
          <w:shd w:val="clear" w:color="auto" w:fill="F5F5F5"/>
        </w:rPr>
      </w:pPr>
      <w:r w:rsidRPr="00BA7F77">
        <w:rPr>
          <w:rFonts w:ascii="Times New Roman" w:hAnsi="Times New Roman" w:cs="Times New Roman"/>
          <w:sz w:val="20"/>
          <w:szCs w:val="20"/>
        </w:rPr>
        <w:t>от 05.12.2024 № 127-п</w:t>
      </w:r>
    </w:p>
    <w:p w:rsidR="00BA7F77" w:rsidRPr="00BA7F77" w:rsidRDefault="00BA7F77" w:rsidP="00BA7F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BA7F77" w:rsidRPr="00BA7F77" w:rsidRDefault="00BA7F77" w:rsidP="00BA7F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BA7F77" w:rsidRPr="00BA7F77" w:rsidRDefault="00BA7F77" w:rsidP="00BA7F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Программа</w:t>
      </w:r>
    </w:p>
    <w:p w:rsidR="00BA7F77" w:rsidRPr="00BA7F77" w:rsidRDefault="00BA7F77" w:rsidP="00BA7F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профилактики рисков причинения вреда (ущерба) охраняемым законом ценностям при осуществлении муниципального жилищного контроля на территории муниципального образования Кинзельский сельсовет Красногвардейского района Оренбургской области на 2025 год</w:t>
      </w:r>
    </w:p>
    <w:p w:rsidR="00BA7F77" w:rsidRPr="00BA7F77" w:rsidRDefault="00BA7F77" w:rsidP="00BA7F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  Кинзельского сельсовета Красногвардейского района Оренбургской области (далее - 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жилищного контроля на территории  Кинзельского сельсовета Красногвардейского района </w:t>
      </w: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Оренбургской области (далее – муниципальный контроль).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BA7F77" w:rsidRPr="00BA7F77" w:rsidRDefault="00BA7F77" w:rsidP="00BA7F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Раздел I. Анализ текущего состояния осуществления муниципального контроля, описание текущего развития профилактической деятельности администрации Кинзельского сельсовета Красногвардейского района Оренбургской области, характеристика проблем, на решение которых направлена Программа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Объектами при осуществлении вида муниципального контроля являются: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1) 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(бездействие), указанные в подпунктах 1 – 12 пункта 5 Положения о муниципальном жилищном контроле;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2) результаты деятельности контролируемых лиц, в том числе продукция (товары), работы и услуги, к которым предъявляются обязательные требования;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3) жилые помещения муниципального жилищного фонда, общее имущество в многоквартирных домах, в которых есть жилые помещения муниципального жилищного фонда, и другие объекты, к которым предъявляются обязательные требования.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Контролируемыми лицами при осуществлении муниципального контроля являются юридические лица, индивидуальные предприниматели, граждане.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Главной задачей администрации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В связи с тем, что 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Ежегодный план проведения плановых проверок юридических лиц и индивидуальных предпринимателей на основании статьи 9 Федерального закона «</w:t>
      </w:r>
      <w:hyperlink r:id="rId12" w:tgtFrame="_blank" w:history="1">
        <w:r w:rsidRPr="00BA7F77"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  </w:r>
      </w:hyperlink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«</w:t>
      </w:r>
      <w:hyperlink r:id="rId13" w:tgtFrame="_blank" w:history="1">
        <w:r w:rsidRPr="00BA7F77"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от 26.12.2008 № 294-ФЗ</w:t>
        </w:r>
      </w:hyperlink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, в сфере муниципального жилищного контроля на территории муниципального образования на 2023 год не утверждался.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BA7F77" w:rsidRPr="00BA7F77" w:rsidRDefault="00BA7F77" w:rsidP="00BA7F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Радел II. Цели и задачи реализации Программы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1. Целями реализации Программы являются: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1) стимулирование добросовестного соблюдения обязательных требований всеми контролируемыми лицами;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5) снижение административной нагрузки на контролируемых лиц;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6) снижение размера ущерба, причиняемого охраняемым законом ценностям.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2. Задачами реализации Программы являются: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- оценка возможной угрозы причинения, либо причинения вреда (ущерба) (каким ценностям), выработка и реализация профилактических мер, способствующих ее снижению;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BA7F77" w:rsidRPr="00BA7F77" w:rsidRDefault="00BA7F77" w:rsidP="00BA7F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Раздел III. Перечень профилактических мероприятий, сроки (периодичность) их проведения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1. В соответствии с Положением о муниципальном жилищном контроле на территории Кинзельского сельсовета Красногвардейского района Оренбургской области, проводятся следующие профилактические мероприятия: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1) информирование;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2) обобщение правоприменительной практики;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3) объявление предостережений;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4) консультирование;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5) профилактический визит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BA7F77" w:rsidRPr="00BA7F77" w:rsidRDefault="00BA7F77" w:rsidP="00BA7F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Раздел IV. Показатели результативности и эффективности Программы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а) 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года № 248-ФЗ «О государственном контроле (надзоре) и муниципальном контроле в Российской Федерации» - 100%;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б) Утверждение доклада, содержащего результаты обобщения правоприменительной практики по осуществлению муниципального контроля, его опубликование - Исполнено/Не исполнено.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2.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BA7F77" w:rsidRPr="00BA7F77" w:rsidRDefault="00BA7F77" w:rsidP="00BA7F7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color w:val="000000"/>
          <w:sz w:val="20"/>
          <w:szCs w:val="20"/>
        </w:rPr>
        <w:t>Приложение к Программе</w:t>
      </w:r>
    </w:p>
    <w:p w:rsidR="00BA7F77" w:rsidRPr="00BA7F77" w:rsidRDefault="00BA7F77" w:rsidP="00BA7F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BA7F77" w:rsidRPr="00BA7F77" w:rsidRDefault="00BA7F77" w:rsidP="00BA7F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Перечень профилактических мероприятий,</w:t>
      </w:r>
    </w:p>
    <w:p w:rsidR="00BA7F77" w:rsidRPr="00BA7F77" w:rsidRDefault="00BA7F77" w:rsidP="00BA7F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сроки (периодичность) их проведения</w:t>
      </w:r>
    </w:p>
    <w:p w:rsidR="00BA7F77" w:rsidRPr="00BA7F77" w:rsidRDefault="00BA7F77" w:rsidP="00BA7F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7F7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tbl>
      <w:tblPr>
        <w:tblW w:w="465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651"/>
        <w:gridCol w:w="1872"/>
        <w:gridCol w:w="1134"/>
        <w:gridCol w:w="709"/>
      </w:tblGrid>
      <w:tr w:rsidR="00BA7F77" w:rsidRPr="00BA7F77" w:rsidTr="00BA7F77">
        <w:trPr>
          <w:jc w:val="center"/>
        </w:trPr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F77" w:rsidRPr="00BA7F77" w:rsidRDefault="00BA7F77" w:rsidP="00BA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A7F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</w:t>
            </w:r>
          </w:p>
          <w:p w:rsidR="00BA7F77" w:rsidRPr="00BA7F77" w:rsidRDefault="00BA7F77" w:rsidP="00BA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A7F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F77" w:rsidRPr="00BA7F77" w:rsidRDefault="00BA7F77" w:rsidP="00BA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A7F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Вид мероприятия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F77" w:rsidRPr="00BA7F77" w:rsidRDefault="00BA7F77" w:rsidP="00BA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A7F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Форма мероприятия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F77" w:rsidRPr="00BA7F77" w:rsidRDefault="00BA7F77" w:rsidP="00BA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A7F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должностные лица </w:t>
            </w:r>
            <w:r w:rsidRPr="00BA7F77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  <w:t>администрации</w:t>
            </w:r>
            <w:r w:rsidRPr="00BA7F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 ответственные за реализацию мероприятия</w:t>
            </w:r>
          </w:p>
          <w:p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F7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F77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(периодичность) их проведения</w:t>
            </w:r>
          </w:p>
        </w:tc>
      </w:tr>
      <w:tr w:rsidR="00BA7F77" w:rsidRPr="00BA7F77" w:rsidTr="00BA7F77">
        <w:trPr>
          <w:jc w:val="center"/>
        </w:trPr>
        <w:tc>
          <w:tcPr>
            <w:tcW w:w="2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F77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  <w:p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F7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F77">
              <w:rPr>
                <w:rFonts w:ascii="Times New Roman" w:eastAsia="Times New Roman" w:hAnsi="Times New Roman" w:cs="Times New Roman"/>
                <w:sz w:val="16"/>
                <w:szCs w:val="16"/>
              </w:rPr>
              <w:t>Информирование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F77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публичных мероприятий (собраний, совещаний, семинаров) с контролируемыми лицами в целях их информирования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F77">
              <w:rPr>
                <w:rFonts w:ascii="Times New Roman" w:eastAsia="Times New Roman" w:hAnsi="Times New Roman" w:cs="Times New Roman"/>
                <w:sz w:val="16"/>
                <w:szCs w:val="16"/>
              </w:rPr>
              <w:t>Специалист администрации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F77">
              <w:rPr>
                <w:rFonts w:ascii="Times New Roman" w:eastAsia="Times New Roman" w:hAnsi="Times New Roman" w:cs="Times New Roman"/>
                <w:sz w:val="16"/>
                <w:szCs w:val="16"/>
              </w:rPr>
              <w:t>По мере необходимости в течение года</w:t>
            </w:r>
          </w:p>
          <w:p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F7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A7F77" w:rsidRPr="00BA7F77" w:rsidTr="00BA7F77">
        <w:trPr>
          <w:jc w:val="center"/>
        </w:trPr>
        <w:tc>
          <w:tcPr>
            <w:tcW w:w="2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F77">
              <w:rPr>
                <w:rFonts w:ascii="Times New Roman" w:eastAsia="Times New Roman" w:hAnsi="Times New Roman" w:cs="Times New Roman"/>
                <w:sz w:val="16"/>
                <w:szCs w:val="16"/>
              </w:rPr>
              <w:t>Публикация на сайте руководств по соблюдению обязательных требований в сфере муниципального жилищного контроля при направлении их в адрес администрации уполномоченным федеральным органом исполнительной власти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F77">
              <w:rPr>
                <w:rFonts w:ascii="Times New Roman" w:eastAsia="Times New Roman" w:hAnsi="Times New Roman" w:cs="Times New Roman"/>
                <w:sz w:val="16"/>
                <w:szCs w:val="16"/>
              </w:rPr>
              <w:t>Специалист администрации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F77">
              <w:rPr>
                <w:rFonts w:ascii="Times New Roman" w:eastAsia="Times New Roman" w:hAnsi="Times New Roman" w:cs="Times New Roman"/>
                <w:sz w:val="16"/>
                <w:szCs w:val="16"/>
              </w:rPr>
              <w:t>По мере поступления</w:t>
            </w:r>
          </w:p>
        </w:tc>
      </w:tr>
      <w:tr w:rsidR="00BA7F77" w:rsidRPr="00BA7F77" w:rsidTr="00BA7F77">
        <w:trPr>
          <w:trHeight w:val="1771"/>
          <w:jc w:val="center"/>
        </w:trPr>
        <w:tc>
          <w:tcPr>
            <w:tcW w:w="2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F77">
              <w:rPr>
                <w:rFonts w:ascii="Times New Roman" w:eastAsia="Times New Roman" w:hAnsi="Times New Roman" w:cs="Times New Roman"/>
                <w:sz w:val="16"/>
                <w:szCs w:val="16"/>
              </w:rPr>
              <w:t>Размещение и поддержание в актуальном состоянии на официальном сайте в сети «Интернет» профилактической информации о </w:t>
            </w:r>
          </w:p>
          <w:p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F77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муниципальном жилищном контроле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F77">
              <w:rPr>
                <w:rFonts w:ascii="Times New Roman" w:eastAsia="Times New Roman" w:hAnsi="Times New Roman" w:cs="Times New Roman"/>
                <w:sz w:val="16"/>
                <w:szCs w:val="16"/>
              </w:rPr>
              <w:t>Специалист администрации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F77">
              <w:rPr>
                <w:rFonts w:ascii="Times New Roman" w:eastAsia="Times New Roman" w:hAnsi="Times New Roman" w:cs="Times New Roman"/>
                <w:sz w:val="16"/>
                <w:szCs w:val="16"/>
              </w:rPr>
              <w:t>По мере обновления</w:t>
            </w:r>
          </w:p>
        </w:tc>
      </w:tr>
      <w:tr w:rsidR="00BA7F77" w:rsidRPr="00BA7F77" w:rsidTr="00BA7F77">
        <w:trPr>
          <w:trHeight w:val="1946"/>
          <w:jc w:val="center"/>
        </w:trPr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F77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2.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F77">
              <w:rPr>
                <w:rFonts w:ascii="Times New Roman" w:eastAsia="Times New Roman" w:hAnsi="Times New Roman" w:cs="Times New Roman"/>
                <w:sz w:val="16"/>
                <w:szCs w:val="16"/>
              </w:rPr>
              <w:t>Обобщение правоприменительной практики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F77">
              <w:rPr>
                <w:rFonts w:ascii="Times New Roman" w:eastAsia="Times New Roman" w:hAnsi="Times New Roman" w:cs="Times New Roman"/>
                <w:sz w:val="16"/>
                <w:szCs w:val="16"/>
              </w:rPr>
              <w:t>Обобщение и анализ правоприменительной практики контрольно-надзорной деятельности в сфере муниципального жилищного контроля с классификацией причин возникновения типовых нарушений обязательных требований и размещение утвержденного доклада о правоприменительной практике на официальном сайте администрации в срок, не превышающий 5 рабочих дней со дня утверждения доклада.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F77">
              <w:rPr>
                <w:rFonts w:ascii="Times New Roman" w:eastAsia="Times New Roman" w:hAnsi="Times New Roman" w:cs="Times New Roman"/>
                <w:sz w:val="16"/>
                <w:szCs w:val="16"/>
              </w:rPr>
              <w:t>Специалист администрации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F77">
              <w:rPr>
                <w:rFonts w:ascii="Times New Roman" w:eastAsia="Times New Roman" w:hAnsi="Times New Roman" w:cs="Times New Roman"/>
                <w:sz w:val="16"/>
                <w:szCs w:val="16"/>
              </w:rPr>
              <w:t>Ежегодно (до 1 июля года, следующего за годом обобщения правоприменительной практики)</w:t>
            </w:r>
          </w:p>
        </w:tc>
      </w:tr>
      <w:tr w:rsidR="00BA7F77" w:rsidRPr="00BA7F77" w:rsidTr="00BA7F77">
        <w:trPr>
          <w:jc w:val="center"/>
        </w:trPr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F77"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F77">
              <w:rPr>
                <w:rFonts w:ascii="Times New Roman" w:eastAsia="Times New Roman" w:hAnsi="Times New Roman" w:cs="Times New Roman"/>
                <w:sz w:val="16"/>
                <w:szCs w:val="16"/>
              </w:rPr>
              <w:t>Объявление предостережения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F77">
              <w:rPr>
                <w:rFonts w:ascii="Times New Roman" w:eastAsia="Times New Roman" w:hAnsi="Times New Roman" w:cs="Times New Roman"/>
                <w:sz w:val="16"/>
                <w:szCs w:val="16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F77">
              <w:rPr>
                <w:rFonts w:ascii="Times New Roman" w:eastAsia="Times New Roman" w:hAnsi="Times New Roman" w:cs="Times New Roman"/>
                <w:sz w:val="16"/>
                <w:szCs w:val="16"/>
              </w:rPr>
              <w:t>Глава сельсовета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F77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 (при наличии оснований)</w:t>
            </w:r>
          </w:p>
          <w:p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F7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A7F77" w:rsidRPr="00BA7F77" w:rsidTr="00BA7F77">
        <w:trPr>
          <w:trHeight w:val="1119"/>
          <w:jc w:val="center"/>
        </w:trPr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F77"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F77">
              <w:rPr>
                <w:rFonts w:ascii="Times New Roman" w:eastAsia="Times New Roman" w:hAnsi="Times New Roman" w:cs="Times New Roman"/>
                <w:sz w:val="16"/>
                <w:szCs w:val="16"/>
              </w:rPr>
              <w:t>Консультирование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F77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должностными лицами </w:t>
            </w:r>
            <w:r w:rsidRPr="00BA7F77"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>администрации</w:t>
            </w:r>
            <w:r w:rsidRPr="00BA7F77">
              <w:rPr>
                <w:rFonts w:ascii="Times New Roman" w:eastAsia="Times New Roman" w:hAnsi="Times New Roman" w:cs="Times New Roman"/>
                <w:sz w:val="16"/>
                <w:szCs w:val="16"/>
              </w:rPr>
              <w:t> консультаций по вопросам: Муниципального жилищного контроля.</w:t>
            </w:r>
          </w:p>
          <w:p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F77">
              <w:rPr>
                <w:rFonts w:ascii="Times New Roman" w:eastAsia="Times New Roman" w:hAnsi="Times New Roman" w:cs="Times New Roman"/>
                <w:sz w:val="16"/>
                <w:szCs w:val="16"/>
              </w:rPr>
              <w:t>Консультирование осуществляется посредствам 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 </w:t>
            </w:r>
            <w:hyperlink r:id="rId14" w:history="1">
              <w:r w:rsidRPr="00BA7F77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</w:rPr>
                <w:t>законом</w:t>
              </w:r>
            </w:hyperlink>
            <w:r w:rsidRPr="00BA7F77">
              <w:rPr>
                <w:rFonts w:ascii="Times New Roman" w:eastAsia="Times New Roman" w:hAnsi="Times New Roman" w:cs="Times New Roman"/>
                <w:sz w:val="16"/>
                <w:szCs w:val="16"/>
              </w:rPr>
              <w:t> »О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F77">
              <w:rPr>
                <w:rFonts w:ascii="Times New Roman" w:eastAsia="Times New Roman" w:hAnsi="Times New Roman" w:cs="Times New Roman"/>
                <w:sz w:val="16"/>
                <w:szCs w:val="16"/>
              </w:rPr>
              <w:t>Глава сельсовета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F77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 (при наличии оснований)</w:t>
            </w:r>
          </w:p>
          <w:p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F7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A7F77" w:rsidRPr="00BA7F77" w:rsidTr="00BA7F77">
        <w:trPr>
          <w:jc w:val="center"/>
        </w:trPr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F77">
              <w:rPr>
                <w:rFonts w:ascii="Times New Roman" w:eastAsia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F77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Профилактический визит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F7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Проведение должностными лицами органа муниципального контроля информирования контролируемых лиц об обязательных требованиях, предъявляемых к его деятельности либо к принадлежащим ему объектам 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</w:t>
            </w:r>
            <w:r w:rsidRPr="00BA7F77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(надзорных) мероприятий, проводимых в отношении объекта муниципального контроля, исходя из его отнесения к соответствующей категории риска.</w:t>
            </w:r>
          </w:p>
          <w:p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F77">
              <w:rPr>
                <w:rFonts w:ascii="Times New Roman" w:eastAsia="Times New Roman" w:hAnsi="Times New Roman" w:cs="Times New Roman"/>
                <w:sz w:val="16"/>
                <w:szCs w:val="16"/>
              </w:rPr>
              <w:t>Глава сельсовета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7F77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Профилактические визиты подлежат проведению в течение года (при наличии оснований).</w:t>
            </w:r>
          </w:p>
          <w:p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BA7F77" w:rsidRPr="00BA7F77" w:rsidRDefault="00BA7F77" w:rsidP="00BA7F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36376" w:rsidRPr="00A36376" w:rsidRDefault="00A36376" w:rsidP="00A363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23146" w:rsidRPr="00B17F33" w:rsidRDefault="00A36376" w:rsidP="00823146">
      <w:pPr>
        <w:jc w:val="center"/>
      </w:pPr>
      <w:r w:rsidRPr="00A36376"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  <w:r w:rsidR="00823146" w:rsidRPr="007E68BC">
        <w:rPr>
          <w:noProof/>
        </w:rPr>
        <w:drawing>
          <wp:inline distT="0" distB="0" distL="0" distR="0">
            <wp:extent cx="350880" cy="447675"/>
            <wp:effectExtent l="0" t="0" r="0" b="0"/>
            <wp:docPr id="3" name="Рисунок 3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18" cy="449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146" w:rsidRPr="001C138B" w:rsidRDefault="00823146" w:rsidP="00823146">
      <w:pPr>
        <w:pStyle w:val="1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 w:rsidRPr="001C138B">
        <w:rPr>
          <w:rFonts w:ascii="Times New Roman" w:hAnsi="Times New Roman"/>
          <w:sz w:val="20"/>
          <w:szCs w:val="20"/>
        </w:rPr>
        <w:t xml:space="preserve">АДМИНИСТРАЦИЯ  МУНИЦИПАЛЬНОГО  ОБРАЗОВАНИЯ КИНЗЕЛЬСКИЙ СЕЛЬСОВЕТ  </w:t>
      </w:r>
      <w:r w:rsidRPr="001C138B">
        <w:rPr>
          <w:rFonts w:ascii="Times New Roman" w:hAnsi="Times New Roman"/>
          <w:caps/>
          <w:sz w:val="20"/>
          <w:szCs w:val="20"/>
        </w:rPr>
        <w:t>КрасногвардейскОГО районА  оренбургской</w:t>
      </w:r>
      <w:r w:rsidRPr="001C138B">
        <w:rPr>
          <w:rFonts w:ascii="Times New Roman" w:hAnsi="Times New Roman"/>
          <w:sz w:val="20"/>
          <w:szCs w:val="20"/>
        </w:rPr>
        <w:t xml:space="preserve"> ОБЛАСТИ</w:t>
      </w:r>
    </w:p>
    <w:p w:rsidR="00823146" w:rsidRPr="001C138B" w:rsidRDefault="00823146" w:rsidP="00823146">
      <w:pPr>
        <w:pStyle w:val="1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</w:p>
    <w:p w:rsidR="00823146" w:rsidRPr="001C138B" w:rsidRDefault="00823146" w:rsidP="00823146">
      <w:pPr>
        <w:pStyle w:val="1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 w:rsidRPr="001C138B">
        <w:rPr>
          <w:rFonts w:ascii="Times New Roman" w:hAnsi="Times New Roman"/>
          <w:sz w:val="20"/>
          <w:szCs w:val="20"/>
        </w:rPr>
        <w:t>П О С Т А Н О В Л Е Н И Е</w:t>
      </w:r>
    </w:p>
    <w:p w:rsidR="00823146" w:rsidRPr="00823146" w:rsidRDefault="00823146" w:rsidP="00823146">
      <w:pPr>
        <w:pStyle w:val="1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</w:p>
    <w:p w:rsidR="00823146" w:rsidRPr="00823146" w:rsidRDefault="00823146" w:rsidP="00823146">
      <w:pPr>
        <w:pStyle w:val="1"/>
        <w:tabs>
          <w:tab w:val="left" w:pos="5730"/>
        </w:tabs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 w:rsidRPr="00823146">
        <w:rPr>
          <w:rFonts w:ascii="Times New Roman" w:hAnsi="Times New Roman"/>
          <w:b w:val="0"/>
          <w:sz w:val="20"/>
          <w:szCs w:val="20"/>
        </w:rPr>
        <w:t>с. Кинзелька</w:t>
      </w:r>
    </w:p>
    <w:p w:rsidR="00823146" w:rsidRPr="00823146" w:rsidRDefault="00823146" w:rsidP="00823146">
      <w:pPr>
        <w:pStyle w:val="1"/>
        <w:spacing w:before="0" w:after="0"/>
        <w:rPr>
          <w:rFonts w:ascii="Times New Roman" w:hAnsi="Times New Roman"/>
          <w:b w:val="0"/>
          <w:sz w:val="20"/>
          <w:szCs w:val="20"/>
        </w:rPr>
      </w:pPr>
    </w:p>
    <w:p w:rsidR="00823146" w:rsidRPr="00823146" w:rsidRDefault="00823146" w:rsidP="00823146">
      <w:pPr>
        <w:pStyle w:val="1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 w:rsidRPr="00823146">
        <w:rPr>
          <w:rFonts w:ascii="Times New Roman" w:hAnsi="Times New Roman"/>
          <w:b w:val="0"/>
          <w:sz w:val="20"/>
          <w:szCs w:val="20"/>
        </w:rPr>
        <w:t>05.12.2024                                                               № 128-п</w:t>
      </w:r>
    </w:p>
    <w:p w:rsidR="00823146" w:rsidRPr="00823146" w:rsidRDefault="00823146" w:rsidP="0082314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23146" w:rsidRPr="00823146" w:rsidRDefault="00823146" w:rsidP="0082314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Об утверждении Программы профилактики рисков причинения вреда (ущерба) охраняемым законом ценностям на 2025 год при осуществлении муниципального контроля в сфере благоустройства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823146" w:rsidRPr="00823146" w:rsidRDefault="00823146" w:rsidP="00823146">
      <w:pPr>
        <w:pStyle w:val="1"/>
        <w:spacing w:before="0" w:after="0"/>
        <w:ind w:right="-186" w:firstLine="709"/>
        <w:jc w:val="both"/>
        <w:rPr>
          <w:rFonts w:ascii="Times New Roman" w:hAnsi="Times New Roman"/>
          <w:b w:val="0"/>
          <w:sz w:val="20"/>
          <w:szCs w:val="20"/>
        </w:rPr>
      </w:pPr>
      <w:r w:rsidRPr="00823146">
        <w:rPr>
          <w:rFonts w:ascii="Times New Roman" w:hAnsi="Times New Roman"/>
          <w:b w:val="0"/>
          <w:sz w:val="20"/>
          <w:szCs w:val="20"/>
        </w:rPr>
        <w:t xml:space="preserve">В соответствии с Федеральным законом от 31 июля 2020 года № 248-ФЗ  «О государственном контроле (надзоре) и муниципальном контроле в Российской Федерации», и руководствуясь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 руководствуясь Уставом муниципального образования Кинзельский сельсовет Красногвардейского района Оренбургской области </w:t>
      </w:r>
    </w:p>
    <w:p w:rsidR="00823146" w:rsidRPr="00823146" w:rsidRDefault="00823146" w:rsidP="00823146">
      <w:pPr>
        <w:pStyle w:val="1"/>
        <w:numPr>
          <w:ilvl w:val="0"/>
          <w:numId w:val="48"/>
        </w:numPr>
        <w:spacing w:before="0" w:after="0"/>
        <w:ind w:left="0" w:right="-186" w:firstLine="750"/>
        <w:jc w:val="both"/>
        <w:rPr>
          <w:rFonts w:ascii="Times New Roman" w:hAnsi="Times New Roman"/>
          <w:b w:val="0"/>
          <w:sz w:val="20"/>
          <w:szCs w:val="20"/>
        </w:rPr>
      </w:pPr>
      <w:r w:rsidRPr="00823146">
        <w:rPr>
          <w:rFonts w:ascii="Times New Roman" w:hAnsi="Times New Roman"/>
          <w:b w:val="0"/>
          <w:sz w:val="20"/>
          <w:szCs w:val="20"/>
        </w:rPr>
        <w:t>Утвердить Программу профилактики рисков причинения вреда (ущерба) охраняемым законом ценностям на 2025 год при осуществлении муниципального контроля в сфере благоустройства, согласно приложению.</w:t>
      </w:r>
    </w:p>
    <w:p w:rsidR="00823146" w:rsidRPr="00823146" w:rsidRDefault="00823146" w:rsidP="008231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2. Установить, что настоящее постановление вступает в силу после его опубликования и не ранее 01 января 2025 года.</w:t>
      </w:r>
    </w:p>
    <w:p w:rsidR="00823146" w:rsidRPr="00823146" w:rsidRDefault="00823146" w:rsidP="00823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3. Настоящее постановление подлежит размещению на официальном сайте муниципального образования Кинзельский сельсовет Красногвардейского района Оренбургской области в сети «Интернет</w:t>
      </w:r>
      <w:r w:rsidRPr="00823146">
        <w:rPr>
          <w:rFonts w:ascii="Times New Roman" w:hAnsi="Times New Roman" w:cs="Times New Roman"/>
          <w:i/>
          <w:sz w:val="20"/>
          <w:szCs w:val="20"/>
        </w:rPr>
        <w:t xml:space="preserve">».  </w:t>
      </w:r>
    </w:p>
    <w:p w:rsidR="00823146" w:rsidRPr="00823146" w:rsidRDefault="00823146" w:rsidP="008231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4. Контроль за исполнением настоящего постановления оставляю за собой.</w:t>
      </w:r>
    </w:p>
    <w:p w:rsidR="00823146" w:rsidRPr="00823146" w:rsidRDefault="00823146" w:rsidP="008231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23146" w:rsidRPr="00823146" w:rsidRDefault="00823146" w:rsidP="008231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23146" w:rsidRPr="00823146" w:rsidRDefault="00823146" w:rsidP="008231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23146" w:rsidRPr="00823146" w:rsidRDefault="00823146" w:rsidP="008231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 Глава сельсовета</w:t>
      </w:r>
      <w:r w:rsidRPr="00823146">
        <w:rPr>
          <w:rFonts w:ascii="Times New Roman" w:hAnsi="Times New Roman" w:cs="Times New Roman"/>
          <w:sz w:val="20"/>
          <w:szCs w:val="20"/>
        </w:rPr>
        <w:tab/>
      </w:r>
      <w:r w:rsidRPr="00823146">
        <w:rPr>
          <w:rFonts w:ascii="Times New Roman" w:hAnsi="Times New Roman" w:cs="Times New Roman"/>
          <w:sz w:val="20"/>
          <w:szCs w:val="20"/>
        </w:rPr>
        <w:tab/>
        <w:t xml:space="preserve">        Г.Н. Работягов </w:t>
      </w:r>
    </w:p>
    <w:p w:rsidR="00823146" w:rsidRPr="00823146" w:rsidRDefault="00823146" w:rsidP="008231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23146" w:rsidRPr="00823146" w:rsidRDefault="00823146" w:rsidP="00823146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 Приложение</w:t>
      </w:r>
    </w:p>
    <w:p w:rsidR="00823146" w:rsidRPr="00823146" w:rsidRDefault="00823146" w:rsidP="00823146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</w:t>
      </w:r>
    </w:p>
    <w:p w:rsidR="00823146" w:rsidRPr="00823146" w:rsidRDefault="00823146" w:rsidP="00823146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:rsidR="00823146" w:rsidRPr="00823146" w:rsidRDefault="00823146" w:rsidP="00823146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Кинзельский сельсовет</w:t>
      </w:r>
    </w:p>
    <w:p w:rsidR="00823146" w:rsidRPr="00823146" w:rsidRDefault="00823146" w:rsidP="00823146">
      <w:pPr>
        <w:autoSpaceDE w:val="0"/>
        <w:spacing w:after="0" w:line="240" w:lineRule="auto"/>
        <w:jc w:val="right"/>
        <w:rPr>
          <w:rFonts w:ascii="Times New Roman" w:eastAsia="Helvetica" w:hAnsi="Times New Roman" w:cs="Times New Roman"/>
          <w:color w:val="FF0000"/>
          <w:sz w:val="20"/>
          <w:szCs w:val="20"/>
          <w:shd w:val="clear" w:color="auto" w:fill="F5F5F5"/>
        </w:rPr>
      </w:pPr>
      <w:r w:rsidRPr="00823146">
        <w:rPr>
          <w:rFonts w:ascii="Times New Roman" w:hAnsi="Times New Roman" w:cs="Times New Roman"/>
          <w:sz w:val="20"/>
          <w:szCs w:val="20"/>
        </w:rPr>
        <w:lastRenderedPageBreak/>
        <w:t>от 05.12.2024 № 128-п</w:t>
      </w:r>
    </w:p>
    <w:p w:rsidR="00823146" w:rsidRPr="00823146" w:rsidRDefault="00823146" w:rsidP="0082314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23146" w:rsidRPr="00823146" w:rsidRDefault="00823146" w:rsidP="0082314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3146">
        <w:rPr>
          <w:rFonts w:ascii="Times New Roman" w:hAnsi="Times New Roman" w:cs="Times New Roman"/>
          <w:b/>
          <w:sz w:val="20"/>
          <w:szCs w:val="20"/>
        </w:rPr>
        <w:t>Программа</w:t>
      </w:r>
    </w:p>
    <w:p w:rsidR="00823146" w:rsidRPr="00823146" w:rsidRDefault="00823146" w:rsidP="0082314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3146">
        <w:rPr>
          <w:rFonts w:ascii="Times New Roman" w:hAnsi="Times New Roman" w:cs="Times New Roman"/>
          <w:b/>
          <w:sz w:val="20"/>
          <w:szCs w:val="20"/>
        </w:rPr>
        <w:t xml:space="preserve"> профилактики рисков причинения вреда (ущерба) охраняемым законом ценностям на 2025год при осуществлении муниципального контроля в сфере благоустройства.</w:t>
      </w:r>
    </w:p>
    <w:p w:rsidR="00823146" w:rsidRPr="00823146" w:rsidRDefault="00823146" w:rsidP="0082314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23146" w:rsidRPr="00823146" w:rsidRDefault="00823146" w:rsidP="00823146">
      <w:pPr>
        <w:numPr>
          <w:ilvl w:val="0"/>
          <w:numId w:val="47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3146">
        <w:rPr>
          <w:rFonts w:ascii="Times New Roman" w:hAnsi="Times New Roman" w:cs="Times New Roman"/>
          <w:b/>
          <w:sz w:val="20"/>
          <w:szCs w:val="20"/>
        </w:rPr>
        <w:t>Общие положения</w:t>
      </w:r>
    </w:p>
    <w:p w:rsidR="00823146" w:rsidRPr="00823146" w:rsidRDefault="00823146" w:rsidP="0082314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23146" w:rsidRPr="00823146" w:rsidRDefault="00823146" w:rsidP="00823146">
      <w:pPr>
        <w:numPr>
          <w:ilvl w:val="1"/>
          <w:numId w:val="4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</w:t>
      </w:r>
      <w:r w:rsidRPr="00823146">
        <w:rPr>
          <w:rFonts w:ascii="Times New Roman" w:hAnsi="Times New Roman" w:cs="Times New Roman"/>
          <w:color w:val="000000"/>
          <w:sz w:val="20"/>
          <w:szCs w:val="20"/>
        </w:rPr>
        <w:t>Кинзельский</w:t>
      </w:r>
      <w:r w:rsidRPr="00823146">
        <w:rPr>
          <w:rFonts w:ascii="Times New Roman" w:hAnsi="Times New Roman" w:cs="Times New Roman"/>
          <w:sz w:val="20"/>
          <w:szCs w:val="20"/>
        </w:rPr>
        <w:t xml:space="preserve"> сельсовет Красногвардейского района Оренбургской области на 2025 год (далее – Программа)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в сфере благоустройства на территории муниципального образования </w:t>
      </w:r>
      <w:r w:rsidRPr="00823146">
        <w:rPr>
          <w:rFonts w:ascii="Times New Roman" w:hAnsi="Times New Roman" w:cs="Times New Roman"/>
          <w:color w:val="000000"/>
          <w:sz w:val="20"/>
          <w:szCs w:val="20"/>
        </w:rPr>
        <w:t>Кинзельский</w:t>
      </w:r>
      <w:r w:rsidRPr="00823146">
        <w:rPr>
          <w:rFonts w:ascii="Times New Roman" w:hAnsi="Times New Roman" w:cs="Times New Roman"/>
          <w:sz w:val="20"/>
          <w:szCs w:val="20"/>
        </w:rPr>
        <w:t xml:space="preserve"> сельсовет Красногвардейского района Оренбургской области (далее – муниципальный контроль). Данная программа направлена на достижение общественно значимых результатов, посредством проведения профилактических мероприятий которые, в свою очередь, являются приоритетным по отношению к проведению контрольных мероприятий (проверок). </w:t>
      </w:r>
    </w:p>
    <w:p w:rsidR="00823146" w:rsidRPr="00823146" w:rsidRDefault="00823146" w:rsidP="00823146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23146" w:rsidRPr="00823146" w:rsidRDefault="00823146" w:rsidP="00823146">
      <w:pPr>
        <w:numPr>
          <w:ilvl w:val="0"/>
          <w:numId w:val="47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3146">
        <w:rPr>
          <w:rFonts w:ascii="Times New Roman" w:hAnsi="Times New Roman" w:cs="Times New Roman"/>
          <w:b/>
          <w:sz w:val="20"/>
          <w:szCs w:val="20"/>
        </w:rPr>
        <w:t>Анализ текущего состояния, планируемого развития</w:t>
      </w:r>
    </w:p>
    <w:p w:rsidR="00823146" w:rsidRPr="00823146" w:rsidRDefault="00823146" w:rsidP="00823146">
      <w:pPr>
        <w:spacing w:after="0" w:line="240" w:lineRule="auto"/>
        <w:ind w:left="720"/>
        <w:jc w:val="center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b/>
          <w:sz w:val="20"/>
          <w:szCs w:val="20"/>
        </w:rPr>
        <w:t>и ожидаемая результативность профилактических мероприятий</w:t>
      </w:r>
    </w:p>
    <w:p w:rsidR="00823146" w:rsidRPr="00823146" w:rsidRDefault="00823146" w:rsidP="00823146">
      <w:pPr>
        <w:spacing w:after="0" w:line="240" w:lineRule="auto"/>
        <w:ind w:left="720"/>
        <w:jc w:val="center"/>
        <w:rPr>
          <w:rFonts w:ascii="Times New Roman" w:hAnsi="Times New Roman" w:cs="Times New Roman"/>
          <w:sz w:val="20"/>
          <w:szCs w:val="20"/>
        </w:rPr>
      </w:pPr>
    </w:p>
    <w:p w:rsidR="00823146" w:rsidRPr="00823146" w:rsidRDefault="00823146" w:rsidP="00823146">
      <w:pPr>
        <w:numPr>
          <w:ilvl w:val="1"/>
          <w:numId w:val="4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 xml:space="preserve">Предметом муниципального контроля в сфере благоустройства на территории муниципального образования </w:t>
      </w:r>
      <w:r w:rsidRPr="00823146">
        <w:rPr>
          <w:rFonts w:ascii="Times New Roman" w:hAnsi="Times New Roman" w:cs="Times New Roman"/>
          <w:color w:val="000000"/>
          <w:sz w:val="20"/>
          <w:szCs w:val="20"/>
        </w:rPr>
        <w:t>Кинзельский</w:t>
      </w:r>
      <w:r w:rsidRPr="00823146">
        <w:rPr>
          <w:rFonts w:ascii="Times New Roman" w:hAnsi="Times New Roman" w:cs="Times New Roman"/>
          <w:sz w:val="20"/>
          <w:szCs w:val="20"/>
        </w:rPr>
        <w:t xml:space="preserve"> сельсовет Красногвардейского района Оренбургской области является соблюдение юридическими лицами, индивидуальными предпринимателями, гражданами (далее – контролируемые лица) обязательных требований правил благоустройства, за нарушение которых законодательством предусмотрена административная ответственность. 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 xml:space="preserve">2.2 В связи с тем, что ранее данный вид контроля администрацией муниципального образования </w:t>
      </w:r>
      <w:r w:rsidRPr="00823146">
        <w:rPr>
          <w:rFonts w:ascii="Times New Roman" w:hAnsi="Times New Roman" w:cs="Times New Roman"/>
          <w:color w:val="000000"/>
          <w:sz w:val="20"/>
          <w:szCs w:val="20"/>
        </w:rPr>
        <w:t>Кинзельский</w:t>
      </w:r>
      <w:r w:rsidRPr="00823146">
        <w:rPr>
          <w:rFonts w:ascii="Times New Roman" w:hAnsi="Times New Roman" w:cs="Times New Roman"/>
          <w:sz w:val="20"/>
          <w:szCs w:val="20"/>
        </w:rPr>
        <w:t xml:space="preserve"> сельсовет Красногвардейского района Оренбургской области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823146" w:rsidRPr="00823146" w:rsidRDefault="00823146" w:rsidP="008231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23146" w:rsidRPr="00823146" w:rsidRDefault="00823146" w:rsidP="00823146">
      <w:pPr>
        <w:numPr>
          <w:ilvl w:val="0"/>
          <w:numId w:val="47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3146">
        <w:rPr>
          <w:rFonts w:ascii="Times New Roman" w:hAnsi="Times New Roman" w:cs="Times New Roman"/>
          <w:b/>
          <w:sz w:val="20"/>
          <w:szCs w:val="20"/>
        </w:rPr>
        <w:t>Цели и задачи реализации Программы</w:t>
      </w:r>
    </w:p>
    <w:p w:rsidR="00823146" w:rsidRPr="00823146" w:rsidRDefault="00823146" w:rsidP="00823146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:rsidR="00823146" w:rsidRPr="00823146" w:rsidRDefault="00823146" w:rsidP="00823146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3.1 Целями реализации Программы являются: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- предупреждение нарушений правил благоустройства;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- предотвращение угрозы причинения, либо причинения вреда охраняемым законом ценностям вследствие нарушений обязательных требований;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 xml:space="preserve">- устранение существующих и потенциальных условий, причин и факторов, способных привести к </w:t>
      </w:r>
      <w:r w:rsidRPr="00823146">
        <w:rPr>
          <w:rFonts w:ascii="Times New Roman" w:hAnsi="Times New Roman" w:cs="Times New Roman"/>
          <w:sz w:val="20"/>
          <w:szCs w:val="20"/>
        </w:rPr>
        <w:lastRenderedPageBreak/>
        <w:t>нарушению обязательных требований и угрозе причинения, либо причинения вреда;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- повышение открытости и прозрачности системы контрольно-надзорной деятельности.</w:t>
      </w:r>
    </w:p>
    <w:p w:rsidR="00823146" w:rsidRPr="00823146" w:rsidRDefault="00823146" w:rsidP="00823146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3.2 Задачами реализации Программы являются: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- оценка возможной угрозы причинения, либо причинения вреда (ущерба) охраняемым законом ценностям, выработка и реализация профилактических мер, способствующих ее снижению;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823146" w:rsidRPr="00823146" w:rsidRDefault="00823146" w:rsidP="00823146">
      <w:pPr>
        <w:numPr>
          <w:ilvl w:val="0"/>
          <w:numId w:val="47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3146">
        <w:rPr>
          <w:rFonts w:ascii="Times New Roman" w:hAnsi="Times New Roman" w:cs="Times New Roman"/>
          <w:b/>
          <w:sz w:val="20"/>
          <w:szCs w:val="20"/>
        </w:rPr>
        <w:t>Перечень профилактических мероприятий, сроки</w:t>
      </w:r>
    </w:p>
    <w:p w:rsidR="00823146" w:rsidRPr="00823146" w:rsidRDefault="00823146" w:rsidP="00823146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3146">
        <w:rPr>
          <w:rFonts w:ascii="Times New Roman" w:hAnsi="Times New Roman" w:cs="Times New Roman"/>
          <w:b/>
          <w:sz w:val="20"/>
          <w:szCs w:val="20"/>
        </w:rPr>
        <w:t>(периодичность) их проведения</w:t>
      </w:r>
    </w:p>
    <w:p w:rsidR="00823146" w:rsidRPr="00823146" w:rsidRDefault="00823146" w:rsidP="00823146">
      <w:pPr>
        <w:spacing w:after="0" w:line="240" w:lineRule="auto"/>
        <w:ind w:left="720"/>
        <w:jc w:val="center"/>
        <w:rPr>
          <w:rFonts w:ascii="Times New Roman" w:hAnsi="Times New Roman" w:cs="Times New Roman"/>
          <w:sz w:val="20"/>
          <w:szCs w:val="20"/>
        </w:rPr>
      </w:pP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 xml:space="preserve">4.1 В соответствии с Положением о муниципальном контроле в сфере благоустройства на территории </w:t>
      </w:r>
      <w:r w:rsidRPr="00823146">
        <w:rPr>
          <w:rFonts w:ascii="Times New Roman" w:hAnsi="Times New Roman" w:cs="Times New Roman"/>
          <w:color w:val="000000"/>
          <w:sz w:val="20"/>
          <w:szCs w:val="20"/>
        </w:rPr>
        <w:t>Кинзельского</w:t>
      </w:r>
      <w:r w:rsidRPr="00823146">
        <w:rPr>
          <w:rFonts w:ascii="Times New Roman" w:hAnsi="Times New Roman" w:cs="Times New Roman"/>
          <w:sz w:val="20"/>
          <w:szCs w:val="20"/>
        </w:rPr>
        <w:t xml:space="preserve"> сельсовета Красногвардейского района Оренбургской области, проводятся следующие профилактические мероприятия: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1) информирование;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2) обобщение правоприменительной практики;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3) объявление предостережений;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4) консультирование;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5) профилактический визит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4.2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823146" w:rsidRPr="00823146" w:rsidRDefault="00823146" w:rsidP="00823146">
      <w:pPr>
        <w:numPr>
          <w:ilvl w:val="0"/>
          <w:numId w:val="47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3146">
        <w:rPr>
          <w:rFonts w:ascii="Times New Roman" w:hAnsi="Times New Roman" w:cs="Times New Roman"/>
          <w:b/>
          <w:sz w:val="20"/>
          <w:szCs w:val="20"/>
        </w:rPr>
        <w:t>Показатели результативности и эффективности Программы</w:t>
      </w:r>
    </w:p>
    <w:p w:rsidR="00823146" w:rsidRPr="00823146" w:rsidRDefault="00823146" w:rsidP="00823146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5.1.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а) Полнота информации, размещенной на официальном сайте контрольного органа в сети «Интернет»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 xml:space="preserve">б) понятность открытость (доступность) информации о требованиях соблюдения правил благоустройства, обеспечение их единообразного толкования контролируемыми лицами и органами местного самоуправления; 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 xml:space="preserve">в) доля профилактических мероприятий в объеме контрольных мероприятий - 50 %. Показатель рассчитывается как отношение количества проведенных профилактических мероприятий к количеству проведенных контрольных мероприятий. 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lastRenderedPageBreak/>
        <w:t>5.2. Сведения о достижении показателей результативности и эффективности Программы включаются в состав доклада о виде муниципального контроля в соответствии со статьей 30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182986" w:rsidRDefault="00182986" w:rsidP="00823146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</w:p>
    <w:p w:rsidR="00182986" w:rsidRDefault="00182986" w:rsidP="00823146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</w:p>
    <w:p w:rsidR="00823146" w:rsidRPr="00823146" w:rsidRDefault="00823146" w:rsidP="00823146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Приложение к Программе</w:t>
      </w:r>
    </w:p>
    <w:p w:rsidR="00823146" w:rsidRPr="00823146" w:rsidRDefault="00823146" w:rsidP="00823146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</w:p>
    <w:p w:rsidR="00823146" w:rsidRPr="00823146" w:rsidRDefault="00823146" w:rsidP="00823146">
      <w:pPr>
        <w:numPr>
          <w:ilvl w:val="0"/>
          <w:numId w:val="47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3146">
        <w:rPr>
          <w:rFonts w:ascii="Times New Roman" w:hAnsi="Times New Roman" w:cs="Times New Roman"/>
          <w:b/>
          <w:sz w:val="20"/>
          <w:szCs w:val="20"/>
        </w:rPr>
        <w:t>План-график проведения профилактических мероприятий</w:t>
      </w:r>
    </w:p>
    <w:p w:rsidR="00823146" w:rsidRPr="00823146" w:rsidRDefault="00823146" w:rsidP="00823146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"/>
        <w:gridCol w:w="1288"/>
        <w:gridCol w:w="1152"/>
        <w:gridCol w:w="1028"/>
        <w:gridCol w:w="1185"/>
      </w:tblGrid>
      <w:tr w:rsidR="00823146" w:rsidRPr="00823146" w:rsidTr="002357B2">
        <w:tc>
          <w:tcPr>
            <w:tcW w:w="540" w:type="dxa"/>
            <w:shd w:val="clear" w:color="auto" w:fill="auto"/>
          </w:tcPr>
          <w:p w:rsidR="00823146" w:rsidRPr="00823146" w:rsidRDefault="00823146" w:rsidP="0082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14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774" w:type="dxa"/>
            <w:shd w:val="clear" w:color="auto" w:fill="auto"/>
          </w:tcPr>
          <w:p w:rsidR="00823146" w:rsidRPr="00823146" w:rsidRDefault="00823146" w:rsidP="0082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146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050" w:type="dxa"/>
            <w:shd w:val="clear" w:color="auto" w:fill="auto"/>
          </w:tcPr>
          <w:p w:rsidR="00823146" w:rsidRPr="00823146" w:rsidRDefault="00823146" w:rsidP="0082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146">
              <w:rPr>
                <w:rFonts w:ascii="Times New Roman" w:hAnsi="Times New Roman" w:cs="Times New Roman"/>
                <w:sz w:val="20"/>
                <w:szCs w:val="20"/>
              </w:rPr>
              <w:t>Срок исполнения</w:t>
            </w:r>
          </w:p>
        </w:tc>
        <w:tc>
          <w:tcPr>
            <w:tcW w:w="2233" w:type="dxa"/>
            <w:shd w:val="clear" w:color="auto" w:fill="auto"/>
          </w:tcPr>
          <w:p w:rsidR="00823146" w:rsidRPr="00823146" w:rsidRDefault="00823146" w:rsidP="0082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146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2115" w:type="dxa"/>
            <w:shd w:val="clear" w:color="auto" w:fill="auto"/>
          </w:tcPr>
          <w:p w:rsidR="00823146" w:rsidRPr="00823146" w:rsidRDefault="00823146" w:rsidP="0082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146">
              <w:rPr>
                <w:rFonts w:ascii="Times New Roman" w:hAnsi="Times New Roman" w:cs="Times New Roman"/>
                <w:sz w:val="20"/>
                <w:szCs w:val="20"/>
              </w:rPr>
              <w:t>Ожидаемые результаты</w:t>
            </w:r>
          </w:p>
        </w:tc>
      </w:tr>
      <w:tr w:rsidR="00823146" w:rsidRPr="00823146" w:rsidTr="002357B2">
        <w:tc>
          <w:tcPr>
            <w:tcW w:w="540" w:type="dxa"/>
            <w:shd w:val="clear" w:color="auto" w:fill="auto"/>
          </w:tcPr>
          <w:p w:rsidR="00823146" w:rsidRPr="00823146" w:rsidRDefault="00823146" w:rsidP="0082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14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774" w:type="dxa"/>
            <w:shd w:val="clear" w:color="auto" w:fill="auto"/>
          </w:tcPr>
          <w:p w:rsidR="00823146" w:rsidRPr="00823146" w:rsidRDefault="00823146" w:rsidP="00823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3146"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на официальном сайте муниципального образования </w:t>
            </w:r>
            <w:r w:rsidRPr="008231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Кинзельский</w:t>
            </w:r>
            <w:r w:rsidRPr="00823146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 Красногвардейского района Оренбургской области в сети «Интернет» Программы профилактики нарушений на 2025 год при осуществлении муниципального контроля.</w:t>
            </w:r>
          </w:p>
        </w:tc>
        <w:tc>
          <w:tcPr>
            <w:tcW w:w="2050" w:type="dxa"/>
            <w:shd w:val="clear" w:color="auto" w:fill="auto"/>
          </w:tcPr>
          <w:p w:rsidR="00823146" w:rsidRPr="00823146" w:rsidRDefault="00823146" w:rsidP="00823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3146">
              <w:rPr>
                <w:rFonts w:ascii="Times New Roman" w:hAnsi="Times New Roman" w:cs="Times New Roman"/>
                <w:sz w:val="20"/>
                <w:szCs w:val="20"/>
              </w:rPr>
              <w:t xml:space="preserve">Не позднее 20 декабря 2026 года </w:t>
            </w:r>
          </w:p>
        </w:tc>
        <w:tc>
          <w:tcPr>
            <w:tcW w:w="2233" w:type="dxa"/>
            <w:shd w:val="clear" w:color="auto" w:fill="auto"/>
          </w:tcPr>
          <w:p w:rsidR="00823146" w:rsidRPr="00823146" w:rsidRDefault="00823146" w:rsidP="00823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3146">
              <w:rPr>
                <w:rFonts w:ascii="Times New Roman" w:hAnsi="Times New Roman" w:cs="Times New Roman"/>
                <w:sz w:val="20"/>
                <w:szCs w:val="20"/>
              </w:rPr>
              <w:t>Специалист администрации</w:t>
            </w:r>
          </w:p>
        </w:tc>
        <w:tc>
          <w:tcPr>
            <w:tcW w:w="2115" w:type="dxa"/>
            <w:shd w:val="clear" w:color="auto" w:fill="auto"/>
          </w:tcPr>
          <w:p w:rsidR="00823146" w:rsidRPr="00823146" w:rsidRDefault="00823146" w:rsidP="00823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3146">
              <w:rPr>
                <w:rFonts w:ascii="Times New Roman" w:hAnsi="Times New Roman" w:cs="Times New Roman"/>
                <w:sz w:val="20"/>
                <w:szCs w:val="20"/>
              </w:rPr>
              <w:t>Информирование контролируемых лиц и повышение их правосознания</w:t>
            </w:r>
          </w:p>
        </w:tc>
      </w:tr>
      <w:tr w:rsidR="00823146" w:rsidRPr="00823146" w:rsidTr="002357B2">
        <w:tc>
          <w:tcPr>
            <w:tcW w:w="540" w:type="dxa"/>
            <w:shd w:val="clear" w:color="auto" w:fill="auto"/>
          </w:tcPr>
          <w:p w:rsidR="00823146" w:rsidRPr="00823146" w:rsidRDefault="00823146" w:rsidP="0082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14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774" w:type="dxa"/>
            <w:shd w:val="clear" w:color="auto" w:fill="auto"/>
          </w:tcPr>
          <w:p w:rsidR="00823146" w:rsidRPr="00823146" w:rsidRDefault="00823146" w:rsidP="00823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3146"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и поддержание в актуальном состоянии на официальном сайте муниципального образования </w:t>
            </w:r>
            <w:r w:rsidRPr="008231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Кинзельский</w:t>
            </w:r>
            <w:r w:rsidRPr="00823146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 Красногвардейского района Оренбургской области в сети </w:t>
            </w:r>
            <w:r w:rsidRPr="008231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«Интернет» информации, перечень которой предусмотрен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050" w:type="dxa"/>
            <w:shd w:val="clear" w:color="auto" w:fill="auto"/>
          </w:tcPr>
          <w:p w:rsidR="00823146" w:rsidRPr="00823146" w:rsidRDefault="00823146" w:rsidP="00823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3146">
              <w:rPr>
                <w:rFonts w:ascii="Times New Roman" w:hAnsi="Times New Roman" w:cs="Times New Roman"/>
                <w:sz w:val="20"/>
                <w:szCs w:val="20"/>
              </w:rPr>
              <w:t xml:space="preserve">По мере издания новых нормативных правовых актов и (или) внесения в них изменений (дополнений)  </w:t>
            </w:r>
          </w:p>
        </w:tc>
        <w:tc>
          <w:tcPr>
            <w:tcW w:w="2233" w:type="dxa"/>
            <w:shd w:val="clear" w:color="auto" w:fill="auto"/>
          </w:tcPr>
          <w:p w:rsidR="00823146" w:rsidRPr="00823146" w:rsidRDefault="00823146" w:rsidP="00823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3146">
              <w:rPr>
                <w:rFonts w:ascii="Times New Roman" w:hAnsi="Times New Roman" w:cs="Times New Roman"/>
                <w:sz w:val="20"/>
                <w:szCs w:val="20"/>
              </w:rPr>
              <w:t>Специалист администрации</w:t>
            </w:r>
          </w:p>
        </w:tc>
        <w:tc>
          <w:tcPr>
            <w:tcW w:w="2115" w:type="dxa"/>
            <w:shd w:val="clear" w:color="auto" w:fill="auto"/>
          </w:tcPr>
          <w:p w:rsidR="00823146" w:rsidRPr="00823146" w:rsidRDefault="00823146" w:rsidP="00823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3146">
              <w:rPr>
                <w:rFonts w:ascii="Times New Roman" w:hAnsi="Times New Roman" w:cs="Times New Roman"/>
                <w:sz w:val="20"/>
                <w:szCs w:val="20"/>
              </w:rPr>
              <w:t>Информирование контролируемых лиц</w:t>
            </w:r>
          </w:p>
        </w:tc>
      </w:tr>
      <w:tr w:rsidR="00823146" w:rsidRPr="00823146" w:rsidTr="002357B2">
        <w:tc>
          <w:tcPr>
            <w:tcW w:w="540" w:type="dxa"/>
            <w:shd w:val="clear" w:color="auto" w:fill="auto"/>
          </w:tcPr>
          <w:p w:rsidR="00823146" w:rsidRPr="00823146" w:rsidRDefault="00823146" w:rsidP="0082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146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774" w:type="dxa"/>
            <w:shd w:val="clear" w:color="auto" w:fill="auto"/>
          </w:tcPr>
          <w:p w:rsidR="00823146" w:rsidRPr="00823146" w:rsidRDefault="00823146" w:rsidP="00823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3146">
              <w:rPr>
                <w:rFonts w:ascii="Times New Roman" w:hAnsi="Times New Roman" w:cs="Times New Roman"/>
                <w:sz w:val="20"/>
                <w:szCs w:val="20"/>
              </w:rPr>
              <w:t>Устное консультирование контролируемых лиц и (или) их представителей на личном приеме, а также по телефону по вопросам соблюдения правил благоустройства</w:t>
            </w:r>
          </w:p>
        </w:tc>
        <w:tc>
          <w:tcPr>
            <w:tcW w:w="2050" w:type="dxa"/>
            <w:shd w:val="clear" w:color="auto" w:fill="auto"/>
          </w:tcPr>
          <w:p w:rsidR="00823146" w:rsidRPr="00823146" w:rsidRDefault="00823146" w:rsidP="00823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3146">
              <w:rPr>
                <w:rFonts w:ascii="Times New Roman" w:hAnsi="Times New Roman" w:cs="Times New Roman"/>
                <w:sz w:val="20"/>
                <w:szCs w:val="20"/>
              </w:rPr>
              <w:t>Постоянно, согласно установленного графика (режима) работы</w:t>
            </w:r>
          </w:p>
        </w:tc>
        <w:tc>
          <w:tcPr>
            <w:tcW w:w="2233" w:type="dxa"/>
            <w:shd w:val="clear" w:color="auto" w:fill="auto"/>
          </w:tcPr>
          <w:p w:rsidR="00823146" w:rsidRPr="00823146" w:rsidRDefault="00823146" w:rsidP="00823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3146">
              <w:rPr>
                <w:rFonts w:ascii="Times New Roman" w:hAnsi="Times New Roman" w:cs="Times New Roman"/>
                <w:sz w:val="20"/>
                <w:szCs w:val="20"/>
              </w:rPr>
              <w:t>Глава сельсовета</w:t>
            </w:r>
          </w:p>
        </w:tc>
        <w:tc>
          <w:tcPr>
            <w:tcW w:w="2115" w:type="dxa"/>
            <w:shd w:val="clear" w:color="auto" w:fill="auto"/>
          </w:tcPr>
          <w:p w:rsidR="00823146" w:rsidRPr="00823146" w:rsidRDefault="00823146" w:rsidP="00823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3146">
              <w:rPr>
                <w:rFonts w:ascii="Times New Roman" w:hAnsi="Times New Roman" w:cs="Times New Roman"/>
                <w:sz w:val="20"/>
                <w:szCs w:val="20"/>
              </w:rPr>
              <w:t>Разъяснение на поставленные вопросы</w:t>
            </w:r>
          </w:p>
        </w:tc>
      </w:tr>
      <w:tr w:rsidR="00823146" w:rsidRPr="00823146" w:rsidTr="002357B2">
        <w:tc>
          <w:tcPr>
            <w:tcW w:w="540" w:type="dxa"/>
            <w:shd w:val="clear" w:color="auto" w:fill="auto"/>
          </w:tcPr>
          <w:p w:rsidR="00823146" w:rsidRPr="00823146" w:rsidRDefault="00823146" w:rsidP="0082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146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774" w:type="dxa"/>
            <w:shd w:val="clear" w:color="auto" w:fill="auto"/>
          </w:tcPr>
          <w:p w:rsidR="00823146" w:rsidRPr="00823146" w:rsidRDefault="00823146" w:rsidP="00823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3146">
              <w:rPr>
                <w:rFonts w:ascii="Times New Roman" w:hAnsi="Times New Roman" w:cs="Times New Roman"/>
                <w:sz w:val="20"/>
                <w:szCs w:val="20"/>
              </w:rPr>
              <w:t>Информирование-консультирование в ходе рабочих встреч</w:t>
            </w:r>
          </w:p>
        </w:tc>
        <w:tc>
          <w:tcPr>
            <w:tcW w:w="2050" w:type="dxa"/>
            <w:shd w:val="clear" w:color="auto" w:fill="auto"/>
          </w:tcPr>
          <w:p w:rsidR="00823146" w:rsidRPr="00823146" w:rsidRDefault="00823146" w:rsidP="00823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3146">
              <w:rPr>
                <w:rFonts w:ascii="Times New Roman" w:hAnsi="Times New Roman" w:cs="Times New Roman"/>
                <w:sz w:val="20"/>
                <w:szCs w:val="20"/>
              </w:rPr>
              <w:t>При поступлении соответствующих обращений</w:t>
            </w:r>
          </w:p>
        </w:tc>
        <w:tc>
          <w:tcPr>
            <w:tcW w:w="2233" w:type="dxa"/>
            <w:shd w:val="clear" w:color="auto" w:fill="auto"/>
          </w:tcPr>
          <w:p w:rsidR="00823146" w:rsidRPr="00823146" w:rsidRDefault="00823146" w:rsidP="00823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3146">
              <w:rPr>
                <w:rFonts w:ascii="Times New Roman" w:hAnsi="Times New Roman" w:cs="Times New Roman"/>
                <w:sz w:val="20"/>
                <w:szCs w:val="20"/>
              </w:rPr>
              <w:t>Глава сельсовета</w:t>
            </w:r>
          </w:p>
        </w:tc>
        <w:tc>
          <w:tcPr>
            <w:tcW w:w="2115" w:type="dxa"/>
            <w:shd w:val="clear" w:color="auto" w:fill="auto"/>
          </w:tcPr>
          <w:p w:rsidR="00823146" w:rsidRPr="00823146" w:rsidRDefault="00823146" w:rsidP="00823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3146">
              <w:rPr>
                <w:rFonts w:ascii="Times New Roman" w:hAnsi="Times New Roman" w:cs="Times New Roman"/>
                <w:sz w:val="20"/>
                <w:szCs w:val="20"/>
              </w:rPr>
              <w:t>Разъяснение на поставленные вопросы</w:t>
            </w:r>
          </w:p>
        </w:tc>
      </w:tr>
      <w:tr w:rsidR="00823146" w:rsidRPr="00823146" w:rsidTr="002357B2">
        <w:tc>
          <w:tcPr>
            <w:tcW w:w="540" w:type="dxa"/>
            <w:shd w:val="clear" w:color="auto" w:fill="auto"/>
          </w:tcPr>
          <w:p w:rsidR="00823146" w:rsidRPr="00823146" w:rsidRDefault="00823146" w:rsidP="0082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146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774" w:type="dxa"/>
            <w:shd w:val="clear" w:color="auto" w:fill="auto"/>
          </w:tcPr>
          <w:p w:rsidR="00823146" w:rsidRPr="00823146" w:rsidRDefault="00823146" w:rsidP="00823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3146">
              <w:rPr>
                <w:rFonts w:ascii="Times New Roman" w:hAnsi="Times New Roman" w:cs="Times New Roman"/>
                <w:sz w:val="20"/>
                <w:szCs w:val="20"/>
              </w:rPr>
              <w:t>Объявление предостережения</w:t>
            </w:r>
          </w:p>
        </w:tc>
        <w:tc>
          <w:tcPr>
            <w:tcW w:w="2050" w:type="dxa"/>
            <w:shd w:val="clear" w:color="auto" w:fill="auto"/>
          </w:tcPr>
          <w:p w:rsidR="00823146" w:rsidRPr="00823146" w:rsidRDefault="00823146" w:rsidP="00823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3146">
              <w:rPr>
                <w:rFonts w:ascii="Times New Roman" w:hAnsi="Times New Roman" w:cs="Times New Roman"/>
                <w:sz w:val="20"/>
                <w:szCs w:val="20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233" w:type="dxa"/>
            <w:shd w:val="clear" w:color="auto" w:fill="auto"/>
          </w:tcPr>
          <w:p w:rsidR="00823146" w:rsidRPr="00823146" w:rsidRDefault="00823146" w:rsidP="00823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3146">
              <w:rPr>
                <w:rFonts w:ascii="Times New Roman" w:hAnsi="Times New Roman" w:cs="Times New Roman"/>
                <w:sz w:val="20"/>
                <w:szCs w:val="20"/>
              </w:rPr>
              <w:t>Глава сельсовета</w:t>
            </w:r>
          </w:p>
        </w:tc>
        <w:tc>
          <w:tcPr>
            <w:tcW w:w="2115" w:type="dxa"/>
            <w:shd w:val="clear" w:color="auto" w:fill="auto"/>
          </w:tcPr>
          <w:p w:rsidR="00823146" w:rsidRPr="00823146" w:rsidRDefault="00823146" w:rsidP="00823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3146">
              <w:rPr>
                <w:rFonts w:ascii="Times New Roman" w:hAnsi="Times New Roman" w:cs="Times New Roman"/>
                <w:sz w:val="20"/>
                <w:szCs w:val="20"/>
              </w:rPr>
              <w:t>Принятие контролируемыми лицами мер по недопущению нарушений правил благоустройства</w:t>
            </w:r>
          </w:p>
        </w:tc>
      </w:tr>
    </w:tbl>
    <w:p w:rsidR="00823146" w:rsidRPr="00823146" w:rsidRDefault="00823146" w:rsidP="00823146">
      <w:pPr>
        <w:spacing w:after="0" w:line="240" w:lineRule="auto"/>
        <w:ind w:firstLine="720"/>
        <w:rPr>
          <w:rFonts w:ascii="Times New Roman" w:hAnsi="Times New Roman" w:cs="Times New Roman"/>
          <w:sz w:val="20"/>
          <w:szCs w:val="20"/>
        </w:rPr>
      </w:pPr>
    </w:p>
    <w:p w:rsidR="00823146" w:rsidRPr="00B17F33" w:rsidRDefault="00A36376" w:rsidP="00823146">
      <w:pPr>
        <w:jc w:val="center"/>
      </w:pPr>
      <w:r w:rsidRPr="00A36376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               </w:t>
      </w:r>
      <w:r w:rsidR="00823146" w:rsidRPr="002A0978">
        <w:rPr>
          <w:noProof/>
        </w:rPr>
        <w:drawing>
          <wp:inline distT="0" distB="0" distL="0" distR="0">
            <wp:extent cx="352425" cy="449646"/>
            <wp:effectExtent l="0" t="0" r="0" b="0"/>
            <wp:docPr id="5" name="Рисунок 5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92" cy="452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146" w:rsidRPr="001C138B" w:rsidRDefault="00823146" w:rsidP="00823146">
      <w:pPr>
        <w:pStyle w:val="1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 w:rsidRPr="001C138B">
        <w:rPr>
          <w:rFonts w:ascii="Times New Roman" w:hAnsi="Times New Roman"/>
          <w:sz w:val="20"/>
          <w:szCs w:val="20"/>
        </w:rPr>
        <w:t xml:space="preserve">АДМИНИСТРАЦИЯ  МУНИЦИПАЛЬНОГО  ОБРАЗОВАНИЯ КИНЗЕЛЬСКИЙ СЕЛЬСОВЕТ  </w:t>
      </w:r>
      <w:r w:rsidRPr="001C138B">
        <w:rPr>
          <w:rFonts w:ascii="Times New Roman" w:hAnsi="Times New Roman"/>
          <w:caps/>
          <w:sz w:val="20"/>
          <w:szCs w:val="20"/>
        </w:rPr>
        <w:t>КрасногвардейскОГО районА  оренбургской</w:t>
      </w:r>
      <w:r w:rsidRPr="001C138B">
        <w:rPr>
          <w:rFonts w:ascii="Times New Roman" w:hAnsi="Times New Roman"/>
          <w:sz w:val="20"/>
          <w:szCs w:val="20"/>
        </w:rPr>
        <w:t xml:space="preserve"> ОБЛАСТИ</w:t>
      </w:r>
    </w:p>
    <w:p w:rsidR="00823146" w:rsidRPr="001C138B" w:rsidRDefault="00823146" w:rsidP="00823146">
      <w:pPr>
        <w:pStyle w:val="1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</w:p>
    <w:p w:rsidR="00823146" w:rsidRPr="001C138B" w:rsidRDefault="00823146" w:rsidP="00823146">
      <w:pPr>
        <w:pStyle w:val="1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 w:rsidRPr="001C138B">
        <w:rPr>
          <w:rFonts w:ascii="Times New Roman" w:hAnsi="Times New Roman"/>
          <w:sz w:val="20"/>
          <w:szCs w:val="20"/>
        </w:rPr>
        <w:t>П О С Т А Н О В Л Е Н И Е</w:t>
      </w:r>
    </w:p>
    <w:p w:rsidR="00823146" w:rsidRPr="00823146" w:rsidRDefault="00823146" w:rsidP="008231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823146" w:rsidRPr="00823146" w:rsidRDefault="00823146" w:rsidP="00823146">
      <w:pPr>
        <w:pStyle w:val="1"/>
        <w:tabs>
          <w:tab w:val="left" w:pos="5730"/>
        </w:tabs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 w:rsidRPr="00823146">
        <w:rPr>
          <w:rFonts w:ascii="Times New Roman" w:hAnsi="Times New Roman"/>
          <w:b w:val="0"/>
          <w:sz w:val="20"/>
          <w:szCs w:val="20"/>
        </w:rPr>
        <w:t>с. Кинзелька</w:t>
      </w:r>
    </w:p>
    <w:p w:rsidR="00823146" w:rsidRPr="00823146" w:rsidRDefault="00823146" w:rsidP="00823146">
      <w:pPr>
        <w:pStyle w:val="1"/>
        <w:spacing w:before="0" w:after="0"/>
        <w:rPr>
          <w:rFonts w:ascii="Times New Roman" w:hAnsi="Times New Roman"/>
          <w:b w:val="0"/>
          <w:sz w:val="20"/>
          <w:szCs w:val="20"/>
        </w:rPr>
      </w:pPr>
    </w:p>
    <w:p w:rsidR="00823146" w:rsidRPr="00823146" w:rsidRDefault="00823146" w:rsidP="00823146">
      <w:pPr>
        <w:pStyle w:val="1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 w:rsidRPr="00823146">
        <w:rPr>
          <w:rFonts w:ascii="Times New Roman" w:hAnsi="Times New Roman"/>
          <w:b w:val="0"/>
          <w:sz w:val="20"/>
          <w:szCs w:val="20"/>
        </w:rPr>
        <w:t>05.12.2024                                                              № 129-п</w:t>
      </w:r>
    </w:p>
    <w:p w:rsidR="00823146" w:rsidRPr="00823146" w:rsidRDefault="00823146" w:rsidP="0082314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23146" w:rsidRPr="00823146" w:rsidRDefault="00823146" w:rsidP="00823146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:rsidR="00823146" w:rsidRPr="00823146" w:rsidRDefault="00823146" w:rsidP="0082314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Об утверждении Программы профилактики рисков причинения вреда (ущерба) охраняемым законом ценностям на 2025 год при осуществлении муниципального земельного контроля (надзора)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823146" w:rsidRPr="00823146" w:rsidRDefault="00823146" w:rsidP="00823146">
      <w:pPr>
        <w:pStyle w:val="1"/>
        <w:spacing w:before="0" w:after="0"/>
        <w:ind w:right="-186" w:firstLine="709"/>
        <w:jc w:val="both"/>
        <w:rPr>
          <w:rFonts w:ascii="Times New Roman" w:hAnsi="Times New Roman"/>
          <w:b w:val="0"/>
          <w:sz w:val="20"/>
          <w:szCs w:val="20"/>
        </w:rPr>
      </w:pPr>
      <w:r w:rsidRPr="00823146">
        <w:rPr>
          <w:rFonts w:ascii="Times New Roman" w:hAnsi="Times New Roman"/>
          <w:b w:val="0"/>
          <w:sz w:val="20"/>
          <w:szCs w:val="20"/>
        </w:rPr>
        <w:t xml:space="preserve">В соответствии с Федеральным законом от 31 июля 2020 года № 248-ФЗ  «О государственном контроле (надзоре) и муниципальном контроле в Российской Федерации», и руководствуясь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 руководствуясь Уставом муниципального образования </w:t>
      </w:r>
      <w:r w:rsidRPr="00823146">
        <w:rPr>
          <w:rFonts w:ascii="Times New Roman" w:hAnsi="Times New Roman"/>
          <w:b w:val="0"/>
          <w:color w:val="000000"/>
          <w:sz w:val="20"/>
          <w:szCs w:val="20"/>
        </w:rPr>
        <w:t>Кинзельский</w:t>
      </w:r>
      <w:r w:rsidRPr="00823146">
        <w:rPr>
          <w:rFonts w:ascii="Times New Roman" w:hAnsi="Times New Roman"/>
          <w:b w:val="0"/>
          <w:sz w:val="20"/>
          <w:szCs w:val="20"/>
        </w:rPr>
        <w:t xml:space="preserve"> сельсовет Красногвардейского района Оренбургской области, в целях предупреждения нарушений требований земельного законодательства на территории муниципального образования Красногвардейский район Оренбургской области. </w:t>
      </w:r>
    </w:p>
    <w:p w:rsidR="00823146" w:rsidRPr="00823146" w:rsidRDefault="00823146" w:rsidP="00823146">
      <w:pPr>
        <w:pStyle w:val="1"/>
        <w:numPr>
          <w:ilvl w:val="0"/>
          <w:numId w:val="48"/>
        </w:numPr>
        <w:spacing w:before="0" w:after="0"/>
        <w:ind w:left="0" w:right="-186" w:firstLine="750"/>
        <w:jc w:val="both"/>
        <w:rPr>
          <w:rFonts w:ascii="Times New Roman" w:hAnsi="Times New Roman"/>
          <w:b w:val="0"/>
          <w:sz w:val="20"/>
          <w:szCs w:val="20"/>
        </w:rPr>
      </w:pPr>
      <w:r w:rsidRPr="00823146">
        <w:rPr>
          <w:rFonts w:ascii="Times New Roman" w:hAnsi="Times New Roman"/>
          <w:b w:val="0"/>
          <w:sz w:val="20"/>
          <w:szCs w:val="20"/>
        </w:rPr>
        <w:t>Утвердить Программу профилактики рисков причинения вреда (ущерба) охраняемым законом ценностям на 2025 год при осуществлении муниципального земельного контроля (надзора), согласно приложению.</w:t>
      </w:r>
    </w:p>
    <w:p w:rsidR="00823146" w:rsidRPr="00823146" w:rsidRDefault="00823146" w:rsidP="00823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23146">
        <w:rPr>
          <w:rFonts w:ascii="Times New Roman" w:hAnsi="Times New Roman" w:cs="Times New Roman"/>
          <w:color w:val="000000"/>
          <w:sz w:val="20"/>
          <w:szCs w:val="20"/>
        </w:rPr>
        <w:t>2. Установить, что настоящее постановление вступает в силу после его опубликования и не ранее 01 января 2025года.</w:t>
      </w:r>
    </w:p>
    <w:p w:rsidR="00823146" w:rsidRPr="00823146" w:rsidRDefault="00823146" w:rsidP="00823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823146">
        <w:rPr>
          <w:rFonts w:ascii="Times New Roman" w:hAnsi="Times New Roman" w:cs="Times New Roman"/>
          <w:color w:val="000000"/>
          <w:sz w:val="20"/>
          <w:szCs w:val="20"/>
        </w:rPr>
        <w:t>3. Настоящее постановление подлежит размещению на официальном сайте муниципального образования Кинзельский сельсовет Красногвардейского района Оренбургской области в сети «Интернет</w:t>
      </w:r>
      <w:r w:rsidRPr="00823146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». </w:t>
      </w:r>
    </w:p>
    <w:p w:rsidR="00823146" w:rsidRPr="00823146" w:rsidRDefault="00823146" w:rsidP="008231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color w:val="000000"/>
          <w:sz w:val="20"/>
          <w:szCs w:val="20"/>
        </w:rPr>
        <w:t>4. Контроль за исполнением настоящего постановления оставляю за собой.</w:t>
      </w:r>
    </w:p>
    <w:p w:rsidR="00823146" w:rsidRPr="00823146" w:rsidRDefault="00823146" w:rsidP="008231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23146" w:rsidRPr="00823146" w:rsidRDefault="00823146" w:rsidP="00823146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23146">
        <w:rPr>
          <w:rFonts w:ascii="Times New Roman" w:hAnsi="Times New Roman" w:cs="Times New Roman"/>
          <w:color w:val="000000"/>
          <w:sz w:val="20"/>
          <w:szCs w:val="20"/>
        </w:rPr>
        <w:t> Глава сельсовета</w:t>
      </w:r>
      <w:r w:rsidRPr="00823146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823146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</w:t>
      </w:r>
      <w:r w:rsidR="00182986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82314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82986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Pr="00823146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823146">
        <w:rPr>
          <w:rFonts w:ascii="Times New Roman" w:hAnsi="Times New Roman" w:cs="Times New Roman"/>
          <w:sz w:val="20"/>
          <w:szCs w:val="20"/>
        </w:rPr>
        <w:t>Г.Н. Работягов</w:t>
      </w:r>
      <w:r w:rsidRPr="00823146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23146" w:rsidRPr="00823146" w:rsidRDefault="00823146" w:rsidP="008231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23146" w:rsidRPr="00823146" w:rsidRDefault="00823146" w:rsidP="00823146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823146">
        <w:rPr>
          <w:rFonts w:ascii="Times New Roman" w:hAnsi="Times New Roman" w:cs="Times New Roman"/>
          <w:sz w:val="20"/>
          <w:szCs w:val="20"/>
        </w:rPr>
        <w:t>Приложение</w:t>
      </w:r>
    </w:p>
    <w:p w:rsidR="00823146" w:rsidRPr="00823146" w:rsidRDefault="00823146" w:rsidP="00823146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</w:t>
      </w:r>
    </w:p>
    <w:p w:rsidR="00823146" w:rsidRPr="00823146" w:rsidRDefault="00823146" w:rsidP="00823146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:rsidR="00823146" w:rsidRPr="00823146" w:rsidRDefault="00823146" w:rsidP="00823146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Кинзельский сельсовет</w:t>
      </w:r>
    </w:p>
    <w:p w:rsidR="00823146" w:rsidRPr="00823146" w:rsidRDefault="00823146" w:rsidP="00823146">
      <w:pPr>
        <w:autoSpaceDE w:val="0"/>
        <w:spacing w:after="0" w:line="240" w:lineRule="auto"/>
        <w:jc w:val="right"/>
        <w:rPr>
          <w:rFonts w:ascii="Times New Roman" w:eastAsia="Helvetica" w:hAnsi="Times New Roman" w:cs="Times New Roman"/>
          <w:sz w:val="20"/>
          <w:szCs w:val="20"/>
          <w:shd w:val="clear" w:color="auto" w:fill="F5F5F5"/>
        </w:rPr>
      </w:pPr>
      <w:r w:rsidRPr="00823146">
        <w:rPr>
          <w:rFonts w:ascii="Times New Roman" w:hAnsi="Times New Roman" w:cs="Times New Roman"/>
          <w:sz w:val="20"/>
          <w:szCs w:val="20"/>
        </w:rPr>
        <w:t>от 05.12.2024 № 129-п</w:t>
      </w:r>
    </w:p>
    <w:p w:rsidR="00823146" w:rsidRPr="00823146" w:rsidRDefault="00823146" w:rsidP="0082314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23146" w:rsidRPr="00823146" w:rsidRDefault="00823146" w:rsidP="0082314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23146" w:rsidRPr="00823146" w:rsidRDefault="00823146" w:rsidP="0082314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3146">
        <w:rPr>
          <w:rFonts w:ascii="Times New Roman" w:hAnsi="Times New Roman" w:cs="Times New Roman"/>
          <w:b/>
          <w:sz w:val="20"/>
          <w:szCs w:val="20"/>
        </w:rPr>
        <w:t>Программа</w:t>
      </w:r>
    </w:p>
    <w:p w:rsidR="00823146" w:rsidRPr="00823146" w:rsidRDefault="00823146" w:rsidP="0082314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3146">
        <w:rPr>
          <w:rFonts w:ascii="Times New Roman" w:hAnsi="Times New Roman" w:cs="Times New Roman"/>
          <w:b/>
          <w:sz w:val="20"/>
          <w:szCs w:val="20"/>
        </w:rPr>
        <w:t xml:space="preserve"> профилактики рисков причинения вреда (ущерба) охраняемым законом ценностям на 2023 год при осуществлении муниципального земельного контроля (надзора)</w:t>
      </w:r>
    </w:p>
    <w:p w:rsidR="00823146" w:rsidRPr="00823146" w:rsidRDefault="00823146" w:rsidP="0082314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23146" w:rsidRPr="00823146" w:rsidRDefault="00823146" w:rsidP="00823146">
      <w:pPr>
        <w:numPr>
          <w:ilvl w:val="0"/>
          <w:numId w:val="47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3146">
        <w:rPr>
          <w:rFonts w:ascii="Times New Roman" w:hAnsi="Times New Roman" w:cs="Times New Roman"/>
          <w:b/>
          <w:sz w:val="20"/>
          <w:szCs w:val="20"/>
        </w:rPr>
        <w:t>Общие положения</w:t>
      </w:r>
    </w:p>
    <w:p w:rsidR="00823146" w:rsidRPr="00823146" w:rsidRDefault="00823146" w:rsidP="0082314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23146" w:rsidRPr="00823146" w:rsidRDefault="00823146" w:rsidP="00823146">
      <w:pPr>
        <w:numPr>
          <w:ilvl w:val="1"/>
          <w:numId w:val="4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земельного контроля на территории муниципального образования </w:t>
      </w:r>
      <w:r w:rsidRPr="00823146">
        <w:rPr>
          <w:rFonts w:ascii="Times New Roman" w:hAnsi="Times New Roman" w:cs="Times New Roman"/>
          <w:color w:val="000000"/>
          <w:sz w:val="20"/>
          <w:szCs w:val="20"/>
        </w:rPr>
        <w:t>Кинзельский</w:t>
      </w:r>
      <w:r w:rsidRPr="00823146">
        <w:rPr>
          <w:rFonts w:ascii="Times New Roman" w:hAnsi="Times New Roman" w:cs="Times New Roman"/>
          <w:sz w:val="20"/>
          <w:szCs w:val="20"/>
        </w:rPr>
        <w:t xml:space="preserve"> сельсовет Красногвардейского района Оренбургской области на 2025 год (далее – Программа)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земельного контроля на территории муниципального образования </w:t>
      </w:r>
      <w:r w:rsidRPr="00823146">
        <w:rPr>
          <w:rFonts w:ascii="Times New Roman" w:hAnsi="Times New Roman" w:cs="Times New Roman"/>
          <w:color w:val="000000"/>
          <w:sz w:val="20"/>
          <w:szCs w:val="20"/>
        </w:rPr>
        <w:t>Кинзельский</w:t>
      </w:r>
      <w:r w:rsidRPr="00823146">
        <w:rPr>
          <w:rFonts w:ascii="Times New Roman" w:hAnsi="Times New Roman" w:cs="Times New Roman"/>
          <w:sz w:val="20"/>
          <w:szCs w:val="20"/>
        </w:rPr>
        <w:t xml:space="preserve"> сельсовет Красногвардейского района Оренбургской области (далее – муниципальный контроль). Данная программа направлена на достижение общественно значимых результатов, посредством проведения профилактических мероприятий которые, в свою очередь, являются приоритетным по отношению к проведению контрольных мероприятий (проверок). </w:t>
      </w:r>
    </w:p>
    <w:p w:rsidR="00823146" w:rsidRPr="00823146" w:rsidRDefault="00823146" w:rsidP="00823146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23146" w:rsidRPr="00823146" w:rsidRDefault="00823146" w:rsidP="00823146">
      <w:pPr>
        <w:numPr>
          <w:ilvl w:val="0"/>
          <w:numId w:val="47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3146">
        <w:rPr>
          <w:rFonts w:ascii="Times New Roman" w:hAnsi="Times New Roman" w:cs="Times New Roman"/>
          <w:b/>
          <w:sz w:val="20"/>
          <w:szCs w:val="20"/>
        </w:rPr>
        <w:t>Анализ текущего состояния, планируемого развития</w:t>
      </w:r>
    </w:p>
    <w:p w:rsidR="00823146" w:rsidRPr="00823146" w:rsidRDefault="00823146" w:rsidP="00823146">
      <w:pPr>
        <w:spacing w:after="0" w:line="240" w:lineRule="auto"/>
        <w:ind w:left="720"/>
        <w:jc w:val="center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b/>
          <w:sz w:val="20"/>
          <w:szCs w:val="20"/>
        </w:rPr>
        <w:t>и ожидаемая результативность профилактических мероприятий</w:t>
      </w:r>
    </w:p>
    <w:p w:rsidR="00823146" w:rsidRPr="00823146" w:rsidRDefault="00823146" w:rsidP="00823146">
      <w:pPr>
        <w:spacing w:after="0" w:line="240" w:lineRule="auto"/>
        <w:ind w:left="720"/>
        <w:jc w:val="center"/>
        <w:rPr>
          <w:rFonts w:ascii="Times New Roman" w:hAnsi="Times New Roman" w:cs="Times New Roman"/>
          <w:sz w:val="20"/>
          <w:szCs w:val="20"/>
        </w:rPr>
      </w:pPr>
    </w:p>
    <w:p w:rsidR="00823146" w:rsidRPr="00823146" w:rsidRDefault="00823146" w:rsidP="00823146">
      <w:pPr>
        <w:numPr>
          <w:ilvl w:val="1"/>
          <w:numId w:val="4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 xml:space="preserve">Предметом муниципального земельного контроля на территории муниципального образования </w:t>
      </w:r>
      <w:r w:rsidRPr="00823146">
        <w:rPr>
          <w:rFonts w:ascii="Times New Roman" w:hAnsi="Times New Roman" w:cs="Times New Roman"/>
          <w:color w:val="000000"/>
          <w:sz w:val="20"/>
          <w:szCs w:val="20"/>
        </w:rPr>
        <w:t>Кинзельский</w:t>
      </w:r>
      <w:r w:rsidRPr="00823146">
        <w:rPr>
          <w:rFonts w:ascii="Times New Roman" w:hAnsi="Times New Roman" w:cs="Times New Roman"/>
          <w:sz w:val="20"/>
          <w:szCs w:val="20"/>
        </w:rPr>
        <w:t xml:space="preserve"> сельсовет Красногвардейского района Оренбургской области является соблюдение юридическими лицами, индивидуальными предпринимателями, гражданами (далее – контролируемые лица)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 </w:t>
      </w:r>
    </w:p>
    <w:p w:rsidR="00823146" w:rsidRPr="00823146" w:rsidRDefault="00823146" w:rsidP="00823146">
      <w:pPr>
        <w:numPr>
          <w:ilvl w:val="1"/>
          <w:numId w:val="4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В рамках муниципального земельного контроля осуществляется контроль за соблюдением: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- обязательных требований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участка, лицом, не имеющим предусмотренных законодательством прав на них;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-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- обязательных требований, связанных с обязательным использованием земель, предназначенных для жилищного или иного строительства, садоводства, огородничества и личного подсобного хозяйства, в указанных целях в течение установленного срока;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- обязательных требований, связанных с обязанностью по приведению земель в состояние, пригодное для использования по целевому назначению;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 xml:space="preserve">- обязательных требований о запрете самовольного снятия, перемещения и уничтожения плодородного слоя почвы, порчи земель в результате нарушения правил обращения с пестицидами, </w:t>
      </w:r>
      <w:r w:rsidRPr="00823146">
        <w:rPr>
          <w:rFonts w:ascii="Times New Roman" w:hAnsi="Times New Roman" w:cs="Times New Roman"/>
          <w:sz w:val="20"/>
          <w:szCs w:val="20"/>
        </w:rPr>
        <w:lastRenderedPageBreak/>
        <w:t>агрохимикатами или иными опасными для здоровья людей и окружающей среды веществами и отходами производства и потребления;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- обязательных требований по улучшению земель и охране почв от ветровой, водной эрозии и предотвращению других процессов, ухудшающих качественное состояние земель;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- обязательных требований по использованию земельных участков из земель сельскохозяйственного назначения, оборот которых регулируется Федеральным законом от 24.07.2002 № 101-ФЗ «Об обороте земель сельскохозяйственного назначения», для ведения сельскохозяйственного производства или осуществления иной связанной с сельскохозяйственным производством деятельности;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- исполнения предписаний об устранении нарушений обязательных требований, выданных должностными лицами органов муниципального земельного контроля в пределах их компетенции.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 xml:space="preserve">2.3 В связи с тем, что ранее данный вид контроля администрацией муниципального образования </w:t>
      </w:r>
      <w:r w:rsidRPr="00823146">
        <w:rPr>
          <w:rFonts w:ascii="Times New Roman" w:hAnsi="Times New Roman" w:cs="Times New Roman"/>
          <w:color w:val="000000"/>
          <w:sz w:val="20"/>
          <w:szCs w:val="20"/>
        </w:rPr>
        <w:t>Кинзельский</w:t>
      </w:r>
      <w:r w:rsidRPr="00823146">
        <w:rPr>
          <w:rFonts w:ascii="Times New Roman" w:hAnsi="Times New Roman" w:cs="Times New Roman"/>
          <w:sz w:val="20"/>
          <w:szCs w:val="20"/>
        </w:rPr>
        <w:t xml:space="preserve"> сельсовет Красногвардейского района Оренбургской области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823146" w:rsidRPr="00823146" w:rsidRDefault="00823146" w:rsidP="008231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23146" w:rsidRPr="00823146" w:rsidRDefault="00823146" w:rsidP="00823146">
      <w:pPr>
        <w:numPr>
          <w:ilvl w:val="0"/>
          <w:numId w:val="47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3146">
        <w:rPr>
          <w:rFonts w:ascii="Times New Roman" w:hAnsi="Times New Roman" w:cs="Times New Roman"/>
          <w:b/>
          <w:sz w:val="20"/>
          <w:szCs w:val="20"/>
        </w:rPr>
        <w:t>Цели и задачи реализации Программы</w:t>
      </w:r>
    </w:p>
    <w:p w:rsidR="00823146" w:rsidRPr="00823146" w:rsidRDefault="00823146" w:rsidP="00823146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:rsidR="00823146" w:rsidRPr="00823146" w:rsidRDefault="00823146" w:rsidP="00823146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3.1 Целями реализации Программы являются: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- предупреждение нарушений обязательных требований земельного законодательства;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- предотвращение угрозы причинения, либо причинения вреда охраняемым законом ценностям вследствие нарушений обязательных требований;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- повышение открытости и прозрачности системы контрольно-надзорной деятельности.</w:t>
      </w:r>
    </w:p>
    <w:p w:rsidR="00823146" w:rsidRPr="00823146" w:rsidRDefault="00823146" w:rsidP="00823146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3.2 Задачами реализации Программы являются: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- оценка возможной угрозы причинения, либо причинения вреда (ущерба) охраняемым законом ценностям, выработка и реализация профилактических мер, способствующих ее снижению;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823146" w:rsidRPr="00823146" w:rsidRDefault="00823146" w:rsidP="00823146">
      <w:pPr>
        <w:numPr>
          <w:ilvl w:val="0"/>
          <w:numId w:val="47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3146">
        <w:rPr>
          <w:rFonts w:ascii="Times New Roman" w:hAnsi="Times New Roman" w:cs="Times New Roman"/>
          <w:b/>
          <w:sz w:val="20"/>
          <w:szCs w:val="20"/>
        </w:rPr>
        <w:t>Перечень профилактических мероприятий, сроки</w:t>
      </w:r>
    </w:p>
    <w:p w:rsidR="00823146" w:rsidRPr="00823146" w:rsidRDefault="00823146" w:rsidP="00823146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3146">
        <w:rPr>
          <w:rFonts w:ascii="Times New Roman" w:hAnsi="Times New Roman" w:cs="Times New Roman"/>
          <w:b/>
          <w:sz w:val="20"/>
          <w:szCs w:val="20"/>
        </w:rPr>
        <w:t>(периодичность) их проведения</w:t>
      </w:r>
    </w:p>
    <w:p w:rsidR="00823146" w:rsidRPr="00823146" w:rsidRDefault="00823146" w:rsidP="00823146">
      <w:pPr>
        <w:spacing w:after="0" w:line="240" w:lineRule="auto"/>
        <w:ind w:left="720"/>
        <w:jc w:val="center"/>
        <w:rPr>
          <w:rFonts w:ascii="Times New Roman" w:hAnsi="Times New Roman" w:cs="Times New Roman"/>
          <w:sz w:val="20"/>
          <w:szCs w:val="20"/>
        </w:rPr>
      </w:pP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lastRenderedPageBreak/>
        <w:t xml:space="preserve">4.1 В соответствии с Положением о муниципальном жилищном контроле на территории </w:t>
      </w:r>
      <w:r w:rsidRPr="00823146">
        <w:rPr>
          <w:rFonts w:ascii="Times New Roman" w:hAnsi="Times New Roman" w:cs="Times New Roman"/>
          <w:color w:val="000000"/>
          <w:sz w:val="20"/>
          <w:szCs w:val="20"/>
        </w:rPr>
        <w:t>Кинзельского</w:t>
      </w:r>
      <w:r w:rsidRPr="00823146">
        <w:rPr>
          <w:rFonts w:ascii="Times New Roman" w:hAnsi="Times New Roman" w:cs="Times New Roman"/>
          <w:sz w:val="20"/>
          <w:szCs w:val="20"/>
        </w:rPr>
        <w:t xml:space="preserve"> сельсовета Красногвардейского района Оренбургской области, проводятся следующие профилактические мероприятия: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1) информирование;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2) обобщение правоприменительной практики;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3) объявление предостережений;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4) консультирование;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5) профилактический визит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4.2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823146" w:rsidRPr="00823146" w:rsidRDefault="00823146" w:rsidP="00823146">
      <w:pPr>
        <w:numPr>
          <w:ilvl w:val="0"/>
          <w:numId w:val="47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3146">
        <w:rPr>
          <w:rFonts w:ascii="Times New Roman" w:hAnsi="Times New Roman" w:cs="Times New Roman"/>
          <w:b/>
          <w:sz w:val="20"/>
          <w:szCs w:val="20"/>
        </w:rPr>
        <w:t>Показатели результативности и эффективности Программы</w:t>
      </w:r>
    </w:p>
    <w:p w:rsidR="00823146" w:rsidRPr="00823146" w:rsidRDefault="00823146" w:rsidP="00823146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5.1.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а) Полнота информации, размещенной на официальном сайте контрольного органа в сети «Интернет»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 xml:space="preserve">б) понятность открытость (доступность) информации о требованиях земельного законодательства, обеспечение их единообразного толкования контролируемыми лицами, органами местного самоуправления и территориальными органами федеральных органов государственного земельного контроля (надзора); 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 xml:space="preserve">в) доля профилактических мероприятий в объеме контрольных мероприятий - 50 %. Показатель рассчитывается как отношение количества проведенных профилактических мероприятий к количеству проведенных контрольных мероприятий. 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5.2. Сведения о достижении показателей результативности и эффективности Программы включаются в состав доклада о виде муниципального контроля в соответствии со статьей 30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823146" w:rsidRPr="00823146" w:rsidRDefault="00823146" w:rsidP="008231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823146" w:rsidRPr="00823146" w:rsidRDefault="00823146" w:rsidP="00823146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  <w:r w:rsidRPr="00823146">
        <w:rPr>
          <w:rFonts w:ascii="Times New Roman" w:hAnsi="Times New Roman" w:cs="Times New Roman"/>
          <w:sz w:val="20"/>
          <w:szCs w:val="20"/>
        </w:rPr>
        <w:t>Приложение к Программе</w:t>
      </w:r>
    </w:p>
    <w:p w:rsidR="00823146" w:rsidRPr="00823146" w:rsidRDefault="00823146" w:rsidP="00823146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</w:p>
    <w:p w:rsidR="00823146" w:rsidRPr="00823146" w:rsidRDefault="00823146" w:rsidP="00823146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</w:p>
    <w:p w:rsidR="00823146" w:rsidRPr="00823146" w:rsidRDefault="00823146" w:rsidP="00823146">
      <w:pPr>
        <w:numPr>
          <w:ilvl w:val="0"/>
          <w:numId w:val="47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3146">
        <w:rPr>
          <w:rFonts w:ascii="Times New Roman" w:hAnsi="Times New Roman" w:cs="Times New Roman"/>
          <w:b/>
          <w:sz w:val="20"/>
          <w:szCs w:val="20"/>
        </w:rPr>
        <w:t>План-график проведения профилактических мероприятий</w:t>
      </w:r>
    </w:p>
    <w:p w:rsidR="00823146" w:rsidRPr="00823146" w:rsidRDefault="00823146" w:rsidP="00823146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"/>
        <w:gridCol w:w="1287"/>
        <w:gridCol w:w="1153"/>
        <w:gridCol w:w="1028"/>
        <w:gridCol w:w="1186"/>
      </w:tblGrid>
      <w:tr w:rsidR="00823146" w:rsidRPr="00182986" w:rsidTr="002357B2">
        <w:tc>
          <w:tcPr>
            <w:tcW w:w="540" w:type="dxa"/>
            <w:shd w:val="clear" w:color="auto" w:fill="auto"/>
          </w:tcPr>
          <w:p w:rsidR="00823146" w:rsidRPr="00182986" w:rsidRDefault="00823146" w:rsidP="0082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2986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2774" w:type="dxa"/>
            <w:shd w:val="clear" w:color="auto" w:fill="auto"/>
          </w:tcPr>
          <w:p w:rsidR="00823146" w:rsidRPr="00182986" w:rsidRDefault="00823146" w:rsidP="0082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2986">
              <w:rPr>
                <w:rFonts w:ascii="Times New Roman" w:hAnsi="Times New Roman" w:cs="Times New Roman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2050" w:type="dxa"/>
            <w:shd w:val="clear" w:color="auto" w:fill="auto"/>
          </w:tcPr>
          <w:p w:rsidR="00823146" w:rsidRPr="00182986" w:rsidRDefault="00823146" w:rsidP="0082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2986">
              <w:rPr>
                <w:rFonts w:ascii="Times New Roman" w:hAnsi="Times New Roman" w:cs="Times New Roman"/>
                <w:sz w:val="16"/>
                <w:szCs w:val="16"/>
              </w:rPr>
              <w:t>Срок исполнения</w:t>
            </w:r>
          </w:p>
        </w:tc>
        <w:tc>
          <w:tcPr>
            <w:tcW w:w="2233" w:type="dxa"/>
            <w:shd w:val="clear" w:color="auto" w:fill="auto"/>
          </w:tcPr>
          <w:p w:rsidR="00823146" w:rsidRPr="00182986" w:rsidRDefault="00823146" w:rsidP="0082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2986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2115" w:type="dxa"/>
            <w:shd w:val="clear" w:color="auto" w:fill="auto"/>
          </w:tcPr>
          <w:p w:rsidR="00823146" w:rsidRPr="00182986" w:rsidRDefault="00823146" w:rsidP="0082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2986">
              <w:rPr>
                <w:rFonts w:ascii="Times New Roman" w:hAnsi="Times New Roman" w:cs="Times New Roman"/>
                <w:sz w:val="16"/>
                <w:szCs w:val="16"/>
              </w:rPr>
              <w:t>Ожидаемые результаты</w:t>
            </w:r>
          </w:p>
        </w:tc>
      </w:tr>
      <w:tr w:rsidR="00823146" w:rsidRPr="00182986" w:rsidTr="002357B2">
        <w:tc>
          <w:tcPr>
            <w:tcW w:w="540" w:type="dxa"/>
            <w:shd w:val="clear" w:color="auto" w:fill="auto"/>
          </w:tcPr>
          <w:p w:rsidR="00823146" w:rsidRPr="00182986" w:rsidRDefault="00823146" w:rsidP="0082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2986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2774" w:type="dxa"/>
            <w:shd w:val="clear" w:color="auto" w:fill="auto"/>
          </w:tcPr>
          <w:p w:rsidR="00823146" w:rsidRPr="00182986" w:rsidRDefault="00823146" w:rsidP="00823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82986">
              <w:rPr>
                <w:rFonts w:ascii="Times New Roman" w:hAnsi="Times New Roman" w:cs="Times New Roman"/>
                <w:sz w:val="16"/>
                <w:szCs w:val="16"/>
              </w:rPr>
              <w:t xml:space="preserve">Размещение на официальном сайте муниципального образования </w:t>
            </w:r>
            <w:r w:rsidRPr="001829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Кинзельский</w:t>
            </w:r>
            <w:r w:rsidRPr="00182986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 Красногвардейского района </w:t>
            </w:r>
            <w:r w:rsidRPr="0018298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Оренбургской области в сети «Интернет» Программы профилактики нарушений на 2026 год при осуществлении муниципального земельного контроля.</w:t>
            </w:r>
          </w:p>
        </w:tc>
        <w:tc>
          <w:tcPr>
            <w:tcW w:w="2050" w:type="dxa"/>
            <w:shd w:val="clear" w:color="auto" w:fill="auto"/>
          </w:tcPr>
          <w:p w:rsidR="00823146" w:rsidRPr="00182986" w:rsidRDefault="00823146" w:rsidP="00823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8298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Не позднее 20 декабря 2026 года </w:t>
            </w:r>
          </w:p>
        </w:tc>
        <w:tc>
          <w:tcPr>
            <w:tcW w:w="2233" w:type="dxa"/>
            <w:shd w:val="clear" w:color="auto" w:fill="auto"/>
          </w:tcPr>
          <w:p w:rsidR="00823146" w:rsidRPr="00182986" w:rsidRDefault="00823146" w:rsidP="00823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82986">
              <w:rPr>
                <w:rFonts w:ascii="Times New Roman" w:hAnsi="Times New Roman" w:cs="Times New Roman"/>
                <w:sz w:val="16"/>
                <w:szCs w:val="16"/>
              </w:rPr>
              <w:t>Специалист администрации</w:t>
            </w:r>
          </w:p>
        </w:tc>
        <w:tc>
          <w:tcPr>
            <w:tcW w:w="2115" w:type="dxa"/>
            <w:shd w:val="clear" w:color="auto" w:fill="auto"/>
          </w:tcPr>
          <w:p w:rsidR="00823146" w:rsidRPr="00182986" w:rsidRDefault="00823146" w:rsidP="00823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82986">
              <w:rPr>
                <w:rFonts w:ascii="Times New Roman" w:hAnsi="Times New Roman" w:cs="Times New Roman"/>
                <w:sz w:val="16"/>
                <w:szCs w:val="16"/>
              </w:rPr>
              <w:t>Информирование контролируемых лиц и повышение их правосознания</w:t>
            </w:r>
          </w:p>
        </w:tc>
      </w:tr>
      <w:tr w:rsidR="00823146" w:rsidRPr="00182986" w:rsidTr="002357B2">
        <w:tc>
          <w:tcPr>
            <w:tcW w:w="540" w:type="dxa"/>
            <w:shd w:val="clear" w:color="auto" w:fill="auto"/>
          </w:tcPr>
          <w:p w:rsidR="00823146" w:rsidRPr="00182986" w:rsidRDefault="00823146" w:rsidP="0082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298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</w:t>
            </w:r>
          </w:p>
        </w:tc>
        <w:tc>
          <w:tcPr>
            <w:tcW w:w="2774" w:type="dxa"/>
            <w:shd w:val="clear" w:color="auto" w:fill="auto"/>
          </w:tcPr>
          <w:p w:rsidR="00823146" w:rsidRPr="00182986" w:rsidRDefault="00823146" w:rsidP="00823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82986">
              <w:rPr>
                <w:rFonts w:ascii="Times New Roman" w:hAnsi="Times New Roman" w:cs="Times New Roman"/>
                <w:sz w:val="16"/>
                <w:szCs w:val="16"/>
              </w:rPr>
              <w:t xml:space="preserve">Размещение и поддержание в актуальном состоянии на официальном сайте муниципального образования </w:t>
            </w:r>
            <w:r w:rsidRPr="001829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Кинзельский</w:t>
            </w:r>
            <w:r w:rsidRPr="00182986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 Красногвардейского района Оренбургской области в сети «Интернет» информации, перечень которой предусмотрен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050" w:type="dxa"/>
            <w:shd w:val="clear" w:color="auto" w:fill="auto"/>
          </w:tcPr>
          <w:p w:rsidR="00823146" w:rsidRPr="00182986" w:rsidRDefault="00823146" w:rsidP="00823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82986">
              <w:rPr>
                <w:rFonts w:ascii="Times New Roman" w:hAnsi="Times New Roman" w:cs="Times New Roman"/>
                <w:sz w:val="16"/>
                <w:szCs w:val="16"/>
              </w:rPr>
              <w:t xml:space="preserve">По мере издания новых нормативных правовых актов и (или) внесения в них изменений (дополнений)  </w:t>
            </w:r>
          </w:p>
        </w:tc>
        <w:tc>
          <w:tcPr>
            <w:tcW w:w="2233" w:type="dxa"/>
            <w:shd w:val="clear" w:color="auto" w:fill="auto"/>
          </w:tcPr>
          <w:p w:rsidR="00823146" w:rsidRPr="00182986" w:rsidRDefault="00823146" w:rsidP="00823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82986">
              <w:rPr>
                <w:rFonts w:ascii="Times New Roman" w:hAnsi="Times New Roman" w:cs="Times New Roman"/>
                <w:sz w:val="16"/>
                <w:szCs w:val="16"/>
              </w:rPr>
              <w:t>Специалист администрации</w:t>
            </w:r>
          </w:p>
        </w:tc>
        <w:tc>
          <w:tcPr>
            <w:tcW w:w="2115" w:type="dxa"/>
            <w:shd w:val="clear" w:color="auto" w:fill="auto"/>
          </w:tcPr>
          <w:p w:rsidR="00823146" w:rsidRPr="00182986" w:rsidRDefault="00823146" w:rsidP="00823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82986">
              <w:rPr>
                <w:rFonts w:ascii="Times New Roman" w:hAnsi="Times New Roman" w:cs="Times New Roman"/>
                <w:sz w:val="16"/>
                <w:szCs w:val="16"/>
              </w:rPr>
              <w:t>Информирование контролируемых лиц</w:t>
            </w:r>
          </w:p>
        </w:tc>
      </w:tr>
      <w:tr w:rsidR="00823146" w:rsidRPr="00182986" w:rsidTr="002357B2">
        <w:tc>
          <w:tcPr>
            <w:tcW w:w="540" w:type="dxa"/>
            <w:shd w:val="clear" w:color="auto" w:fill="auto"/>
          </w:tcPr>
          <w:p w:rsidR="00823146" w:rsidRPr="00182986" w:rsidRDefault="00823146" w:rsidP="0082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2986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2774" w:type="dxa"/>
            <w:shd w:val="clear" w:color="auto" w:fill="auto"/>
          </w:tcPr>
          <w:p w:rsidR="00823146" w:rsidRPr="00182986" w:rsidRDefault="00823146" w:rsidP="00823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82986">
              <w:rPr>
                <w:rFonts w:ascii="Times New Roman" w:hAnsi="Times New Roman" w:cs="Times New Roman"/>
                <w:sz w:val="16"/>
                <w:szCs w:val="16"/>
              </w:rPr>
              <w:t xml:space="preserve">Устное консультирование контролируемых лиц и (или) их представителей на личном </w:t>
            </w:r>
            <w:r w:rsidRPr="0018298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приеме, а также по телефону по вопросам соблюдения земельного законодательства </w:t>
            </w:r>
          </w:p>
        </w:tc>
        <w:tc>
          <w:tcPr>
            <w:tcW w:w="2050" w:type="dxa"/>
            <w:shd w:val="clear" w:color="auto" w:fill="auto"/>
          </w:tcPr>
          <w:p w:rsidR="00823146" w:rsidRPr="00182986" w:rsidRDefault="00823146" w:rsidP="00823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82986">
              <w:rPr>
                <w:rFonts w:ascii="Times New Roman" w:hAnsi="Times New Roman" w:cs="Times New Roman"/>
                <w:sz w:val="16"/>
                <w:szCs w:val="16"/>
              </w:rPr>
              <w:t>Постоянно, согласно установленного графика (режима) работы</w:t>
            </w:r>
          </w:p>
        </w:tc>
        <w:tc>
          <w:tcPr>
            <w:tcW w:w="2233" w:type="dxa"/>
            <w:shd w:val="clear" w:color="auto" w:fill="auto"/>
          </w:tcPr>
          <w:p w:rsidR="00823146" w:rsidRPr="00182986" w:rsidRDefault="00823146" w:rsidP="00823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82986">
              <w:rPr>
                <w:rFonts w:ascii="Times New Roman" w:hAnsi="Times New Roman" w:cs="Times New Roman"/>
                <w:sz w:val="16"/>
                <w:szCs w:val="16"/>
              </w:rPr>
              <w:t>Глава сельсовета</w:t>
            </w:r>
          </w:p>
        </w:tc>
        <w:tc>
          <w:tcPr>
            <w:tcW w:w="2115" w:type="dxa"/>
            <w:shd w:val="clear" w:color="auto" w:fill="auto"/>
          </w:tcPr>
          <w:p w:rsidR="00823146" w:rsidRPr="00182986" w:rsidRDefault="00823146" w:rsidP="00823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82986">
              <w:rPr>
                <w:rFonts w:ascii="Times New Roman" w:hAnsi="Times New Roman" w:cs="Times New Roman"/>
                <w:sz w:val="16"/>
                <w:szCs w:val="16"/>
              </w:rPr>
              <w:t>Разъяснение на поставленные вопросы</w:t>
            </w:r>
          </w:p>
        </w:tc>
      </w:tr>
      <w:tr w:rsidR="00823146" w:rsidRPr="00182986" w:rsidTr="002357B2">
        <w:tc>
          <w:tcPr>
            <w:tcW w:w="540" w:type="dxa"/>
            <w:shd w:val="clear" w:color="auto" w:fill="auto"/>
          </w:tcPr>
          <w:p w:rsidR="00823146" w:rsidRPr="00182986" w:rsidRDefault="00823146" w:rsidP="0082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2986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2774" w:type="dxa"/>
            <w:shd w:val="clear" w:color="auto" w:fill="auto"/>
          </w:tcPr>
          <w:p w:rsidR="00823146" w:rsidRPr="00182986" w:rsidRDefault="00823146" w:rsidP="00823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82986">
              <w:rPr>
                <w:rFonts w:ascii="Times New Roman" w:hAnsi="Times New Roman" w:cs="Times New Roman"/>
                <w:sz w:val="16"/>
                <w:szCs w:val="16"/>
              </w:rPr>
              <w:t>Информирование-консультирование в ходе рабочих встреч</w:t>
            </w:r>
          </w:p>
        </w:tc>
        <w:tc>
          <w:tcPr>
            <w:tcW w:w="2050" w:type="dxa"/>
            <w:shd w:val="clear" w:color="auto" w:fill="auto"/>
          </w:tcPr>
          <w:p w:rsidR="00823146" w:rsidRPr="00182986" w:rsidRDefault="00823146" w:rsidP="00823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82986">
              <w:rPr>
                <w:rFonts w:ascii="Times New Roman" w:hAnsi="Times New Roman" w:cs="Times New Roman"/>
                <w:sz w:val="16"/>
                <w:szCs w:val="16"/>
              </w:rPr>
              <w:t>При поступлении соответствующих обращений</w:t>
            </w:r>
          </w:p>
        </w:tc>
        <w:tc>
          <w:tcPr>
            <w:tcW w:w="2233" w:type="dxa"/>
            <w:shd w:val="clear" w:color="auto" w:fill="auto"/>
          </w:tcPr>
          <w:p w:rsidR="00823146" w:rsidRPr="00182986" w:rsidRDefault="00823146" w:rsidP="00823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82986">
              <w:rPr>
                <w:rFonts w:ascii="Times New Roman" w:hAnsi="Times New Roman" w:cs="Times New Roman"/>
                <w:sz w:val="16"/>
                <w:szCs w:val="16"/>
              </w:rPr>
              <w:t>Глава сельсовета</w:t>
            </w:r>
          </w:p>
        </w:tc>
        <w:tc>
          <w:tcPr>
            <w:tcW w:w="2115" w:type="dxa"/>
            <w:shd w:val="clear" w:color="auto" w:fill="auto"/>
          </w:tcPr>
          <w:p w:rsidR="00823146" w:rsidRPr="00182986" w:rsidRDefault="00823146" w:rsidP="00823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82986">
              <w:rPr>
                <w:rFonts w:ascii="Times New Roman" w:hAnsi="Times New Roman" w:cs="Times New Roman"/>
                <w:sz w:val="16"/>
                <w:szCs w:val="16"/>
              </w:rPr>
              <w:t>Разъяснение на поставленные вопросы</w:t>
            </w:r>
          </w:p>
        </w:tc>
      </w:tr>
      <w:tr w:rsidR="00823146" w:rsidRPr="00182986" w:rsidTr="002357B2">
        <w:tc>
          <w:tcPr>
            <w:tcW w:w="540" w:type="dxa"/>
            <w:shd w:val="clear" w:color="auto" w:fill="auto"/>
          </w:tcPr>
          <w:p w:rsidR="00823146" w:rsidRPr="00182986" w:rsidRDefault="00823146" w:rsidP="0082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2986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2774" w:type="dxa"/>
            <w:shd w:val="clear" w:color="auto" w:fill="auto"/>
          </w:tcPr>
          <w:p w:rsidR="00823146" w:rsidRPr="00182986" w:rsidRDefault="00823146" w:rsidP="00823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82986">
              <w:rPr>
                <w:rFonts w:ascii="Times New Roman" w:hAnsi="Times New Roman" w:cs="Times New Roman"/>
                <w:sz w:val="16"/>
                <w:szCs w:val="16"/>
              </w:rPr>
              <w:t>Объявление предостережения</w:t>
            </w:r>
          </w:p>
        </w:tc>
        <w:tc>
          <w:tcPr>
            <w:tcW w:w="2050" w:type="dxa"/>
            <w:shd w:val="clear" w:color="auto" w:fill="auto"/>
          </w:tcPr>
          <w:p w:rsidR="00823146" w:rsidRPr="00182986" w:rsidRDefault="00823146" w:rsidP="00823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82986">
              <w:rPr>
                <w:rFonts w:ascii="Times New Roman" w:hAnsi="Times New Roman" w:cs="Times New Roman"/>
                <w:sz w:val="16"/>
                <w:szCs w:val="16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233" w:type="dxa"/>
            <w:shd w:val="clear" w:color="auto" w:fill="auto"/>
          </w:tcPr>
          <w:p w:rsidR="00823146" w:rsidRPr="00182986" w:rsidRDefault="00823146" w:rsidP="00823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82986">
              <w:rPr>
                <w:rFonts w:ascii="Times New Roman" w:hAnsi="Times New Roman" w:cs="Times New Roman"/>
                <w:sz w:val="16"/>
                <w:szCs w:val="16"/>
              </w:rPr>
              <w:t>Глава сельсовета</w:t>
            </w:r>
          </w:p>
        </w:tc>
        <w:tc>
          <w:tcPr>
            <w:tcW w:w="2115" w:type="dxa"/>
            <w:shd w:val="clear" w:color="auto" w:fill="auto"/>
          </w:tcPr>
          <w:p w:rsidR="00823146" w:rsidRPr="00182986" w:rsidRDefault="00823146" w:rsidP="00823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82986">
              <w:rPr>
                <w:rFonts w:ascii="Times New Roman" w:hAnsi="Times New Roman" w:cs="Times New Roman"/>
                <w:sz w:val="16"/>
                <w:szCs w:val="16"/>
              </w:rPr>
              <w:t>Принятие контролируемыми лицами мер по недопущению нарушений требований земельного законодательства</w:t>
            </w:r>
          </w:p>
        </w:tc>
      </w:tr>
    </w:tbl>
    <w:p w:rsidR="00823146" w:rsidRPr="00823146" w:rsidRDefault="00823146" w:rsidP="00823146">
      <w:pPr>
        <w:spacing w:after="0" w:line="240" w:lineRule="auto"/>
        <w:ind w:firstLine="720"/>
        <w:rPr>
          <w:rFonts w:ascii="Times New Roman" w:hAnsi="Times New Roman" w:cs="Times New Roman"/>
          <w:sz w:val="20"/>
          <w:szCs w:val="20"/>
        </w:rPr>
      </w:pPr>
    </w:p>
    <w:p w:rsidR="00A36376" w:rsidRPr="00A36376" w:rsidRDefault="00A36376" w:rsidP="0082314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36376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</w:t>
      </w:r>
    </w:p>
    <w:p w:rsidR="00FF7F9F" w:rsidRPr="00FF7F9F" w:rsidRDefault="00FF7F9F" w:rsidP="00FF7F9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:rsidR="009B15DA" w:rsidRPr="00FF7F9F" w:rsidRDefault="009B15DA" w:rsidP="009B15DA">
      <w:pPr>
        <w:pStyle w:val="ad"/>
        <w:jc w:val="both"/>
      </w:pPr>
    </w:p>
    <w:p w:rsidR="00AD7D40" w:rsidRPr="00FF7F9F" w:rsidRDefault="00AD7D40" w:rsidP="00AD7D40">
      <w:pPr>
        <w:pStyle w:val="ad"/>
        <w:jc w:val="both"/>
      </w:pPr>
      <w:r w:rsidRPr="00FF7F9F">
        <w:t xml:space="preserve">Главный редактор – Работягов Г.Н. </w:t>
      </w:r>
    </w:p>
    <w:p w:rsidR="00AD7D40" w:rsidRPr="00FF7F9F" w:rsidRDefault="00AD7D40" w:rsidP="00AD7D40">
      <w:pPr>
        <w:pStyle w:val="aa"/>
        <w:rPr>
          <w:rFonts w:ascii="Times New Roman" w:hAnsi="Times New Roman" w:cs="Times New Roman"/>
          <w:sz w:val="20"/>
          <w:szCs w:val="20"/>
        </w:rPr>
      </w:pPr>
      <w:r w:rsidRPr="00FF7F9F">
        <w:rPr>
          <w:rFonts w:ascii="Times New Roman" w:hAnsi="Times New Roman" w:cs="Times New Roman"/>
          <w:sz w:val="20"/>
          <w:szCs w:val="20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AD7D40" w:rsidRPr="00FF7F9F" w:rsidRDefault="00AD7D40" w:rsidP="00AD7D40">
      <w:pPr>
        <w:pStyle w:val="aa"/>
        <w:rPr>
          <w:rFonts w:ascii="Times New Roman" w:hAnsi="Times New Roman" w:cs="Times New Roman"/>
          <w:sz w:val="20"/>
          <w:szCs w:val="20"/>
        </w:rPr>
      </w:pPr>
      <w:r w:rsidRPr="00FF7F9F">
        <w:rPr>
          <w:rFonts w:ascii="Times New Roman" w:hAnsi="Times New Roman" w:cs="Times New Roman"/>
          <w:sz w:val="20"/>
          <w:szCs w:val="20"/>
        </w:rPr>
        <w:t>с. Кинзелька, ул. Школьная, дом 7 а,</w:t>
      </w:r>
    </w:p>
    <w:p w:rsidR="00AD7D40" w:rsidRPr="00FF7F9F" w:rsidRDefault="00AD7D40" w:rsidP="00AD7D40">
      <w:pPr>
        <w:pStyle w:val="aa"/>
        <w:rPr>
          <w:rFonts w:ascii="Times New Roman" w:hAnsi="Times New Roman" w:cs="Times New Roman"/>
          <w:sz w:val="20"/>
          <w:szCs w:val="20"/>
        </w:rPr>
        <w:sectPr w:rsidR="00AD7D40" w:rsidRPr="00FF7F9F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FF7F9F">
        <w:rPr>
          <w:rFonts w:ascii="Times New Roman" w:hAnsi="Times New Roman" w:cs="Times New Roman"/>
          <w:sz w:val="20"/>
          <w:szCs w:val="20"/>
        </w:rPr>
        <w:t xml:space="preserve">телефон:8(35345)3-35-35, электронная почта: </w:t>
      </w:r>
      <w:hyperlink r:id="rId17" w:history="1">
        <w:r w:rsidRPr="00FF7F9F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g</w:t>
        </w:r>
        <w:r w:rsidRPr="00FF7F9F">
          <w:rPr>
            <w:rStyle w:val="ac"/>
            <w:rFonts w:ascii="Times New Roman" w:hAnsi="Times New Roman" w:cs="Times New Roman"/>
            <w:sz w:val="20"/>
            <w:szCs w:val="20"/>
          </w:rPr>
          <w:t>.</w:t>
        </w:r>
        <w:r w:rsidRPr="00FF7F9F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rabotiagow</w:t>
        </w:r>
        <w:r w:rsidRPr="00FF7F9F">
          <w:rPr>
            <w:rStyle w:val="ac"/>
            <w:rFonts w:ascii="Times New Roman" w:hAnsi="Times New Roman" w:cs="Times New Roman"/>
            <w:sz w:val="20"/>
            <w:szCs w:val="20"/>
          </w:rPr>
          <w:t>@</w:t>
        </w:r>
        <w:r w:rsidRPr="00FF7F9F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yandex</w:t>
        </w:r>
        <w:r w:rsidRPr="00FF7F9F">
          <w:rPr>
            <w:rStyle w:val="ac"/>
            <w:rFonts w:ascii="Times New Roman" w:hAnsi="Times New Roman" w:cs="Times New Roman"/>
            <w:sz w:val="20"/>
            <w:szCs w:val="20"/>
          </w:rPr>
          <w:t>.</w:t>
        </w:r>
        <w:r w:rsidRPr="00FF7F9F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  <w:r w:rsidRPr="00FF7F9F">
        <w:rPr>
          <w:rFonts w:ascii="Times New Roman" w:hAnsi="Times New Roman" w:cs="Times New Roman"/>
          <w:sz w:val="20"/>
          <w:szCs w:val="20"/>
        </w:rPr>
        <w:t>Тираж – 10 экземпляров</w:t>
      </w:r>
    </w:p>
    <w:p w:rsidR="00205D2B" w:rsidRPr="00FF7F9F" w:rsidRDefault="00205D2B" w:rsidP="00812F9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4" w:name="_GoBack"/>
      <w:bookmarkEnd w:id="4"/>
    </w:p>
    <w:sectPr w:rsidR="00205D2B" w:rsidRPr="00FF7F9F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EC0" w:rsidRDefault="00943EC0" w:rsidP="006B0345">
      <w:pPr>
        <w:spacing w:after="0" w:line="240" w:lineRule="auto"/>
      </w:pPr>
      <w:r>
        <w:separator/>
      </w:r>
    </w:p>
  </w:endnote>
  <w:endnote w:type="continuationSeparator" w:id="0">
    <w:p w:rsidR="00943EC0" w:rsidRDefault="00943EC0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EC0" w:rsidRDefault="00943EC0" w:rsidP="006B0345">
      <w:pPr>
        <w:spacing w:after="0" w:line="240" w:lineRule="auto"/>
      </w:pPr>
      <w:r>
        <w:separator/>
      </w:r>
    </w:p>
  </w:footnote>
  <w:footnote w:type="continuationSeparator" w:id="0">
    <w:p w:rsidR="00943EC0" w:rsidRDefault="00943EC0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EE1F51" w:rsidRDefault="00F2543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2986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EE1F51" w:rsidRDefault="00EE1F5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1D4384"/>
    <w:multiLevelType w:val="hybridMultilevel"/>
    <w:tmpl w:val="AC0614C8"/>
    <w:lvl w:ilvl="0" w:tplc="0419000F">
      <w:start w:val="1"/>
      <w:numFmt w:val="decimal"/>
      <w:lvlText w:val="%1."/>
      <w:lvlJc w:val="left"/>
      <w:pPr>
        <w:ind w:left="26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  <w:rPr>
        <w:rFonts w:cs="Times New Roman"/>
      </w:rPr>
    </w:lvl>
  </w:abstractNum>
  <w:abstractNum w:abstractNumId="8" w15:restartNumberingAfterBreak="0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F05479"/>
    <w:multiLevelType w:val="hybridMultilevel"/>
    <w:tmpl w:val="FE6AD630"/>
    <w:lvl w:ilvl="0" w:tplc="A2483D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112F29"/>
    <w:multiLevelType w:val="multilevel"/>
    <w:tmpl w:val="CA886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4B7E46"/>
    <w:multiLevelType w:val="hybridMultilevel"/>
    <w:tmpl w:val="3FCA7DFC"/>
    <w:lvl w:ilvl="0" w:tplc="A11E7E4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E27F78"/>
    <w:multiLevelType w:val="multilevel"/>
    <w:tmpl w:val="758296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0" w15:restartNumberingAfterBreak="0">
    <w:nsid w:val="41895B85"/>
    <w:multiLevelType w:val="hybridMultilevel"/>
    <w:tmpl w:val="24866C0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6" w15:restartNumberingAfterBreak="0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8" w15:restartNumberingAfterBreak="0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971841"/>
    <w:multiLevelType w:val="hybridMultilevel"/>
    <w:tmpl w:val="C2085294"/>
    <w:lvl w:ilvl="0" w:tplc="56FC8AEA">
      <w:start w:val="1"/>
      <w:numFmt w:val="decimal"/>
      <w:lvlText w:val="%1."/>
      <w:lvlJc w:val="left"/>
      <w:pPr>
        <w:ind w:left="117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2" w15:restartNumberingAfterBreak="0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7E81D4B"/>
    <w:multiLevelType w:val="hybridMultilevel"/>
    <w:tmpl w:val="DDF2468A"/>
    <w:lvl w:ilvl="0" w:tplc="A2483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94A1A78"/>
    <w:multiLevelType w:val="hybridMultilevel"/>
    <w:tmpl w:val="D726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40" w15:restartNumberingAfterBreak="0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1" w15:restartNumberingAfterBreak="0">
    <w:nsid w:val="738B5F08"/>
    <w:multiLevelType w:val="hybridMultilevel"/>
    <w:tmpl w:val="E3EC5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895ACE"/>
    <w:multiLevelType w:val="multilevel"/>
    <w:tmpl w:val="929CD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2"/>
  </w:num>
  <w:num w:numId="3">
    <w:abstractNumId w:val="14"/>
  </w:num>
  <w:num w:numId="4">
    <w:abstractNumId w:val="35"/>
  </w:num>
  <w:num w:numId="5">
    <w:abstractNumId w:val="23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30"/>
  </w:num>
  <w:num w:numId="10">
    <w:abstractNumId w:val="10"/>
  </w:num>
  <w:num w:numId="11">
    <w:abstractNumId w:val="34"/>
  </w:num>
  <w:num w:numId="12">
    <w:abstractNumId w:val="37"/>
  </w:num>
  <w:num w:numId="13">
    <w:abstractNumId w:val="42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</w:num>
  <w:num w:numId="16">
    <w:abstractNumId w:val="36"/>
  </w:num>
  <w:num w:numId="17">
    <w:abstractNumId w:val="22"/>
  </w:num>
  <w:num w:numId="18">
    <w:abstractNumId w:val="24"/>
  </w:num>
  <w:num w:numId="19">
    <w:abstractNumId w:val="17"/>
  </w:num>
  <w:num w:numId="20">
    <w:abstractNumId w:val="8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5"/>
  </w:num>
  <w:num w:numId="24">
    <w:abstractNumId w:val="40"/>
  </w:num>
  <w:num w:numId="25">
    <w:abstractNumId w:val="1"/>
  </w:num>
  <w:num w:numId="26">
    <w:abstractNumId w:val="2"/>
  </w:num>
  <w:num w:numId="27">
    <w:abstractNumId w:val="4"/>
  </w:num>
  <w:num w:numId="28">
    <w:abstractNumId w:val="27"/>
  </w:num>
  <w:num w:numId="29">
    <w:abstractNumId w:val="3"/>
  </w:num>
  <w:num w:numId="30">
    <w:abstractNumId w:val="25"/>
  </w:num>
  <w:num w:numId="31">
    <w:abstractNumId w:val="13"/>
  </w:num>
  <w:num w:numId="32">
    <w:abstractNumId w:val="39"/>
  </w:num>
  <w:num w:numId="33">
    <w:abstractNumId w:val="26"/>
  </w:num>
  <w:num w:numId="34">
    <w:abstractNumId w:val="0"/>
  </w:num>
  <w:num w:numId="35">
    <w:abstractNumId w:val="29"/>
  </w:num>
  <w:num w:numId="36">
    <w:abstractNumId w:val="18"/>
  </w:num>
  <w:num w:numId="37">
    <w:abstractNumId w:val="41"/>
  </w:num>
  <w:num w:numId="38">
    <w:abstractNumId w:val="7"/>
  </w:num>
  <w:num w:numId="39">
    <w:abstractNumId w:val="38"/>
  </w:num>
  <w:num w:numId="40">
    <w:abstractNumId w:val="20"/>
  </w:num>
  <w:num w:numId="41">
    <w:abstractNumId w:val="12"/>
  </w:num>
  <w:num w:numId="42">
    <w:abstractNumId w:val="33"/>
  </w:num>
  <w:num w:numId="43">
    <w:abstractNumId w:val="16"/>
  </w:num>
  <w:num w:numId="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5"/>
  </w:num>
  <w:num w:numId="46">
    <w:abstractNumId w:val="43"/>
  </w:num>
  <w:num w:numId="47">
    <w:abstractNumId w:val="19"/>
  </w:num>
  <w:num w:numId="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0331C"/>
    <w:rsid w:val="00010C0B"/>
    <w:rsid w:val="000123F1"/>
    <w:rsid w:val="000174C8"/>
    <w:rsid w:val="00064A16"/>
    <w:rsid w:val="00074263"/>
    <w:rsid w:val="000854A5"/>
    <w:rsid w:val="000A4329"/>
    <w:rsid w:val="000B4C05"/>
    <w:rsid w:val="000C181D"/>
    <w:rsid w:val="000E144C"/>
    <w:rsid w:val="000F03AF"/>
    <w:rsid w:val="000F1881"/>
    <w:rsid w:val="00123620"/>
    <w:rsid w:val="00130615"/>
    <w:rsid w:val="001571ED"/>
    <w:rsid w:val="00157D4F"/>
    <w:rsid w:val="00161968"/>
    <w:rsid w:val="0016374F"/>
    <w:rsid w:val="00182035"/>
    <w:rsid w:val="00182986"/>
    <w:rsid w:val="00196334"/>
    <w:rsid w:val="001C138B"/>
    <w:rsid w:val="001C3EFD"/>
    <w:rsid w:val="001E4CB4"/>
    <w:rsid w:val="00205D2B"/>
    <w:rsid w:val="002173AD"/>
    <w:rsid w:val="00231636"/>
    <w:rsid w:val="002541E8"/>
    <w:rsid w:val="002632C3"/>
    <w:rsid w:val="002910BE"/>
    <w:rsid w:val="0029375C"/>
    <w:rsid w:val="002A23A3"/>
    <w:rsid w:val="002A3A0F"/>
    <w:rsid w:val="002B1CFF"/>
    <w:rsid w:val="002B20E7"/>
    <w:rsid w:val="002E6E77"/>
    <w:rsid w:val="00322477"/>
    <w:rsid w:val="00323BBF"/>
    <w:rsid w:val="00332C1E"/>
    <w:rsid w:val="00334564"/>
    <w:rsid w:val="003346A4"/>
    <w:rsid w:val="00336718"/>
    <w:rsid w:val="00345768"/>
    <w:rsid w:val="00351DD4"/>
    <w:rsid w:val="00356898"/>
    <w:rsid w:val="003745F3"/>
    <w:rsid w:val="003A22A0"/>
    <w:rsid w:val="003B0FB9"/>
    <w:rsid w:val="003B48E3"/>
    <w:rsid w:val="003B57AE"/>
    <w:rsid w:val="003E1FCD"/>
    <w:rsid w:val="003F1A72"/>
    <w:rsid w:val="00401EE1"/>
    <w:rsid w:val="0042535C"/>
    <w:rsid w:val="0043755F"/>
    <w:rsid w:val="004436AB"/>
    <w:rsid w:val="00460A15"/>
    <w:rsid w:val="00461B23"/>
    <w:rsid w:val="00490709"/>
    <w:rsid w:val="004950D3"/>
    <w:rsid w:val="004961CE"/>
    <w:rsid w:val="004F3C8B"/>
    <w:rsid w:val="0051593F"/>
    <w:rsid w:val="0053026C"/>
    <w:rsid w:val="00560106"/>
    <w:rsid w:val="00565510"/>
    <w:rsid w:val="00565562"/>
    <w:rsid w:val="00581CB9"/>
    <w:rsid w:val="005F2A7D"/>
    <w:rsid w:val="0061795E"/>
    <w:rsid w:val="006357E0"/>
    <w:rsid w:val="006452F9"/>
    <w:rsid w:val="00647E4F"/>
    <w:rsid w:val="00665B54"/>
    <w:rsid w:val="0067236C"/>
    <w:rsid w:val="00682F4A"/>
    <w:rsid w:val="00685B0A"/>
    <w:rsid w:val="006A4A2C"/>
    <w:rsid w:val="006B0345"/>
    <w:rsid w:val="006B746F"/>
    <w:rsid w:val="006E214D"/>
    <w:rsid w:val="006E519D"/>
    <w:rsid w:val="007050DA"/>
    <w:rsid w:val="0071732C"/>
    <w:rsid w:val="00742EB2"/>
    <w:rsid w:val="007478D9"/>
    <w:rsid w:val="00761F28"/>
    <w:rsid w:val="00782E60"/>
    <w:rsid w:val="00794494"/>
    <w:rsid w:val="00797258"/>
    <w:rsid w:val="007A6E48"/>
    <w:rsid w:val="007B5552"/>
    <w:rsid w:val="007C0414"/>
    <w:rsid w:val="007D3003"/>
    <w:rsid w:val="007D7BE4"/>
    <w:rsid w:val="007E443F"/>
    <w:rsid w:val="007E7101"/>
    <w:rsid w:val="00812F90"/>
    <w:rsid w:val="00822F07"/>
    <w:rsid w:val="00823146"/>
    <w:rsid w:val="00833ED5"/>
    <w:rsid w:val="0084081A"/>
    <w:rsid w:val="00844412"/>
    <w:rsid w:val="0084564A"/>
    <w:rsid w:val="00857D1F"/>
    <w:rsid w:val="00865D2A"/>
    <w:rsid w:val="008704BC"/>
    <w:rsid w:val="008B1F9B"/>
    <w:rsid w:val="008B3EFD"/>
    <w:rsid w:val="008C2C86"/>
    <w:rsid w:val="00925B6A"/>
    <w:rsid w:val="0092789C"/>
    <w:rsid w:val="00943EC0"/>
    <w:rsid w:val="00961A60"/>
    <w:rsid w:val="00962F73"/>
    <w:rsid w:val="00971645"/>
    <w:rsid w:val="0097299A"/>
    <w:rsid w:val="009805E2"/>
    <w:rsid w:val="009B15DA"/>
    <w:rsid w:val="009C7F17"/>
    <w:rsid w:val="009D0178"/>
    <w:rsid w:val="009E2D95"/>
    <w:rsid w:val="009F79B0"/>
    <w:rsid w:val="00A006D1"/>
    <w:rsid w:val="00A14BC4"/>
    <w:rsid w:val="00A262F3"/>
    <w:rsid w:val="00A33C1E"/>
    <w:rsid w:val="00A36376"/>
    <w:rsid w:val="00A401ED"/>
    <w:rsid w:val="00A44BF2"/>
    <w:rsid w:val="00A6306B"/>
    <w:rsid w:val="00A80641"/>
    <w:rsid w:val="00A95FE1"/>
    <w:rsid w:val="00A97758"/>
    <w:rsid w:val="00AA16E8"/>
    <w:rsid w:val="00AA2254"/>
    <w:rsid w:val="00AA51B8"/>
    <w:rsid w:val="00AB56DA"/>
    <w:rsid w:val="00AC333C"/>
    <w:rsid w:val="00AC4C22"/>
    <w:rsid w:val="00AD7D40"/>
    <w:rsid w:val="00AE717B"/>
    <w:rsid w:val="00B049A1"/>
    <w:rsid w:val="00B06D9E"/>
    <w:rsid w:val="00B1698C"/>
    <w:rsid w:val="00B55B2D"/>
    <w:rsid w:val="00B55E16"/>
    <w:rsid w:val="00B71B92"/>
    <w:rsid w:val="00B71CE7"/>
    <w:rsid w:val="00B72F62"/>
    <w:rsid w:val="00B73DE6"/>
    <w:rsid w:val="00B77838"/>
    <w:rsid w:val="00B866C7"/>
    <w:rsid w:val="00B92B3C"/>
    <w:rsid w:val="00BA7F77"/>
    <w:rsid w:val="00BB1E27"/>
    <w:rsid w:val="00BC58D5"/>
    <w:rsid w:val="00BD1001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61264"/>
    <w:rsid w:val="00C6420D"/>
    <w:rsid w:val="00C66CDC"/>
    <w:rsid w:val="00C928D0"/>
    <w:rsid w:val="00C95C50"/>
    <w:rsid w:val="00C96425"/>
    <w:rsid w:val="00CB7C37"/>
    <w:rsid w:val="00CE2E5D"/>
    <w:rsid w:val="00CF75D0"/>
    <w:rsid w:val="00D10B31"/>
    <w:rsid w:val="00D139BE"/>
    <w:rsid w:val="00D44DCC"/>
    <w:rsid w:val="00D60124"/>
    <w:rsid w:val="00DB6E5A"/>
    <w:rsid w:val="00DB786D"/>
    <w:rsid w:val="00DE2BB5"/>
    <w:rsid w:val="00DF7719"/>
    <w:rsid w:val="00E437E5"/>
    <w:rsid w:val="00E46BD6"/>
    <w:rsid w:val="00E52C5E"/>
    <w:rsid w:val="00E6082E"/>
    <w:rsid w:val="00E926FA"/>
    <w:rsid w:val="00EC22F6"/>
    <w:rsid w:val="00ED5273"/>
    <w:rsid w:val="00EE1F51"/>
    <w:rsid w:val="00EE2950"/>
    <w:rsid w:val="00F25433"/>
    <w:rsid w:val="00F359F4"/>
    <w:rsid w:val="00F4652C"/>
    <w:rsid w:val="00F718D5"/>
    <w:rsid w:val="00FC4026"/>
    <w:rsid w:val="00FC62D1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646B6"/>
  <w15:docId w15:val="{D15BC0AB-22EB-47E5-8AAD-4C860CC9E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1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pravo-search.minjust.ru:8080/bigs/showDocument.html?id=657E8284-BC2A-4A2A-B081-84E5E12B557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ravo-search.minjust.ru:8080/bigs/showDocument.html?id=657E8284-BC2A-4A2A-B081-84E5E12B557E" TargetMode="External"/><Relationship Id="rId17" Type="http://schemas.openxmlformats.org/officeDocument/2006/relationships/hyperlink" Target="mailto:g.rabotiagow@yandex.r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F2D83-679D-412A-9B75-1137D2F3B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10</Pages>
  <Words>5681</Words>
  <Characters>32384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45</cp:revision>
  <cp:lastPrinted>2024-12-02T07:33:00Z</cp:lastPrinted>
  <dcterms:created xsi:type="dcterms:W3CDTF">2024-01-19T12:27:00Z</dcterms:created>
  <dcterms:modified xsi:type="dcterms:W3CDTF">2024-12-23T06:27:00Z</dcterms:modified>
</cp:coreProperties>
</file>