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06264F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 февраля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982DB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982DBE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bookmarkStart w:id="0" w:name="_GoBack"/>
            <w:bookmarkEnd w:id="0"/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565562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06264F" w:rsidRDefault="0006264F" w:rsidP="0006264F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4350" cy="657225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64F" w:rsidRDefault="0006264F" w:rsidP="0006264F">
      <w:pPr>
        <w:pStyle w:val="1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 w:val="0"/>
          <w:caps/>
          <w:sz w:val="24"/>
          <w:szCs w:val="24"/>
        </w:rPr>
        <w:t>КрасногвардейскОГО районА  оренбургской</w:t>
      </w:r>
      <w:r>
        <w:rPr>
          <w:b w:val="0"/>
          <w:sz w:val="24"/>
          <w:szCs w:val="24"/>
        </w:rPr>
        <w:t xml:space="preserve"> ОБЛАСТИ</w:t>
      </w:r>
    </w:p>
    <w:p w:rsidR="0006264F" w:rsidRDefault="0006264F" w:rsidP="0006264F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П О С Т А Н О В Л Е Н И Е</w:t>
      </w:r>
    </w:p>
    <w:p w:rsidR="0006264F" w:rsidRDefault="0006264F" w:rsidP="0006264F">
      <w:pPr>
        <w:pStyle w:val="1"/>
        <w:tabs>
          <w:tab w:val="left" w:pos="57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                      </w:t>
      </w:r>
      <w:r>
        <w:rPr>
          <w:sz w:val="24"/>
          <w:szCs w:val="24"/>
        </w:rPr>
        <w:t>с. Кинзелька</w:t>
      </w:r>
    </w:p>
    <w:p w:rsidR="0006264F" w:rsidRPr="0006264F" w:rsidRDefault="0006264F" w:rsidP="0006264F">
      <w:pPr>
        <w:pStyle w:val="1"/>
        <w:tabs>
          <w:tab w:val="left" w:pos="5730"/>
        </w:tabs>
        <w:rPr>
          <w:rFonts w:ascii="Times New Roman" w:hAnsi="Times New Roman"/>
          <w:b w:val="0"/>
          <w:sz w:val="24"/>
          <w:szCs w:val="24"/>
        </w:rPr>
      </w:pPr>
      <w:r w:rsidRPr="0006264F">
        <w:rPr>
          <w:b w:val="0"/>
          <w:sz w:val="24"/>
          <w:szCs w:val="24"/>
        </w:rPr>
        <w:t xml:space="preserve">13.02.2024                                         № 30-п                                                                                              </w:t>
      </w:r>
    </w:p>
    <w:p w:rsidR="0006264F" w:rsidRPr="0006264F" w:rsidRDefault="0006264F" w:rsidP="000626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64F" w:rsidRDefault="0006264F" w:rsidP="000626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проект планировки территории (проект планировки</w:t>
      </w:r>
    </w:p>
    <w:p w:rsidR="0006264F" w:rsidRDefault="0006264F" w:rsidP="000626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территории и проект межевания территории) объекта АО «Оренбургнефть»:  </w:t>
      </w:r>
    </w:p>
    <w:p w:rsidR="0006264F" w:rsidRDefault="0006264F" w:rsidP="000626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9453П «Строительство водовода и вспомогательной инфраструктуры для скважины </w:t>
      </w:r>
    </w:p>
    <w:p w:rsidR="0006264F" w:rsidRDefault="0006264F" w:rsidP="000626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8045 Сорочинско –Никольского месторождения».</w:t>
      </w:r>
    </w:p>
    <w:p w:rsidR="0006264F" w:rsidRDefault="0006264F" w:rsidP="00062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64F" w:rsidRDefault="0006264F" w:rsidP="00062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>
        <w:rPr>
          <w:rFonts w:ascii="Times New Roman" w:eastAsia="Times New Roman CYR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, порядок внесения изменений в такую документацию, порядок отмены такой документации или ее отдельных частей, порядок признания </w:t>
      </w:r>
      <w:r>
        <w:rPr>
          <w:rFonts w:ascii="Times New Roman" w:eastAsia="Times New Roman CYR" w:hAnsi="Times New Roman" w:cs="Times New Roman"/>
          <w:sz w:val="24"/>
          <w:szCs w:val="24"/>
        </w:rPr>
        <w:lastRenderedPageBreak/>
        <w:t>отдельных частей такой документации не подлежащим применению</w:t>
      </w:r>
      <w:r>
        <w:rPr>
          <w:rFonts w:ascii="Times New Roman" w:hAnsi="Times New Roman" w:cs="Times New Roman"/>
          <w:sz w:val="24"/>
          <w:szCs w:val="24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ИСХ-98-01827-24  от 08.02.2024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06264F" w:rsidRDefault="0006264F" w:rsidP="00062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9453П «Строительство водовода и вспомогательной инфраструктуры для скважины № 8045 Сорочинско –Никольского месторождения».</w:t>
      </w:r>
    </w:p>
    <w:p w:rsidR="0006264F" w:rsidRDefault="0006264F" w:rsidP="0006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06264F" w:rsidRDefault="0006264F" w:rsidP="00062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06264F" w:rsidRDefault="0006264F" w:rsidP="00062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264F" w:rsidRDefault="0006264F" w:rsidP="0006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64F" w:rsidRDefault="0006264F" w:rsidP="0006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Г.Н. Работягов                                                                          </w:t>
      </w:r>
    </w:p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1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4F5" w:rsidRDefault="004A34F5" w:rsidP="006B0345">
      <w:pPr>
        <w:spacing w:after="0" w:line="240" w:lineRule="auto"/>
      </w:pPr>
      <w:r>
        <w:separator/>
      </w:r>
    </w:p>
  </w:endnote>
  <w:endnote w:type="continuationSeparator" w:id="0">
    <w:p w:rsidR="004A34F5" w:rsidRDefault="004A34F5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4F5" w:rsidRDefault="004A34F5" w:rsidP="006B0345">
      <w:pPr>
        <w:spacing w:after="0" w:line="240" w:lineRule="auto"/>
      </w:pPr>
      <w:r>
        <w:separator/>
      </w:r>
    </w:p>
  </w:footnote>
  <w:footnote w:type="continuationSeparator" w:id="0">
    <w:p w:rsidR="004A34F5" w:rsidRDefault="004A34F5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7D7BE4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982D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2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2"/>
  </w:num>
  <w:num w:numId="4">
    <w:abstractNumId w:val="27"/>
  </w:num>
  <w:num w:numId="5">
    <w:abstractNumId w:val="1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4"/>
  </w:num>
  <w:num w:numId="10">
    <w:abstractNumId w:val="9"/>
  </w:num>
  <w:num w:numId="11">
    <w:abstractNumId w:val="26"/>
  </w:num>
  <w:num w:numId="12">
    <w:abstractNumId w:val="29"/>
  </w:num>
  <w:num w:numId="13">
    <w:abstractNumId w:val="3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8"/>
  </w:num>
  <w:num w:numId="17">
    <w:abstractNumId w:val="16"/>
  </w:num>
  <w:num w:numId="18">
    <w:abstractNumId w:val="18"/>
  </w:num>
  <w:num w:numId="19">
    <w:abstractNumId w:val="1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31"/>
  </w:num>
  <w:num w:numId="25">
    <w:abstractNumId w:val="1"/>
  </w:num>
  <w:num w:numId="26">
    <w:abstractNumId w:val="2"/>
  </w:num>
  <w:num w:numId="27">
    <w:abstractNumId w:val="4"/>
  </w:num>
  <w:num w:numId="28">
    <w:abstractNumId w:val="21"/>
  </w:num>
  <w:num w:numId="29">
    <w:abstractNumId w:val="3"/>
  </w:num>
  <w:num w:numId="30">
    <w:abstractNumId w:val="19"/>
  </w:num>
  <w:num w:numId="31">
    <w:abstractNumId w:val="11"/>
  </w:num>
  <w:num w:numId="32">
    <w:abstractNumId w:val="30"/>
  </w:num>
  <w:num w:numId="33">
    <w:abstractNumId w:val="20"/>
  </w:num>
  <w:num w:numId="34">
    <w:abstractNumId w:val="0"/>
  </w:num>
  <w:num w:numId="35">
    <w:abstractNumId w:val="23"/>
  </w:num>
  <w:num w:numId="36">
    <w:abstractNumId w:val="1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6264F"/>
    <w:rsid w:val="00064A16"/>
    <w:rsid w:val="000854A5"/>
    <w:rsid w:val="000B1E9C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B20C9"/>
    <w:rsid w:val="001C3EFD"/>
    <w:rsid w:val="002173AD"/>
    <w:rsid w:val="00231636"/>
    <w:rsid w:val="0029375C"/>
    <w:rsid w:val="002A23A3"/>
    <w:rsid w:val="002A3A0F"/>
    <w:rsid w:val="002B1CFF"/>
    <w:rsid w:val="002B20E7"/>
    <w:rsid w:val="002E6E77"/>
    <w:rsid w:val="00332C1E"/>
    <w:rsid w:val="00334564"/>
    <w:rsid w:val="00336718"/>
    <w:rsid w:val="00351DD4"/>
    <w:rsid w:val="00356898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A34F5"/>
    <w:rsid w:val="0051593F"/>
    <w:rsid w:val="00560106"/>
    <w:rsid w:val="00565562"/>
    <w:rsid w:val="0061795E"/>
    <w:rsid w:val="006357E0"/>
    <w:rsid w:val="006452F9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D7BE4"/>
    <w:rsid w:val="007E7101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922920"/>
    <w:rsid w:val="00925B6A"/>
    <w:rsid w:val="0092789C"/>
    <w:rsid w:val="00961A60"/>
    <w:rsid w:val="00962F73"/>
    <w:rsid w:val="00971645"/>
    <w:rsid w:val="0097299A"/>
    <w:rsid w:val="009805E2"/>
    <w:rsid w:val="00982DBE"/>
    <w:rsid w:val="009C7F17"/>
    <w:rsid w:val="009E2D95"/>
    <w:rsid w:val="00A14BC4"/>
    <w:rsid w:val="00A44BF2"/>
    <w:rsid w:val="00A6306B"/>
    <w:rsid w:val="00A95FE1"/>
    <w:rsid w:val="00A97758"/>
    <w:rsid w:val="00AA2254"/>
    <w:rsid w:val="00AA51B8"/>
    <w:rsid w:val="00AB56DA"/>
    <w:rsid w:val="00AC4C22"/>
    <w:rsid w:val="00AE717B"/>
    <w:rsid w:val="00B049A1"/>
    <w:rsid w:val="00B1698C"/>
    <w:rsid w:val="00B37325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B31"/>
    <w:rsid w:val="00D139BE"/>
    <w:rsid w:val="00D44DCC"/>
    <w:rsid w:val="00D5737F"/>
    <w:rsid w:val="00D60124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82471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D62C"/>
  <w15:docId w15:val="{5825C528-5D01-40AA-A290-2662E344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9483-50F3-4525-9A1A-B6B823D9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2023-12-06T07:36:00Z</cp:lastPrinted>
  <dcterms:created xsi:type="dcterms:W3CDTF">2024-01-19T12:27:00Z</dcterms:created>
  <dcterms:modified xsi:type="dcterms:W3CDTF">2024-02-20T04:43:00Z</dcterms:modified>
</cp:coreProperties>
</file>