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74" w:type="dxa"/>
        <w:tblInd w:w="108" w:type="dxa"/>
        <w:tblLook w:val="04A0" w:firstRow="1" w:lastRow="0" w:firstColumn="1" w:lastColumn="0" w:noHBand="0" w:noVBand="1"/>
      </w:tblPr>
      <w:tblGrid>
        <w:gridCol w:w="1701"/>
        <w:gridCol w:w="6663"/>
        <w:gridCol w:w="2110"/>
      </w:tblGrid>
      <w:tr w:rsidR="00B77838" w:rsidRPr="00123620" w:rsidTr="00351DD4">
        <w:trPr>
          <w:trHeight w:val="2253"/>
        </w:trPr>
        <w:tc>
          <w:tcPr>
            <w:tcW w:w="1701" w:type="dxa"/>
            <w:shd w:val="clear" w:color="auto" w:fill="auto"/>
          </w:tcPr>
          <w:p w:rsidR="00B77838" w:rsidRPr="00123620" w:rsidRDefault="00B77838" w:rsidP="00351DD4">
            <w:pPr>
              <w:spacing w:after="0"/>
              <w:rPr>
                <w:rFonts w:ascii="Times New Roman" w:hAnsi="Times New Roman" w:cs="Times New Roman"/>
              </w:rPr>
            </w:pPr>
            <w:r w:rsidRPr="00123620">
              <w:rPr>
                <w:rFonts w:ascii="Times New Roman" w:hAnsi="Times New Roman" w:cs="Times New Roman"/>
                <w:b/>
                <w:noProof/>
                <w:sz w:val="26"/>
                <w:szCs w:val="26"/>
              </w:rPr>
              <w:drawing>
                <wp:inline distT="0" distB="0" distL="0" distR="0">
                  <wp:extent cx="914400" cy="1019175"/>
                  <wp:effectExtent l="19050" t="0" r="0" b="0"/>
                  <wp:docPr id="1" name="Рисунок 4"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района"/>
                          <pic:cNvPicPr>
                            <a:picLocks noChangeAspect="1" noChangeArrowheads="1"/>
                          </pic:cNvPicPr>
                        </pic:nvPicPr>
                        <pic:blipFill>
                          <a:blip r:embed="rId8"/>
                          <a:srcRect/>
                          <a:stretch>
                            <a:fillRect/>
                          </a:stretch>
                        </pic:blipFill>
                        <pic:spPr bwMode="auto">
                          <a:xfrm>
                            <a:off x="0" y="0"/>
                            <a:ext cx="914400" cy="1019175"/>
                          </a:xfrm>
                          <a:prstGeom prst="rect">
                            <a:avLst/>
                          </a:prstGeom>
                          <a:noFill/>
                          <a:ln w="9525">
                            <a:noFill/>
                            <a:miter lim="800000"/>
                            <a:headEnd/>
                            <a:tailEnd/>
                          </a:ln>
                        </pic:spPr>
                      </pic:pic>
                    </a:graphicData>
                  </a:graphic>
                </wp:inline>
              </w:drawing>
            </w:r>
          </w:p>
          <w:p w:rsidR="00B77838" w:rsidRPr="00123620" w:rsidRDefault="00B77838" w:rsidP="00351DD4">
            <w:pPr>
              <w:pStyle w:val="a3"/>
              <w:rPr>
                <w:rFonts w:ascii="Times New Roman" w:hAnsi="Times New Roman"/>
              </w:rPr>
            </w:pPr>
          </w:p>
          <w:p w:rsidR="00B77838" w:rsidRPr="00123620" w:rsidRDefault="00B77838" w:rsidP="00351DD4">
            <w:pPr>
              <w:pStyle w:val="a3"/>
              <w:rPr>
                <w:rFonts w:ascii="Times New Roman" w:hAnsi="Times New Roman"/>
              </w:rPr>
            </w:pPr>
          </w:p>
        </w:tc>
        <w:tc>
          <w:tcPr>
            <w:tcW w:w="6663" w:type="dxa"/>
          </w:tcPr>
          <w:p w:rsidR="00B77838" w:rsidRPr="00123620" w:rsidRDefault="00EC22F6" w:rsidP="00351DD4">
            <w:pPr>
              <w:pStyle w:val="a3"/>
              <w:rPr>
                <w:rFonts w:ascii="Times New Roman" w:hAnsi="Times New Roman"/>
                <w:b/>
                <w:sz w:val="96"/>
                <w:szCs w:val="96"/>
              </w:rPr>
            </w:pPr>
            <w:r>
              <w:rPr>
                <w:rFonts w:ascii="Times New Roman" w:hAnsi="Times New Roman"/>
                <w:b/>
                <w:sz w:val="96"/>
                <w:szCs w:val="96"/>
              </w:rPr>
              <w:t>СЕЛЯНОЧКА</w:t>
            </w:r>
          </w:p>
          <w:p w:rsidR="00B77838" w:rsidRPr="00123620" w:rsidRDefault="00B77838" w:rsidP="00351DD4">
            <w:pPr>
              <w:pStyle w:val="a3"/>
              <w:jc w:val="right"/>
              <w:rPr>
                <w:rFonts w:ascii="Times New Roman" w:hAnsi="Times New Roman"/>
                <w:sz w:val="36"/>
                <w:szCs w:val="36"/>
              </w:rPr>
            </w:pPr>
          </w:p>
        </w:tc>
        <w:tc>
          <w:tcPr>
            <w:tcW w:w="2110" w:type="dxa"/>
            <w:shd w:val="clear" w:color="auto" w:fill="auto"/>
          </w:tcPr>
          <w:p w:rsidR="00B77838" w:rsidRPr="00123620" w:rsidRDefault="00573DED" w:rsidP="00351DD4">
            <w:pPr>
              <w:pStyle w:val="a3"/>
              <w:jc w:val="right"/>
              <w:rPr>
                <w:rFonts w:ascii="Times New Roman" w:hAnsi="Times New Roman"/>
                <w:b/>
                <w:sz w:val="28"/>
                <w:szCs w:val="28"/>
              </w:rPr>
            </w:pPr>
            <w:r>
              <w:rPr>
                <w:rFonts w:ascii="Times New Roman" w:hAnsi="Times New Roman"/>
                <w:b/>
                <w:sz w:val="28"/>
                <w:szCs w:val="28"/>
              </w:rPr>
              <w:t>20</w:t>
            </w:r>
            <w:r w:rsidR="00782E60">
              <w:rPr>
                <w:rFonts w:ascii="Times New Roman" w:hAnsi="Times New Roman"/>
                <w:b/>
                <w:sz w:val="28"/>
                <w:szCs w:val="28"/>
              </w:rPr>
              <w:t xml:space="preserve"> декабря</w:t>
            </w:r>
          </w:p>
          <w:p w:rsidR="00B77838" w:rsidRPr="00123620" w:rsidRDefault="00182035" w:rsidP="00351DD4">
            <w:pPr>
              <w:pStyle w:val="a3"/>
              <w:jc w:val="right"/>
              <w:rPr>
                <w:rFonts w:ascii="Times New Roman" w:hAnsi="Times New Roman"/>
                <w:b/>
                <w:sz w:val="28"/>
                <w:szCs w:val="28"/>
              </w:rPr>
            </w:pPr>
            <w:r>
              <w:rPr>
                <w:rFonts w:ascii="Times New Roman" w:hAnsi="Times New Roman"/>
                <w:b/>
                <w:sz w:val="28"/>
                <w:szCs w:val="28"/>
              </w:rPr>
              <w:t xml:space="preserve">  2024</w:t>
            </w:r>
            <w:r w:rsidR="00B77838" w:rsidRPr="00123620">
              <w:rPr>
                <w:rFonts w:ascii="Times New Roman" w:hAnsi="Times New Roman"/>
                <w:b/>
                <w:sz w:val="28"/>
                <w:szCs w:val="28"/>
              </w:rPr>
              <w:t xml:space="preserve"> года</w:t>
            </w:r>
          </w:p>
          <w:p w:rsidR="00B77838" w:rsidRPr="00123620" w:rsidRDefault="00B77838" w:rsidP="00351DD4">
            <w:pPr>
              <w:pStyle w:val="a3"/>
              <w:jc w:val="right"/>
              <w:rPr>
                <w:rFonts w:ascii="Times New Roman" w:hAnsi="Times New Roman"/>
                <w:b/>
                <w:sz w:val="24"/>
                <w:szCs w:val="24"/>
              </w:rPr>
            </w:pPr>
            <w:r w:rsidRPr="00123620">
              <w:rPr>
                <w:rFonts w:ascii="Times New Roman" w:hAnsi="Times New Roman"/>
                <w:b/>
                <w:sz w:val="28"/>
                <w:szCs w:val="28"/>
              </w:rPr>
              <w:t xml:space="preserve">№ </w:t>
            </w:r>
            <w:r w:rsidR="00573DED">
              <w:rPr>
                <w:rFonts w:ascii="Times New Roman" w:hAnsi="Times New Roman"/>
                <w:b/>
                <w:sz w:val="28"/>
                <w:szCs w:val="28"/>
              </w:rPr>
              <w:t>40</w:t>
            </w:r>
            <w:r w:rsidR="00093E69">
              <w:rPr>
                <w:rFonts w:ascii="Times New Roman" w:hAnsi="Times New Roman"/>
                <w:b/>
                <w:sz w:val="28"/>
                <w:szCs w:val="28"/>
              </w:rPr>
              <w:t xml:space="preserve"> </w:t>
            </w:r>
            <w:r w:rsidRPr="00123620">
              <w:rPr>
                <w:rFonts w:ascii="Times New Roman" w:hAnsi="Times New Roman"/>
                <w:b/>
                <w:sz w:val="28"/>
                <w:szCs w:val="28"/>
              </w:rPr>
              <w:t>(</w:t>
            </w:r>
            <w:r w:rsidR="00A36376">
              <w:rPr>
                <w:rFonts w:ascii="Times New Roman" w:hAnsi="Times New Roman"/>
                <w:b/>
                <w:sz w:val="28"/>
                <w:szCs w:val="28"/>
              </w:rPr>
              <w:t>5</w:t>
            </w:r>
            <w:r w:rsidR="00573DED">
              <w:rPr>
                <w:rFonts w:ascii="Times New Roman" w:hAnsi="Times New Roman"/>
                <w:b/>
                <w:sz w:val="28"/>
                <w:szCs w:val="28"/>
              </w:rPr>
              <w:t>4</w:t>
            </w:r>
            <w:r w:rsidRPr="00123620">
              <w:rPr>
                <w:rFonts w:ascii="Times New Roman" w:hAnsi="Times New Roman"/>
                <w:b/>
                <w:sz w:val="28"/>
                <w:szCs w:val="28"/>
              </w:rPr>
              <w:t>)</w:t>
            </w:r>
          </w:p>
          <w:p w:rsidR="00B77838" w:rsidRPr="00123620" w:rsidRDefault="00B77838" w:rsidP="00351DD4">
            <w:pPr>
              <w:pStyle w:val="a3"/>
              <w:jc w:val="right"/>
              <w:rPr>
                <w:rFonts w:ascii="Times New Roman" w:hAnsi="Times New Roman"/>
                <w:sz w:val="36"/>
                <w:szCs w:val="36"/>
              </w:rPr>
            </w:pP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Издается </w:t>
            </w: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с </w:t>
            </w:r>
            <w:r w:rsidR="00EC22F6">
              <w:rPr>
                <w:rFonts w:ascii="Times New Roman" w:hAnsi="Times New Roman"/>
                <w:b/>
              </w:rPr>
              <w:t>15</w:t>
            </w:r>
            <w:r w:rsidR="007E443F">
              <w:rPr>
                <w:rFonts w:ascii="Times New Roman" w:hAnsi="Times New Roman"/>
                <w:b/>
              </w:rPr>
              <w:t xml:space="preserve"> </w:t>
            </w:r>
            <w:r w:rsidR="00EC22F6">
              <w:rPr>
                <w:rFonts w:ascii="Times New Roman" w:hAnsi="Times New Roman"/>
                <w:b/>
              </w:rPr>
              <w:t>июня</w:t>
            </w:r>
          </w:p>
          <w:p w:rsidR="00B77838" w:rsidRPr="00123620" w:rsidRDefault="00B77838" w:rsidP="00351DD4">
            <w:pPr>
              <w:pStyle w:val="a3"/>
              <w:jc w:val="right"/>
              <w:rPr>
                <w:rFonts w:ascii="Times New Roman" w:hAnsi="Times New Roman"/>
                <w:b/>
              </w:rPr>
            </w:pPr>
            <w:r w:rsidRPr="00123620">
              <w:rPr>
                <w:rFonts w:ascii="Times New Roman" w:hAnsi="Times New Roman"/>
                <w:b/>
              </w:rPr>
              <w:t>2023 года</w:t>
            </w:r>
          </w:p>
          <w:p w:rsidR="00B77838" w:rsidRPr="00123620" w:rsidRDefault="00B77838" w:rsidP="00351DD4">
            <w:pPr>
              <w:pStyle w:val="a3"/>
              <w:jc w:val="right"/>
              <w:rPr>
                <w:rFonts w:ascii="Times New Roman" w:hAnsi="Times New Roman"/>
                <w:sz w:val="36"/>
                <w:szCs w:val="36"/>
              </w:rPr>
            </w:pPr>
            <w:r w:rsidRPr="00123620">
              <w:rPr>
                <w:rFonts w:ascii="Times New Roman" w:hAnsi="Times New Roman"/>
                <w:b/>
              </w:rPr>
              <w:t>«Бесплатно»</w:t>
            </w:r>
          </w:p>
        </w:tc>
      </w:tr>
    </w:tbl>
    <w:p w:rsidR="00B77838" w:rsidRPr="00123620" w:rsidRDefault="00B77838" w:rsidP="00B77838">
      <w:pPr>
        <w:spacing w:after="0"/>
        <w:jc w:val="center"/>
        <w:rPr>
          <w:rFonts w:ascii="Times New Roman" w:hAnsi="Times New Roman" w:cs="Times New Roman"/>
          <w:sz w:val="16"/>
          <w:szCs w:val="16"/>
        </w:rPr>
      </w:pPr>
      <w:r w:rsidRPr="00123620">
        <w:rPr>
          <w:rFonts w:ascii="Times New Roman" w:hAnsi="Times New Roman" w:cs="Times New Roman"/>
          <w:sz w:val="16"/>
          <w:szCs w:val="16"/>
        </w:rPr>
        <w:t>______________________________________________________________________________________________________________________________</w:t>
      </w:r>
    </w:p>
    <w:p w:rsidR="00B77838" w:rsidRPr="00123620" w:rsidRDefault="00B77838" w:rsidP="00B77838">
      <w:pPr>
        <w:spacing w:after="0"/>
        <w:jc w:val="center"/>
        <w:rPr>
          <w:rFonts w:ascii="Times New Roman" w:hAnsi="Times New Roman" w:cs="Times New Roman"/>
          <w:sz w:val="18"/>
          <w:szCs w:val="18"/>
        </w:rPr>
      </w:pPr>
      <w:r w:rsidRPr="00123620">
        <w:rPr>
          <w:rFonts w:ascii="Times New Roman" w:hAnsi="Times New Roman" w:cs="Times New Roman"/>
          <w:sz w:val="18"/>
          <w:szCs w:val="18"/>
        </w:rPr>
        <w:t xml:space="preserve">Официальное периодическое печатное издание для опубликования (обнародования) муниципальных правовых актов, иной официальной информации муниципального образования </w:t>
      </w:r>
      <w:r w:rsidR="00EC22F6">
        <w:rPr>
          <w:rFonts w:ascii="Times New Roman" w:hAnsi="Times New Roman" w:cs="Times New Roman"/>
          <w:sz w:val="18"/>
          <w:szCs w:val="18"/>
        </w:rPr>
        <w:t>Кинзельский</w:t>
      </w:r>
      <w:r w:rsidRPr="00123620">
        <w:rPr>
          <w:rFonts w:ascii="Times New Roman" w:hAnsi="Times New Roman" w:cs="Times New Roman"/>
          <w:sz w:val="18"/>
          <w:szCs w:val="18"/>
        </w:rPr>
        <w:t xml:space="preserve"> сельсовет Красногвардейского района Оренбургской области</w:t>
      </w:r>
    </w:p>
    <w:p w:rsidR="00C21FC3" w:rsidRPr="00123620" w:rsidRDefault="00B77838" w:rsidP="006B0345">
      <w:pPr>
        <w:spacing w:after="0"/>
        <w:jc w:val="center"/>
        <w:rPr>
          <w:rFonts w:ascii="Times New Roman" w:hAnsi="Times New Roman" w:cs="Times New Roman"/>
          <w:sz w:val="18"/>
          <w:szCs w:val="18"/>
        </w:rPr>
        <w:sectPr w:rsidR="00C21FC3" w:rsidRPr="00123620" w:rsidSect="00B77838">
          <w:headerReference w:type="default" r:id="rId9"/>
          <w:pgSz w:w="11906" w:h="16838"/>
          <w:pgMar w:top="567" w:right="851" w:bottom="567" w:left="851" w:header="709" w:footer="709" w:gutter="0"/>
          <w:cols w:space="708"/>
          <w:docGrid w:linePitch="360"/>
        </w:sectPr>
      </w:pPr>
      <w:r w:rsidRPr="00123620">
        <w:rPr>
          <w:rFonts w:ascii="Times New Roman" w:hAnsi="Times New Roman" w:cs="Times New Roman"/>
          <w:sz w:val="18"/>
          <w:szCs w:val="18"/>
        </w:rPr>
        <w:t>_________________________________________________________________________________</w:t>
      </w:r>
      <w:bookmarkStart w:id="0" w:name="_Hlk135402272"/>
      <w:r w:rsidR="00565562">
        <w:rPr>
          <w:rFonts w:ascii="Times New Roman" w:hAnsi="Times New Roman" w:cs="Times New Roman"/>
          <w:sz w:val="18"/>
          <w:szCs w:val="18"/>
        </w:rPr>
        <w:t>______________________________</w:t>
      </w:r>
    </w:p>
    <w:bookmarkEnd w:id="0"/>
    <w:p w:rsidR="00FF7F9F" w:rsidRDefault="00FF7F9F" w:rsidP="00FF7F9F">
      <w:pPr>
        <w:spacing w:after="0" w:line="240" w:lineRule="auto"/>
        <w:jc w:val="both"/>
        <w:rPr>
          <w:rFonts w:ascii="Calibri" w:eastAsia="Times New Roman" w:hAnsi="Calibri" w:cs="Times New Roman"/>
          <w:noProof/>
          <w:sz w:val="20"/>
          <w:szCs w:val="20"/>
        </w:rPr>
      </w:pPr>
    </w:p>
    <w:p w:rsidR="009830FD" w:rsidRPr="009830FD" w:rsidRDefault="009830FD" w:rsidP="009830FD">
      <w:pPr>
        <w:spacing w:after="0" w:line="240" w:lineRule="auto"/>
        <w:jc w:val="center"/>
        <w:rPr>
          <w:rFonts w:ascii="Times New Roman" w:hAnsi="Times New Roman" w:cs="Times New Roman"/>
          <w:sz w:val="20"/>
          <w:szCs w:val="20"/>
        </w:rPr>
      </w:pPr>
      <w:r w:rsidRPr="009830FD">
        <w:rPr>
          <w:rFonts w:ascii="Times New Roman" w:hAnsi="Times New Roman" w:cs="Times New Roman"/>
          <w:noProof/>
          <w:sz w:val="20"/>
          <w:szCs w:val="20"/>
        </w:rPr>
        <w:drawing>
          <wp:inline distT="0" distB="0" distL="0" distR="0" wp14:anchorId="1486E632" wp14:editId="1639B813">
            <wp:extent cx="400050" cy="455229"/>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2976" cy="458558"/>
                    </a:xfrm>
                    <a:prstGeom prst="rect">
                      <a:avLst/>
                    </a:prstGeom>
                    <a:solidFill>
                      <a:srgbClr val="FF0000"/>
                    </a:solidFill>
                    <a:ln>
                      <a:noFill/>
                    </a:ln>
                  </pic:spPr>
                </pic:pic>
              </a:graphicData>
            </a:graphic>
          </wp:inline>
        </w:drawing>
      </w:r>
    </w:p>
    <w:p w:rsidR="009830FD" w:rsidRPr="009830FD" w:rsidRDefault="009830FD" w:rsidP="009830FD">
      <w:pPr>
        <w:spacing w:after="0" w:line="240" w:lineRule="auto"/>
        <w:jc w:val="center"/>
        <w:rPr>
          <w:rFonts w:ascii="Times New Roman" w:hAnsi="Times New Roman" w:cs="Times New Roman"/>
          <w:b/>
          <w:sz w:val="20"/>
          <w:szCs w:val="20"/>
          <w:lang w:val="sk-SK"/>
        </w:rPr>
      </w:pPr>
      <w:r w:rsidRPr="009830FD">
        <w:rPr>
          <w:rFonts w:ascii="Times New Roman" w:hAnsi="Times New Roman" w:cs="Times New Roman"/>
          <w:b/>
          <w:sz w:val="20"/>
          <w:szCs w:val="20"/>
        </w:rPr>
        <w:t>Совет депутатов</w:t>
      </w:r>
    </w:p>
    <w:p w:rsidR="009830FD" w:rsidRPr="009830FD" w:rsidRDefault="009830FD" w:rsidP="009830FD">
      <w:pPr>
        <w:spacing w:after="0" w:line="240" w:lineRule="auto"/>
        <w:jc w:val="center"/>
        <w:rPr>
          <w:rFonts w:ascii="Times New Roman" w:hAnsi="Times New Roman" w:cs="Times New Roman"/>
          <w:b/>
          <w:sz w:val="20"/>
          <w:szCs w:val="20"/>
        </w:rPr>
      </w:pPr>
      <w:r w:rsidRPr="009830FD">
        <w:rPr>
          <w:rFonts w:ascii="Times New Roman" w:hAnsi="Times New Roman" w:cs="Times New Roman"/>
          <w:b/>
          <w:sz w:val="20"/>
          <w:szCs w:val="20"/>
        </w:rPr>
        <w:t>муниципального образования</w:t>
      </w:r>
    </w:p>
    <w:p w:rsidR="009830FD" w:rsidRPr="009830FD" w:rsidRDefault="009830FD" w:rsidP="009830FD">
      <w:pPr>
        <w:spacing w:after="0" w:line="240" w:lineRule="auto"/>
        <w:jc w:val="center"/>
        <w:rPr>
          <w:rFonts w:ascii="Times New Roman" w:hAnsi="Times New Roman" w:cs="Times New Roman"/>
          <w:b/>
          <w:sz w:val="20"/>
          <w:szCs w:val="20"/>
        </w:rPr>
      </w:pPr>
      <w:r w:rsidRPr="009830FD">
        <w:rPr>
          <w:rFonts w:ascii="Times New Roman" w:hAnsi="Times New Roman" w:cs="Times New Roman"/>
          <w:b/>
          <w:sz w:val="20"/>
          <w:szCs w:val="20"/>
        </w:rPr>
        <w:t>Кинзельский сельсовет</w:t>
      </w:r>
    </w:p>
    <w:p w:rsidR="009830FD" w:rsidRPr="009830FD" w:rsidRDefault="009830FD" w:rsidP="009830FD">
      <w:pPr>
        <w:spacing w:after="0" w:line="240" w:lineRule="auto"/>
        <w:jc w:val="center"/>
        <w:rPr>
          <w:rFonts w:ascii="Times New Roman" w:hAnsi="Times New Roman" w:cs="Times New Roman"/>
          <w:b/>
          <w:sz w:val="20"/>
          <w:szCs w:val="20"/>
        </w:rPr>
      </w:pPr>
      <w:r w:rsidRPr="009830FD">
        <w:rPr>
          <w:rFonts w:ascii="Times New Roman" w:hAnsi="Times New Roman" w:cs="Times New Roman"/>
          <w:b/>
          <w:sz w:val="20"/>
          <w:szCs w:val="20"/>
        </w:rPr>
        <w:t xml:space="preserve">Красногвардейского района </w:t>
      </w:r>
    </w:p>
    <w:p w:rsidR="009830FD" w:rsidRPr="009830FD" w:rsidRDefault="009830FD" w:rsidP="009830FD">
      <w:pPr>
        <w:spacing w:after="0" w:line="240" w:lineRule="auto"/>
        <w:jc w:val="center"/>
        <w:rPr>
          <w:rFonts w:ascii="Times New Roman" w:hAnsi="Times New Roman" w:cs="Times New Roman"/>
          <w:b/>
          <w:sz w:val="20"/>
          <w:szCs w:val="20"/>
        </w:rPr>
      </w:pPr>
      <w:r w:rsidRPr="009830FD">
        <w:rPr>
          <w:rFonts w:ascii="Times New Roman" w:hAnsi="Times New Roman" w:cs="Times New Roman"/>
          <w:b/>
          <w:sz w:val="20"/>
          <w:szCs w:val="20"/>
        </w:rPr>
        <w:t>Оренбургской области</w:t>
      </w:r>
    </w:p>
    <w:p w:rsidR="009830FD" w:rsidRPr="009830FD" w:rsidRDefault="009830FD" w:rsidP="009830FD">
      <w:pPr>
        <w:spacing w:after="0" w:line="240" w:lineRule="auto"/>
        <w:jc w:val="center"/>
        <w:rPr>
          <w:rFonts w:ascii="Times New Roman" w:hAnsi="Times New Roman" w:cs="Times New Roman"/>
          <w:b/>
          <w:bCs/>
          <w:sz w:val="20"/>
          <w:szCs w:val="20"/>
        </w:rPr>
      </w:pPr>
      <w:r w:rsidRPr="009830FD">
        <w:rPr>
          <w:rFonts w:ascii="Times New Roman" w:hAnsi="Times New Roman" w:cs="Times New Roman"/>
          <w:b/>
          <w:bCs/>
          <w:sz w:val="20"/>
          <w:szCs w:val="20"/>
        </w:rPr>
        <w:t>четвертого созыва</w:t>
      </w:r>
    </w:p>
    <w:p w:rsidR="009830FD" w:rsidRPr="009830FD" w:rsidRDefault="009830FD" w:rsidP="009830FD">
      <w:pPr>
        <w:spacing w:after="0" w:line="240" w:lineRule="auto"/>
        <w:jc w:val="center"/>
        <w:rPr>
          <w:rFonts w:ascii="Times New Roman" w:hAnsi="Times New Roman" w:cs="Times New Roman"/>
          <w:b/>
          <w:bCs/>
          <w:sz w:val="20"/>
          <w:szCs w:val="20"/>
        </w:rPr>
      </w:pPr>
      <w:r w:rsidRPr="009830FD">
        <w:rPr>
          <w:rFonts w:ascii="Times New Roman" w:hAnsi="Times New Roman" w:cs="Times New Roman"/>
          <w:b/>
          <w:bCs/>
          <w:sz w:val="20"/>
          <w:szCs w:val="20"/>
        </w:rPr>
        <w:t>с. Кинзелька</w:t>
      </w:r>
    </w:p>
    <w:p w:rsidR="009830FD" w:rsidRPr="009830FD" w:rsidRDefault="009830FD" w:rsidP="009830FD">
      <w:pPr>
        <w:spacing w:after="0" w:line="240" w:lineRule="auto"/>
        <w:jc w:val="center"/>
        <w:rPr>
          <w:rFonts w:ascii="Times New Roman" w:hAnsi="Times New Roman" w:cs="Times New Roman"/>
          <w:b/>
          <w:bCs/>
          <w:sz w:val="20"/>
          <w:szCs w:val="20"/>
        </w:rPr>
      </w:pPr>
    </w:p>
    <w:p w:rsidR="009830FD" w:rsidRPr="009830FD" w:rsidRDefault="009830FD" w:rsidP="009830FD">
      <w:pPr>
        <w:spacing w:after="0" w:line="240" w:lineRule="auto"/>
        <w:jc w:val="center"/>
        <w:rPr>
          <w:rFonts w:ascii="Times New Roman" w:hAnsi="Times New Roman" w:cs="Times New Roman"/>
          <w:b/>
          <w:bCs/>
          <w:sz w:val="20"/>
          <w:szCs w:val="20"/>
        </w:rPr>
      </w:pPr>
      <w:r w:rsidRPr="009830FD">
        <w:rPr>
          <w:rFonts w:ascii="Times New Roman" w:hAnsi="Times New Roman" w:cs="Times New Roman"/>
          <w:b/>
          <w:bCs/>
          <w:sz w:val="20"/>
          <w:szCs w:val="20"/>
        </w:rPr>
        <w:t>РЕШЕНИЕ</w:t>
      </w:r>
    </w:p>
    <w:p w:rsidR="009830FD" w:rsidRPr="009830FD" w:rsidRDefault="009830FD" w:rsidP="009830FD">
      <w:pPr>
        <w:spacing w:after="0" w:line="240" w:lineRule="auto"/>
        <w:jc w:val="center"/>
        <w:rPr>
          <w:rFonts w:ascii="Times New Roman" w:hAnsi="Times New Roman" w:cs="Times New Roman"/>
          <w:b/>
          <w:bCs/>
          <w:sz w:val="20"/>
          <w:szCs w:val="20"/>
        </w:rPr>
      </w:pPr>
    </w:p>
    <w:p w:rsidR="009830FD" w:rsidRPr="009830FD" w:rsidRDefault="009830FD" w:rsidP="009830FD">
      <w:pPr>
        <w:tabs>
          <w:tab w:val="left" w:pos="851"/>
        </w:tabs>
        <w:spacing w:after="0" w:line="240" w:lineRule="auto"/>
        <w:rPr>
          <w:rFonts w:ascii="Times New Roman" w:hAnsi="Times New Roman" w:cs="Times New Roman"/>
          <w:sz w:val="20"/>
          <w:szCs w:val="20"/>
        </w:rPr>
      </w:pPr>
      <w:r w:rsidRPr="009830FD">
        <w:rPr>
          <w:rFonts w:ascii="Times New Roman" w:hAnsi="Times New Roman" w:cs="Times New Roman"/>
          <w:sz w:val="20"/>
          <w:szCs w:val="20"/>
        </w:rPr>
        <w:t>20.12.2024                                                            № 35/1</w:t>
      </w:r>
    </w:p>
    <w:p w:rsidR="009830FD" w:rsidRPr="009830FD" w:rsidRDefault="009830FD" w:rsidP="009830FD">
      <w:pPr>
        <w:spacing w:after="0" w:line="240" w:lineRule="auto"/>
        <w:jc w:val="center"/>
        <w:rPr>
          <w:rFonts w:ascii="Times New Roman" w:hAnsi="Times New Roman" w:cs="Times New Roman"/>
          <w:sz w:val="20"/>
          <w:szCs w:val="20"/>
        </w:rPr>
      </w:pPr>
    </w:p>
    <w:p w:rsidR="009830FD" w:rsidRPr="009830FD" w:rsidRDefault="009830FD" w:rsidP="009830FD">
      <w:pPr>
        <w:spacing w:after="0" w:line="240" w:lineRule="auto"/>
        <w:jc w:val="center"/>
        <w:rPr>
          <w:rFonts w:ascii="Times New Roman" w:hAnsi="Times New Roman" w:cs="Times New Roman"/>
          <w:sz w:val="20"/>
          <w:szCs w:val="20"/>
        </w:rPr>
      </w:pPr>
      <w:r w:rsidRPr="009830FD">
        <w:rPr>
          <w:rFonts w:ascii="Times New Roman" w:hAnsi="Times New Roman" w:cs="Times New Roman"/>
          <w:sz w:val="20"/>
          <w:szCs w:val="20"/>
        </w:rPr>
        <w:t>О внесении изменений в Устав муниципального образования Кинзельский сельсовет Красногвардейского района Оренбургской области</w:t>
      </w:r>
    </w:p>
    <w:p w:rsidR="009830FD" w:rsidRPr="009830FD" w:rsidRDefault="009830FD" w:rsidP="009830FD">
      <w:pPr>
        <w:spacing w:after="0" w:line="240" w:lineRule="auto"/>
        <w:rPr>
          <w:rFonts w:ascii="Times New Roman" w:hAnsi="Times New Roman" w:cs="Times New Roman"/>
          <w:sz w:val="20"/>
          <w:szCs w:val="20"/>
        </w:rPr>
      </w:pPr>
    </w:p>
    <w:p w:rsidR="009830FD" w:rsidRPr="009830FD" w:rsidRDefault="009830FD" w:rsidP="009830FD">
      <w:pPr>
        <w:spacing w:after="0" w:line="240" w:lineRule="auto"/>
        <w:ind w:firstLine="709"/>
        <w:jc w:val="both"/>
        <w:rPr>
          <w:rFonts w:ascii="Times New Roman" w:hAnsi="Times New Roman" w:cs="Times New Roman"/>
          <w:sz w:val="20"/>
          <w:szCs w:val="20"/>
        </w:rPr>
      </w:pPr>
      <w:r w:rsidRPr="009830FD">
        <w:rPr>
          <w:rFonts w:ascii="Times New Roman" w:hAnsi="Times New Roman" w:cs="Times New Roman"/>
          <w:sz w:val="20"/>
          <w:szCs w:val="20"/>
        </w:rPr>
        <w:t>В соответствии с Федеральным законом от 21.07.2005 № 97-ФЗ «О государственной регистрации Уставов муниципальных образований», с частью 6 статьи 35, статьей 44 Федерального закона от 06.10.2003 № 131-ФЗ «Об общих принципах организации местного самоуправления в Российской Федерации», на основании данных Территориального органа Федеральной службы государственной статистики по Оренбургской области на 01.01.2024 года о количестве населения, проживающего на территории Кинзельского сельсовета Красногвардейского района Оренбургской области, в связи с уменьшением численности населения, Совет депутатов муниципального образования Кинзельский сельсовет Красногвардейского района Оренбургской области РЕШИЛ:</w:t>
      </w:r>
    </w:p>
    <w:p w:rsidR="009830FD" w:rsidRPr="009830FD" w:rsidRDefault="009830FD" w:rsidP="009830FD">
      <w:pPr>
        <w:spacing w:after="0" w:line="240" w:lineRule="auto"/>
        <w:ind w:firstLine="709"/>
        <w:jc w:val="both"/>
        <w:rPr>
          <w:rFonts w:ascii="Times New Roman" w:hAnsi="Times New Roman" w:cs="Times New Roman"/>
          <w:sz w:val="20"/>
          <w:szCs w:val="20"/>
        </w:rPr>
      </w:pPr>
      <w:r w:rsidRPr="009830FD">
        <w:rPr>
          <w:rFonts w:ascii="Times New Roman" w:hAnsi="Times New Roman" w:cs="Times New Roman"/>
          <w:sz w:val="20"/>
          <w:szCs w:val="20"/>
        </w:rPr>
        <w:t xml:space="preserve">1. Внести изменения в Устав муниципального образования Кинзельский сельсовет Красногвардейского района Оренбургской области согласно приложению. </w:t>
      </w:r>
    </w:p>
    <w:p w:rsidR="009830FD" w:rsidRPr="009830FD" w:rsidRDefault="009830FD" w:rsidP="009830FD">
      <w:pPr>
        <w:spacing w:after="0" w:line="240" w:lineRule="auto"/>
        <w:ind w:firstLine="708"/>
        <w:jc w:val="both"/>
        <w:rPr>
          <w:rFonts w:ascii="Times New Roman" w:hAnsi="Times New Roman" w:cs="Times New Roman"/>
          <w:sz w:val="20"/>
          <w:szCs w:val="20"/>
        </w:rPr>
      </w:pPr>
      <w:r w:rsidRPr="009830FD">
        <w:rPr>
          <w:rFonts w:ascii="Times New Roman" w:hAnsi="Times New Roman" w:cs="Times New Roman"/>
          <w:sz w:val="20"/>
          <w:szCs w:val="20"/>
        </w:rPr>
        <w:t xml:space="preserve">2. Главе муниципального образования Кинзельский сельсовет Красногвардейского района Оренбургской области  Работягову Г.Н. в течение 15 дней со дня принятия решения о внесении изменений в Устав в установленном законом порядке направить необходимый пакет документов в Управление Министерства юстиции Российской Федерации по Оренбургской области для государственной регистрации и размещения на портале Министерства юстиции Российской Федерации «Нормативные </w:t>
      </w:r>
      <w:r w:rsidRPr="009830FD">
        <w:rPr>
          <w:rFonts w:ascii="Times New Roman" w:hAnsi="Times New Roman" w:cs="Times New Roman"/>
          <w:sz w:val="20"/>
          <w:szCs w:val="20"/>
        </w:rPr>
        <w:lastRenderedPageBreak/>
        <w:t>правовые акты в Российской Федерации» (http://pravo-minjust.ru, http://право-минюст.рф).</w:t>
      </w:r>
    </w:p>
    <w:p w:rsidR="009830FD" w:rsidRPr="009830FD" w:rsidRDefault="009830FD" w:rsidP="009830FD">
      <w:pPr>
        <w:spacing w:after="0" w:line="240" w:lineRule="auto"/>
        <w:ind w:firstLine="709"/>
        <w:jc w:val="both"/>
        <w:rPr>
          <w:rFonts w:ascii="Times New Roman" w:hAnsi="Times New Roman" w:cs="Times New Roman"/>
          <w:sz w:val="20"/>
          <w:szCs w:val="20"/>
        </w:rPr>
      </w:pPr>
      <w:r w:rsidRPr="009830FD">
        <w:rPr>
          <w:rFonts w:ascii="Times New Roman" w:hAnsi="Times New Roman" w:cs="Times New Roman"/>
          <w:sz w:val="20"/>
          <w:szCs w:val="20"/>
        </w:rPr>
        <w:t>3. Глава муниципального образования Кинзельский сельсовет Красногвардейского района Оренбургской области Работягов Г.Н.  обязан опубликовать(обнародовать) зарегистрированное решение о внесении изменений в устав муниципального образования в течение семи дней со дня поступления из Управления Министерства юстиции Российской Федерации по Оренбургской области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Оренбургской области.</w:t>
      </w:r>
    </w:p>
    <w:p w:rsidR="009830FD" w:rsidRPr="009830FD" w:rsidRDefault="009830FD" w:rsidP="009830FD">
      <w:pPr>
        <w:spacing w:after="0" w:line="240" w:lineRule="auto"/>
        <w:ind w:firstLine="709"/>
        <w:jc w:val="both"/>
        <w:rPr>
          <w:rFonts w:ascii="Times New Roman" w:hAnsi="Times New Roman" w:cs="Times New Roman"/>
          <w:sz w:val="20"/>
          <w:szCs w:val="20"/>
        </w:rPr>
      </w:pPr>
      <w:r w:rsidRPr="009830FD">
        <w:rPr>
          <w:rFonts w:ascii="Times New Roman" w:hAnsi="Times New Roman" w:cs="Times New Roman"/>
          <w:sz w:val="20"/>
          <w:szCs w:val="20"/>
        </w:rPr>
        <w:t>4. Направить сведения об опубликовании(обнародовании) решения о внесении изменений в Устав в Управление Министерства юстиции Российской Федерации по Оренбургской области в течение 10 дней со дня его официального опубликования.</w:t>
      </w:r>
    </w:p>
    <w:p w:rsidR="009830FD" w:rsidRPr="009830FD" w:rsidRDefault="009830FD" w:rsidP="009830FD">
      <w:pPr>
        <w:autoSpaceDE w:val="0"/>
        <w:autoSpaceDN w:val="0"/>
        <w:adjustRightInd w:val="0"/>
        <w:spacing w:after="0" w:line="240" w:lineRule="auto"/>
        <w:ind w:firstLine="709"/>
        <w:jc w:val="both"/>
        <w:rPr>
          <w:rFonts w:ascii="Times New Roman" w:hAnsi="Times New Roman" w:cs="Times New Roman"/>
          <w:sz w:val="20"/>
          <w:szCs w:val="20"/>
        </w:rPr>
      </w:pPr>
      <w:r w:rsidRPr="009830FD">
        <w:rPr>
          <w:rFonts w:ascii="Times New Roman" w:hAnsi="Times New Roman" w:cs="Times New Roman"/>
          <w:sz w:val="20"/>
          <w:szCs w:val="20"/>
        </w:rPr>
        <w:t xml:space="preserve">5. Настоящее решение подлежит опубликованию (обнародованию) после его государственной регистрации и вступает в силу после его официального обнародования. </w:t>
      </w:r>
    </w:p>
    <w:p w:rsidR="009830FD" w:rsidRPr="009830FD" w:rsidRDefault="009830FD" w:rsidP="009830FD">
      <w:pPr>
        <w:spacing w:after="0" w:line="240" w:lineRule="auto"/>
        <w:ind w:firstLine="709"/>
        <w:jc w:val="both"/>
        <w:rPr>
          <w:rFonts w:ascii="Times New Roman" w:hAnsi="Times New Roman" w:cs="Times New Roman"/>
          <w:sz w:val="20"/>
          <w:szCs w:val="20"/>
        </w:rPr>
      </w:pPr>
      <w:r w:rsidRPr="009830FD">
        <w:rPr>
          <w:rFonts w:ascii="Times New Roman" w:hAnsi="Times New Roman" w:cs="Times New Roman"/>
          <w:sz w:val="20"/>
          <w:szCs w:val="20"/>
        </w:rPr>
        <w:t>6. Контроль за исполнением настоящего решения возложить на постоянную комиссию по вопросам социального развития, правопорядка и статуса депутата.</w:t>
      </w:r>
    </w:p>
    <w:p w:rsidR="009830FD" w:rsidRPr="009830FD" w:rsidRDefault="009830FD" w:rsidP="009830FD">
      <w:pPr>
        <w:spacing w:after="0" w:line="240" w:lineRule="auto"/>
        <w:rPr>
          <w:rFonts w:ascii="Times New Roman" w:hAnsi="Times New Roman" w:cs="Times New Roman"/>
          <w:sz w:val="20"/>
          <w:szCs w:val="20"/>
        </w:rPr>
      </w:pPr>
    </w:p>
    <w:p w:rsidR="009830FD" w:rsidRPr="009830FD" w:rsidRDefault="009830FD" w:rsidP="009830FD">
      <w:pPr>
        <w:spacing w:after="0" w:line="240" w:lineRule="auto"/>
        <w:rPr>
          <w:rFonts w:ascii="Times New Roman" w:hAnsi="Times New Roman" w:cs="Times New Roman"/>
          <w:sz w:val="20"/>
          <w:szCs w:val="20"/>
        </w:rPr>
      </w:pPr>
      <w:r w:rsidRPr="009830FD">
        <w:rPr>
          <w:rFonts w:ascii="Times New Roman" w:hAnsi="Times New Roman" w:cs="Times New Roman"/>
          <w:sz w:val="20"/>
          <w:szCs w:val="20"/>
        </w:rPr>
        <w:t xml:space="preserve">Председатель Совета депутатов                     Т.Н. Юрко                              </w:t>
      </w:r>
    </w:p>
    <w:p w:rsidR="00607764" w:rsidRDefault="00607764" w:rsidP="009830FD">
      <w:pPr>
        <w:spacing w:after="0" w:line="240" w:lineRule="auto"/>
        <w:rPr>
          <w:rFonts w:ascii="Times New Roman" w:hAnsi="Times New Roman" w:cs="Times New Roman"/>
          <w:sz w:val="20"/>
          <w:szCs w:val="20"/>
        </w:rPr>
      </w:pPr>
    </w:p>
    <w:p w:rsidR="009830FD" w:rsidRPr="009830FD" w:rsidRDefault="009830FD" w:rsidP="009830FD">
      <w:pPr>
        <w:spacing w:after="0" w:line="240" w:lineRule="auto"/>
        <w:rPr>
          <w:rFonts w:ascii="Times New Roman" w:hAnsi="Times New Roman" w:cs="Times New Roman"/>
          <w:sz w:val="20"/>
          <w:szCs w:val="20"/>
        </w:rPr>
      </w:pPr>
      <w:r w:rsidRPr="009830FD">
        <w:rPr>
          <w:rFonts w:ascii="Times New Roman" w:hAnsi="Times New Roman" w:cs="Times New Roman"/>
          <w:sz w:val="20"/>
          <w:szCs w:val="20"/>
        </w:rPr>
        <w:t xml:space="preserve">Глава сельсовета </w:t>
      </w:r>
      <w:r w:rsidRPr="009830FD">
        <w:rPr>
          <w:rFonts w:ascii="Times New Roman" w:hAnsi="Times New Roman" w:cs="Times New Roman"/>
          <w:sz w:val="20"/>
          <w:szCs w:val="20"/>
        </w:rPr>
        <w:tab/>
        <w:t xml:space="preserve">                     </w:t>
      </w:r>
      <w:r>
        <w:rPr>
          <w:rFonts w:ascii="Times New Roman" w:hAnsi="Times New Roman" w:cs="Times New Roman"/>
          <w:sz w:val="20"/>
          <w:szCs w:val="20"/>
        </w:rPr>
        <w:t xml:space="preserve"> </w:t>
      </w:r>
      <w:r w:rsidRPr="009830FD">
        <w:rPr>
          <w:rFonts w:ascii="Times New Roman" w:hAnsi="Times New Roman" w:cs="Times New Roman"/>
          <w:sz w:val="20"/>
          <w:szCs w:val="20"/>
        </w:rPr>
        <w:t xml:space="preserve">    Г.Н. Работягов</w:t>
      </w:r>
    </w:p>
    <w:p w:rsidR="009830FD" w:rsidRDefault="009830FD" w:rsidP="009830FD">
      <w:pPr>
        <w:spacing w:after="0" w:line="240" w:lineRule="auto"/>
        <w:ind w:firstLine="709"/>
        <w:jc w:val="right"/>
        <w:rPr>
          <w:rFonts w:ascii="Times New Roman" w:hAnsi="Times New Roman" w:cs="Times New Roman"/>
          <w:sz w:val="20"/>
          <w:szCs w:val="20"/>
        </w:rPr>
      </w:pPr>
    </w:p>
    <w:p w:rsidR="00607764" w:rsidRPr="009830FD" w:rsidRDefault="00607764" w:rsidP="009830FD">
      <w:pPr>
        <w:spacing w:after="0" w:line="240" w:lineRule="auto"/>
        <w:ind w:firstLine="709"/>
        <w:jc w:val="right"/>
        <w:rPr>
          <w:rFonts w:ascii="Times New Roman" w:hAnsi="Times New Roman" w:cs="Times New Roman"/>
          <w:sz w:val="20"/>
          <w:szCs w:val="20"/>
        </w:rPr>
      </w:pPr>
    </w:p>
    <w:p w:rsidR="009830FD" w:rsidRPr="009830FD" w:rsidRDefault="009830FD" w:rsidP="009830FD">
      <w:pPr>
        <w:spacing w:after="0" w:line="240" w:lineRule="auto"/>
        <w:ind w:firstLine="709"/>
        <w:jc w:val="right"/>
        <w:rPr>
          <w:rFonts w:ascii="Times New Roman" w:hAnsi="Times New Roman" w:cs="Times New Roman"/>
          <w:sz w:val="20"/>
          <w:szCs w:val="20"/>
        </w:rPr>
      </w:pPr>
      <w:r w:rsidRPr="009830FD">
        <w:rPr>
          <w:rFonts w:ascii="Times New Roman" w:hAnsi="Times New Roman" w:cs="Times New Roman"/>
          <w:sz w:val="20"/>
          <w:szCs w:val="20"/>
        </w:rPr>
        <w:t xml:space="preserve">Приложение </w:t>
      </w:r>
    </w:p>
    <w:p w:rsidR="009830FD" w:rsidRPr="009830FD" w:rsidRDefault="009830FD" w:rsidP="009830FD">
      <w:pPr>
        <w:spacing w:after="0" w:line="240" w:lineRule="auto"/>
        <w:ind w:firstLine="709"/>
        <w:jc w:val="right"/>
        <w:rPr>
          <w:rFonts w:ascii="Times New Roman" w:hAnsi="Times New Roman" w:cs="Times New Roman"/>
          <w:sz w:val="20"/>
          <w:szCs w:val="20"/>
        </w:rPr>
      </w:pPr>
      <w:r w:rsidRPr="009830FD">
        <w:rPr>
          <w:rFonts w:ascii="Times New Roman" w:hAnsi="Times New Roman" w:cs="Times New Roman"/>
          <w:sz w:val="20"/>
          <w:szCs w:val="20"/>
        </w:rPr>
        <w:t>к решению Совета депутатов</w:t>
      </w:r>
    </w:p>
    <w:p w:rsidR="009830FD" w:rsidRPr="009830FD" w:rsidRDefault="009830FD" w:rsidP="009830FD">
      <w:pPr>
        <w:spacing w:after="0" w:line="240" w:lineRule="auto"/>
        <w:ind w:firstLine="709"/>
        <w:jc w:val="right"/>
        <w:rPr>
          <w:rFonts w:ascii="Times New Roman" w:hAnsi="Times New Roman" w:cs="Times New Roman"/>
          <w:sz w:val="20"/>
          <w:szCs w:val="20"/>
        </w:rPr>
      </w:pPr>
      <w:r w:rsidRPr="009830FD">
        <w:rPr>
          <w:rFonts w:ascii="Times New Roman" w:hAnsi="Times New Roman" w:cs="Times New Roman"/>
          <w:sz w:val="20"/>
          <w:szCs w:val="20"/>
        </w:rPr>
        <w:t>муниципального образования</w:t>
      </w:r>
    </w:p>
    <w:p w:rsidR="009830FD" w:rsidRPr="009830FD" w:rsidRDefault="009830FD" w:rsidP="009830FD">
      <w:pPr>
        <w:spacing w:after="0" w:line="240" w:lineRule="auto"/>
        <w:ind w:firstLine="709"/>
        <w:jc w:val="right"/>
        <w:rPr>
          <w:rFonts w:ascii="Times New Roman" w:hAnsi="Times New Roman" w:cs="Times New Roman"/>
          <w:sz w:val="20"/>
          <w:szCs w:val="20"/>
        </w:rPr>
      </w:pPr>
      <w:r w:rsidRPr="009830FD">
        <w:rPr>
          <w:rFonts w:ascii="Times New Roman" w:hAnsi="Times New Roman" w:cs="Times New Roman"/>
          <w:sz w:val="20"/>
          <w:szCs w:val="20"/>
        </w:rPr>
        <w:t xml:space="preserve">Кинзельский сельсовет </w:t>
      </w:r>
    </w:p>
    <w:p w:rsidR="009830FD" w:rsidRPr="009830FD" w:rsidRDefault="009830FD" w:rsidP="009830FD">
      <w:pPr>
        <w:spacing w:after="0" w:line="240" w:lineRule="auto"/>
        <w:ind w:firstLine="709"/>
        <w:jc w:val="right"/>
        <w:rPr>
          <w:rFonts w:ascii="Times New Roman" w:hAnsi="Times New Roman" w:cs="Times New Roman"/>
          <w:sz w:val="20"/>
          <w:szCs w:val="20"/>
        </w:rPr>
      </w:pPr>
      <w:r w:rsidRPr="009830FD">
        <w:rPr>
          <w:rFonts w:ascii="Times New Roman" w:hAnsi="Times New Roman" w:cs="Times New Roman"/>
          <w:sz w:val="20"/>
          <w:szCs w:val="20"/>
        </w:rPr>
        <w:t>Красногвардейского района</w:t>
      </w:r>
    </w:p>
    <w:p w:rsidR="009830FD" w:rsidRPr="009830FD" w:rsidRDefault="009830FD" w:rsidP="009830FD">
      <w:pPr>
        <w:spacing w:after="0" w:line="240" w:lineRule="auto"/>
        <w:ind w:firstLine="709"/>
        <w:jc w:val="right"/>
        <w:rPr>
          <w:rFonts w:ascii="Times New Roman" w:hAnsi="Times New Roman" w:cs="Times New Roman"/>
          <w:sz w:val="20"/>
          <w:szCs w:val="20"/>
        </w:rPr>
      </w:pPr>
      <w:r w:rsidRPr="009830FD">
        <w:rPr>
          <w:rFonts w:ascii="Times New Roman" w:hAnsi="Times New Roman" w:cs="Times New Roman"/>
          <w:sz w:val="20"/>
          <w:szCs w:val="20"/>
        </w:rPr>
        <w:t>Оренбургской области</w:t>
      </w:r>
    </w:p>
    <w:p w:rsidR="009830FD" w:rsidRPr="009830FD" w:rsidRDefault="009830FD" w:rsidP="009830FD">
      <w:pPr>
        <w:spacing w:after="0" w:line="240" w:lineRule="auto"/>
        <w:ind w:firstLine="709"/>
        <w:jc w:val="right"/>
        <w:rPr>
          <w:rFonts w:ascii="Times New Roman" w:hAnsi="Times New Roman" w:cs="Times New Roman"/>
          <w:sz w:val="20"/>
          <w:szCs w:val="20"/>
        </w:rPr>
      </w:pPr>
      <w:r w:rsidRPr="009830FD">
        <w:rPr>
          <w:rFonts w:ascii="Times New Roman" w:hAnsi="Times New Roman" w:cs="Times New Roman"/>
          <w:sz w:val="20"/>
          <w:szCs w:val="20"/>
        </w:rPr>
        <w:t>от 20.12.2024  № 35/1</w:t>
      </w:r>
    </w:p>
    <w:p w:rsidR="009830FD" w:rsidRPr="009830FD" w:rsidRDefault="009830FD" w:rsidP="009830FD">
      <w:pPr>
        <w:spacing w:after="0" w:line="240" w:lineRule="auto"/>
        <w:ind w:firstLine="709"/>
        <w:jc w:val="center"/>
        <w:rPr>
          <w:rFonts w:ascii="Times New Roman" w:hAnsi="Times New Roman" w:cs="Times New Roman"/>
          <w:sz w:val="20"/>
          <w:szCs w:val="20"/>
        </w:rPr>
      </w:pPr>
    </w:p>
    <w:p w:rsidR="009830FD" w:rsidRPr="009830FD" w:rsidRDefault="009830FD" w:rsidP="009830FD">
      <w:pPr>
        <w:spacing w:after="0" w:line="240" w:lineRule="auto"/>
        <w:ind w:firstLine="709"/>
        <w:jc w:val="center"/>
        <w:rPr>
          <w:rFonts w:ascii="Times New Roman" w:hAnsi="Times New Roman" w:cs="Times New Roman"/>
          <w:sz w:val="20"/>
          <w:szCs w:val="20"/>
        </w:rPr>
      </w:pPr>
      <w:r w:rsidRPr="009830FD">
        <w:rPr>
          <w:rFonts w:ascii="Times New Roman" w:hAnsi="Times New Roman" w:cs="Times New Roman"/>
          <w:sz w:val="20"/>
          <w:szCs w:val="20"/>
        </w:rPr>
        <w:t>Изменения, вносимые в Устав муниципального образования Кинзельский сельсовет Красногвардейского района Оренбургской области</w:t>
      </w:r>
    </w:p>
    <w:p w:rsidR="009830FD" w:rsidRPr="009830FD" w:rsidRDefault="009830FD" w:rsidP="009830FD">
      <w:pPr>
        <w:spacing w:after="0" w:line="240" w:lineRule="auto"/>
        <w:ind w:firstLine="709"/>
        <w:jc w:val="both"/>
        <w:rPr>
          <w:rFonts w:ascii="Times New Roman" w:eastAsia="Calibri" w:hAnsi="Times New Roman" w:cs="Times New Roman"/>
          <w:b/>
          <w:sz w:val="20"/>
          <w:szCs w:val="20"/>
          <w:lang w:eastAsia="en-US"/>
        </w:rPr>
      </w:pPr>
    </w:p>
    <w:p w:rsidR="009830FD" w:rsidRPr="009830FD" w:rsidRDefault="009830FD" w:rsidP="009830FD">
      <w:pPr>
        <w:spacing w:after="0" w:line="240" w:lineRule="auto"/>
        <w:ind w:firstLine="709"/>
        <w:jc w:val="both"/>
        <w:rPr>
          <w:rFonts w:ascii="Times New Roman" w:hAnsi="Times New Roman" w:cs="Times New Roman"/>
          <w:b/>
          <w:sz w:val="20"/>
          <w:szCs w:val="20"/>
        </w:rPr>
      </w:pPr>
      <w:r w:rsidRPr="009830FD">
        <w:rPr>
          <w:rFonts w:ascii="Times New Roman" w:hAnsi="Times New Roman" w:cs="Times New Roman"/>
          <w:b/>
          <w:sz w:val="20"/>
          <w:szCs w:val="20"/>
        </w:rPr>
        <w:t>1. В статье 5:</w:t>
      </w:r>
    </w:p>
    <w:p w:rsidR="009830FD" w:rsidRPr="009830FD" w:rsidRDefault="009830FD" w:rsidP="009830FD">
      <w:pPr>
        <w:spacing w:after="0" w:line="240" w:lineRule="auto"/>
        <w:ind w:firstLine="709"/>
        <w:jc w:val="both"/>
        <w:rPr>
          <w:rFonts w:ascii="Times New Roman" w:hAnsi="Times New Roman" w:cs="Times New Roman"/>
          <w:sz w:val="20"/>
          <w:szCs w:val="20"/>
        </w:rPr>
      </w:pPr>
      <w:r w:rsidRPr="009830FD">
        <w:rPr>
          <w:rFonts w:ascii="Times New Roman" w:hAnsi="Times New Roman" w:cs="Times New Roman"/>
          <w:sz w:val="20"/>
          <w:szCs w:val="20"/>
        </w:rPr>
        <w:t xml:space="preserve">а) пункт 27 части 1 изложить в новой редакции: </w:t>
      </w:r>
    </w:p>
    <w:p w:rsidR="009830FD" w:rsidRPr="009830FD" w:rsidRDefault="009830FD" w:rsidP="009830FD">
      <w:pPr>
        <w:spacing w:after="0" w:line="240" w:lineRule="auto"/>
        <w:ind w:firstLine="709"/>
        <w:jc w:val="both"/>
        <w:rPr>
          <w:rFonts w:ascii="Times New Roman" w:hAnsi="Times New Roman" w:cs="Times New Roman"/>
          <w:sz w:val="20"/>
          <w:szCs w:val="20"/>
        </w:rPr>
      </w:pPr>
      <w:r w:rsidRPr="009830FD">
        <w:rPr>
          <w:rFonts w:ascii="Times New Roman" w:hAnsi="Times New Roman" w:cs="Times New Roman"/>
          <w:sz w:val="20"/>
          <w:szCs w:val="20"/>
        </w:rPr>
        <w:lastRenderedPageBreak/>
        <w:t>«27) осуществление муниципального контроля в области охраны и использования особо охраняемых природных территорий местного значения;»;</w:t>
      </w:r>
    </w:p>
    <w:p w:rsidR="009830FD" w:rsidRPr="009830FD" w:rsidRDefault="009830FD" w:rsidP="009830FD">
      <w:pPr>
        <w:spacing w:after="0" w:line="240" w:lineRule="auto"/>
        <w:ind w:firstLine="709"/>
        <w:jc w:val="both"/>
        <w:rPr>
          <w:rFonts w:ascii="Times New Roman" w:hAnsi="Times New Roman" w:cs="Times New Roman"/>
          <w:sz w:val="20"/>
          <w:szCs w:val="20"/>
        </w:rPr>
      </w:pPr>
      <w:r w:rsidRPr="009830FD">
        <w:rPr>
          <w:rFonts w:ascii="Times New Roman" w:hAnsi="Times New Roman" w:cs="Times New Roman"/>
          <w:sz w:val="20"/>
          <w:szCs w:val="20"/>
        </w:rPr>
        <w:t>б) часть 1 дополнить пунктом 38 следующего содержания:</w:t>
      </w:r>
    </w:p>
    <w:p w:rsidR="009830FD" w:rsidRPr="009830FD" w:rsidRDefault="009830FD" w:rsidP="009830FD">
      <w:pPr>
        <w:spacing w:after="0" w:line="240" w:lineRule="auto"/>
        <w:ind w:firstLine="709"/>
        <w:jc w:val="both"/>
        <w:rPr>
          <w:rFonts w:ascii="Times New Roman" w:hAnsi="Times New Roman" w:cs="Times New Roman"/>
          <w:sz w:val="20"/>
          <w:szCs w:val="20"/>
        </w:rPr>
      </w:pPr>
      <w:r w:rsidRPr="009830FD">
        <w:rPr>
          <w:rFonts w:ascii="Times New Roman" w:hAnsi="Times New Roman" w:cs="Times New Roman"/>
          <w:sz w:val="20"/>
          <w:szCs w:val="20"/>
        </w:rPr>
        <w:t>«38)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похозяйственных книгах.»;</w:t>
      </w:r>
    </w:p>
    <w:p w:rsidR="009830FD" w:rsidRPr="009830FD" w:rsidRDefault="009830FD" w:rsidP="009830FD">
      <w:pPr>
        <w:spacing w:after="0" w:line="240" w:lineRule="auto"/>
        <w:ind w:firstLine="709"/>
        <w:jc w:val="both"/>
        <w:rPr>
          <w:rFonts w:ascii="Times New Roman" w:hAnsi="Times New Roman" w:cs="Times New Roman"/>
          <w:b/>
          <w:sz w:val="20"/>
          <w:szCs w:val="20"/>
        </w:rPr>
      </w:pPr>
    </w:p>
    <w:p w:rsidR="009830FD" w:rsidRPr="009830FD" w:rsidRDefault="009830FD" w:rsidP="009830FD">
      <w:pPr>
        <w:spacing w:after="0" w:line="240" w:lineRule="auto"/>
        <w:ind w:firstLine="709"/>
        <w:jc w:val="both"/>
        <w:rPr>
          <w:rFonts w:ascii="Times New Roman" w:hAnsi="Times New Roman" w:cs="Times New Roman"/>
          <w:b/>
          <w:sz w:val="20"/>
          <w:szCs w:val="20"/>
        </w:rPr>
      </w:pPr>
      <w:r w:rsidRPr="009830FD">
        <w:rPr>
          <w:rFonts w:ascii="Times New Roman" w:hAnsi="Times New Roman" w:cs="Times New Roman"/>
          <w:b/>
          <w:sz w:val="20"/>
          <w:szCs w:val="20"/>
        </w:rPr>
        <w:t>2. В статье 9:</w:t>
      </w:r>
    </w:p>
    <w:p w:rsidR="009830FD" w:rsidRPr="009830FD" w:rsidRDefault="009830FD" w:rsidP="009830FD">
      <w:pPr>
        <w:spacing w:after="0" w:line="240" w:lineRule="auto"/>
        <w:ind w:firstLine="709"/>
        <w:jc w:val="both"/>
        <w:rPr>
          <w:rFonts w:ascii="Times New Roman" w:hAnsi="Times New Roman" w:cs="Times New Roman"/>
          <w:sz w:val="20"/>
          <w:szCs w:val="20"/>
        </w:rPr>
      </w:pPr>
      <w:r w:rsidRPr="009830FD">
        <w:rPr>
          <w:rFonts w:ascii="Times New Roman" w:hAnsi="Times New Roman" w:cs="Times New Roman"/>
          <w:sz w:val="20"/>
          <w:szCs w:val="20"/>
        </w:rPr>
        <w:t>а) абзац 2 части 6 статьи 9 изложить в новой редакции:</w:t>
      </w:r>
    </w:p>
    <w:p w:rsidR="009830FD" w:rsidRPr="009830FD" w:rsidRDefault="009830FD" w:rsidP="009830FD">
      <w:pPr>
        <w:shd w:val="clear" w:color="auto" w:fill="FFFFFF"/>
        <w:spacing w:after="0" w:line="240" w:lineRule="auto"/>
        <w:ind w:firstLine="709"/>
        <w:jc w:val="both"/>
        <w:rPr>
          <w:rFonts w:ascii="Times New Roman" w:hAnsi="Times New Roman" w:cs="Times New Roman"/>
          <w:sz w:val="20"/>
          <w:szCs w:val="20"/>
        </w:rPr>
      </w:pPr>
      <w:r w:rsidRPr="009830FD">
        <w:rPr>
          <w:rFonts w:ascii="Times New Roman" w:hAnsi="Times New Roman" w:cs="Times New Roman"/>
          <w:sz w:val="20"/>
          <w:szCs w:val="20"/>
        </w:rPr>
        <w:t>«В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сельсовета, органов государственной власти Оренбургской области, избирательной комиссии Оренбургской области или прокурора. Назначенный судом местный референдум организуется организующей местный референдум комиссией референдума, а обеспечение его проведения осуществляется исполнительным органом Оренбургской области или иным органом, на который судом возложено обеспечение проведения местного референдума;</w:t>
      </w:r>
    </w:p>
    <w:p w:rsidR="009830FD" w:rsidRPr="009830FD" w:rsidRDefault="009830FD" w:rsidP="009830FD">
      <w:pPr>
        <w:spacing w:after="0" w:line="240" w:lineRule="auto"/>
        <w:ind w:firstLine="709"/>
        <w:jc w:val="both"/>
        <w:rPr>
          <w:rFonts w:ascii="Times New Roman" w:hAnsi="Times New Roman" w:cs="Times New Roman"/>
          <w:b/>
          <w:sz w:val="20"/>
          <w:szCs w:val="20"/>
        </w:rPr>
      </w:pPr>
    </w:p>
    <w:p w:rsidR="009830FD" w:rsidRPr="009830FD" w:rsidRDefault="009830FD" w:rsidP="009830FD">
      <w:pPr>
        <w:spacing w:after="0" w:line="240" w:lineRule="auto"/>
        <w:ind w:firstLine="709"/>
        <w:jc w:val="both"/>
        <w:rPr>
          <w:rFonts w:ascii="Times New Roman" w:hAnsi="Times New Roman" w:cs="Times New Roman"/>
          <w:b/>
          <w:sz w:val="20"/>
          <w:szCs w:val="20"/>
        </w:rPr>
      </w:pPr>
      <w:r w:rsidRPr="009830FD">
        <w:rPr>
          <w:rFonts w:ascii="Times New Roman" w:hAnsi="Times New Roman" w:cs="Times New Roman"/>
          <w:b/>
          <w:sz w:val="20"/>
          <w:szCs w:val="20"/>
        </w:rPr>
        <w:t>3. В статье 13:</w:t>
      </w:r>
    </w:p>
    <w:p w:rsidR="009830FD" w:rsidRPr="009830FD" w:rsidRDefault="009830FD" w:rsidP="009830FD">
      <w:pPr>
        <w:spacing w:after="0" w:line="240" w:lineRule="auto"/>
        <w:ind w:firstLine="709"/>
        <w:jc w:val="both"/>
        <w:rPr>
          <w:rFonts w:ascii="Times New Roman" w:hAnsi="Times New Roman" w:cs="Times New Roman"/>
          <w:sz w:val="20"/>
          <w:szCs w:val="20"/>
        </w:rPr>
      </w:pPr>
      <w:r w:rsidRPr="009830FD">
        <w:rPr>
          <w:rFonts w:ascii="Times New Roman" w:hAnsi="Times New Roman" w:cs="Times New Roman"/>
          <w:sz w:val="20"/>
          <w:szCs w:val="20"/>
        </w:rPr>
        <w:t>а) часть 2 дополнить абзацем 2 следующего содержания:</w:t>
      </w:r>
    </w:p>
    <w:p w:rsidR="009830FD" w:rsidRPr="009830FD" w:rsidRDefault="009830FD" w:rsidP="009830FD">
      <w:pPr>
        <w:spacing w:after="0" w:line="240" w:lineRule="auto"/>
        <w:ind w:firstLine="709"/>
        <w:jc w:val="both"/>
        <w:rPr>
          <w:rFonts w:ascii="Times New Roman" w:hAnsi="Times New Roman" w:cs="Times New Roman"/>
          <w:sz w:val="20"/>
          <w:szCs w:val="20"/>
        </w:rPr>
      </w:pPr>
      <w:r w:rsidRPr="009830FD">
        <w:rPr>
          <w:rFonts w:ascii="Times New Roman" w:hAnsi="Times New Roman" w:cs="Times New Roman"/>
          <w:sz w:val="20"/>
          <w:szCs w:val="20"/>
        </w:rPr>
        <w:t>«При решении вопросов, предусмотренных пунктом 3 части 1 настоящей статьи, в сходе граждан также принимают участие граждане Российской Федерации, достигшие на день проведения схода граждан 18 лет и имеющие в собственности жилое помещение, расположенное на территории данного сельского населенного пункта.»;</w:t>
      </w:r>
    </w:p>
    <w:p w:rsidR="009830FD" w:rsidRPr="009830FD" w:rsidRDefault="009830FD" w:rsidP="009830FD">
      <w:pPr>
        <w:spacing w:after="0" w:line="240" w:lineRule="auto"/>
        <w:ind w:firstLine="709"/>
        <w:jc w:val="both"/>
        <w:rPr>
          <w:rFonts w:ascii="Times New Roman" w:hAnsi="Times New Roman" w:cs="Times New Roman"/>
          <w:b/>
          <w:sz w:val="20"/>
          <w:szCs w:val="20"/>
        </w:rPr>
      </w:pPr>
    </w:p>
    <w:p w:rsidR="009830FD" w:rsidRPr="009830FD" w:rsidRDefault="009830FD" w:rsidP="009830FD">
      <w:pPr>
        <w:spacing w:after="0" w:line="240" w:lineRule="auto"/>
        <w:ind w:firstLine="709"/>
        <w:jc w:val="both"/>
        <w:rPr>
          <w:rFonts w:ascii="Times New Roman" w:hAnsi="Times New Roman" w:cs="Times New Roman"/>
          <w:b/>
          <w:sz w:val="20"/>
          <w:szCs w:val="20"/>
        </w:rPr>
      </w:pPr>
      <w:r w:rsidRPr="009830FD">
        <w:rPr>
          <w:rFonts w:ascii="Times New Roman" w:hAnsi="Times New Roman" w:cs="Times New Roman"/>
          <w:b/>
          <w:sz w:val="20"/>
          <w:szCs w:val="20"/>
        </w:rPr>
        <w:t>4. В статье 23:</w:t>
      </w:r>
    </w:p>
    <w:p w:rsidR="009830FD" w:rsidRPr="009830FD" w:rsidRDefault="009830FD" w:rsidP="009830FD">
      <w:pPr>
        <w:spacing w:after="0" w:line="240" w:lineRule="auto"/>
        <w:ind w:firstLine="709"/>
        <w:jc w:val="both"/>
        <w:rPr>
          <w:rFonts w:ascii="Times New Roman" w:hAnsi="Times New Roman" w:cs="Times New Roman"/>
          <w:sz w:val="20"/>
          <w:szCs w:val="20"/>
        </w:rPr>
      </w:pPr>
      <w:r w:rsidRPr="009830FD">
        <w:rPr>
          <w:rFonts w:ascii="Times New Roman" w:hAnsi="Times New Roman" w:cs="Times New Roman"/>
          <w:sz w:val="20"/>
          <w:szCs w:val="20"/>
        </w:rPr>
        <w:t>а) абзац 1 части 1 изложить  в следующей редакции:</w:t>
      </w:r>
    </w:p>
    <w:p w:rsidR="009830FD" w:rsidRPr="009830FD" w:rsidRDefault="009830FD" w:rsidP="009830FD">
      <w:pPr>
        <w:spacing w:after="0" w:line="240" w:lineRule="auto"/>
        <w:ind w:firstLine="709"/>
        <w:jc w:val="both"/>
        <w:rPr>
          <w:rFonts w:ascii="Times New Roman" w:hAnsi="Times New Roman" w:cs="Times New Roman"/>
          <w:sz w:val="20"/>
          <w:szCs w:val="20"/>
        </w:rPr>
      </w:pPr>
      <w:r w:rsidRPr="009830FD">
        <w:rPr>
          <w:rFonts w:ascii="Times New Roman" w:hAnsi="Times New Roman" w:cs="Times New Roman"/>
          <w:sz w:val="20"/>
          <w:szCs w:val="20"/>
        </w:rPr>
        <w:t>«1. Совет депутатов сельсовета состоит из 8 депутатов, избираемых населением муниципального образования на муниципальных выборах на основе всеобщего, равного и прямого избирательного права при тайном голосовании сроком на 5 лет.»;</w:t>
      </w:r>
    </w:p>
    <w:p w:rsidR="009830FD" w:rsidRPr="009830FD" w:rsidRDefault="009830FD" w:rsidP="009830FD">
      <w:pPr>
        <w:spacing w:after="0" w:line="240" w:lineRule="auto"/>
        <w:ind w:firstLine="709"/>
        <w:jc w:val="both"/>
        <w:rPr>
          <w:rFonts w:ascii="Times New Roman" w:hAnsi="Times New Roman" w:cs="Times New Roman"/>
          <w:b/>
          <w:sz w:val="20"/>
          <w:szCs w:val="20"/>
        </w:rPr>
      </w:pPr>
    </w:p>
    <w:p w:rsidR="009830FD" w:rsidRPr="009830FD" w:rsidRDefault="009830FD" w:rsidP="009830FD">
      <w:pPr>
        <w:spacing w:after="0" w:line="240" w:lineRule="auto"/>
        <w:ind w:firstLine="709"/>
        <w:jc w:val="both"/>
        <w:rPr>
          <w:rFonts w:ascii="Times New Roman" w:hAnsi="Times New Roman" w:cs="Times New Roman"/>
          <w:b/>
          <w:sz w:val="20"/>
          <w:szCs w:val="20"/>
        </w:rPr>
      </w:pPr>
      <w:r w:rsidRPr="009830FD">
        <w:rPr>
          <w:rFonts w:ascii="Times New Roman" w:hAnsi="Times New Roman" w:cs="Times New Roman"/>
          <w:b/>
          <w:sz w:val="20"/>
          <w:szCs w:val="20"/>
        </w:rPr>
        <w:t>5. В статье 28:</w:t>
      </w:r>
    </w:p>
    <w:p w:rsidR="009830FD" w:rsidRPr="009830FD" w:rsidRDefault="009830FD" w:rsidP="009830FD">
      <w:pPr>
        <w:spacing w:after="0" w:line="240" w:lineRule="auto"/>
        <w:ind w:firstLine="709"/>
        <w:jc w:val="both"/>
        <w:rPr>
          <w:rFonts w:ascii="Times New Roman" w:hAnsi="Times New Roman" w:cs="Times New Roman"/>
          <w:sz w:val="20"/>
          <w:szCs w:val="20"/>
        </w:rPr>
      </w:pPr>
      <w:r w:rsidRPr="009830FD">
        <w:rPr>
          <w:rFonts w:ascii="Times New Roman" w:hAnsi="Times New Roman" w:cs="Times New Roman"/>
          <w:sz w:val="20"/>
          <w:szCs w:val="20"/>
        </w:rPr>
        <w:t>а) часть 1 дополнить подпунктом 10.1. следующего содержания:</w:t>
      </w:r>
    </w:p>
    <w:p w:rsidR="009830FD" w:rsidRPr="009830FD" w:rsidRDefault="009830FD" w:rsidP="009830FD">
      <w:pPr>
        <w:spacing w:after="0" w:line="240" w:lineRule="auto"/>
        <w:ind w:firstLine="709"/>
        <w:jc w:val="both"/>
        <w:rPr>
          <w:rFonts w:ascii="Times New Roman" w:hAnsi="Times New Roman" w:cs="Times New Roman"/>
          <w:sz w:val="20"/>
          <w:szCs w:val="20"/>
        </w:rPr>
      </w:pPr>
      <w:r w:rsidRPr="009830FD">
        <w:rPr>
          <w:rFonts w:ascii="Times New Roman" w:hAnsi="Times New Roman" w:cs="Times New Roman"/>
          <w:sz w:val="20"/>
          <w:szCs w:val="20"/>
        </w:rPr>
        <w:t>«10.1.) приобретения им статуса иностранного агента;»;</w:t>
      </w:r>
    </w:p>
    <w:p w:rsidR="009830FD" w:rsidRPr="009830FD" w:rsidRDefault="009830FD" w:rsidP="009830FD">
      <w:pPr>
        <w:spacing w:after="0" w:line="240" w:lineRule="auto"/>
        <w:ind w:firstLine="709"/>
        <w:jc w:val="both"/>
        <w:rPr>
          <w:rFonts w:ascii="Times New Roman" w:hAnsi="Times New Roman" w:cs="Times New Roman"/>
          <w:b/>
          <w:sz w:val="20"/>
          <w:szCs w:val="20"/>
        </w:rPr>
      </w:pPr>
    </w:p>
    <w:p w:rsidR="009830FD" w:rsidRPr="009830FD" w:rsidRDefault="009830FD" w:rsidP="009830FD">
      <w:pPr>
        <w:spacing w:after="0" w:line="240" w:lineRule="auto"/>
        <w:ind w:firstLine="709"/>
        <w:jc w:val="both"/>
        <w:rPr>
          <w:rFonts w:ascii="Times New Roman" w:hAnsi="Times New Roman" w:cs="Times New Roman"/>
          <w:b/>
          <w:sz w:val="20"/>
          <w:szCs w:val="20"/>
        </w:rPr>
      </w:pPr>
      <w:r w:rsidRPr="009830FD">
        <w:rPr>
          <w:rFonts w:ascii="Times New Roman" w:hAnsi="Times New Roman" w:cs="Times New Roman"/>
          <w:b/>
          <w:sz w:val="20"/>
          <w:szCs w:val="20"/>
        </w:rPr>
        <w:t>6. В статье 29:</w:t>
      </w:r>
    </w:p>
    <w:p w:rsidR="009830FD" w:rsidRPr="009830FD" w:rsidRDefault="009830FD" w:rsidP="009830FD">
      <w:pPr>
        <w:spacing w:after="0" w:line="240" w:lineRule="auto"/>
        <w:ind w:firstLine="709"/>
        <w:jc w:val="both"/>
        <w:rPr>
          <w:rFonts w:ascii="Times New Roman" w:hAnsi="Times New Roman" w:cs="Times New Roman"/>
          <w:sz w:val="20"/>
          <w:szCs w:val="20"/>
        </w:rPr>
      </w:pPr>
      <w:r w:rsidRPr="009830FD">
        <w:rPr>
          <w:rFonts w:ascii="Times New Roman" w:hAnsi="Times New Roman" w:cs="Times New Roman"/>
          <w:b/>
          <w:sz w:val="20"/>
          <w:szCs w:val="20"/>
        </w:rPr>
        <w:t xml:space="preserve">а) </w:t>
      </w:r>
      <w:r w:rsidRPr="009830FD">
        <w:rPr>
          <w:rFonts w:ascii="Times New Roman" w:hAnsi="Times New Roman" w:cs="Times New Roman"/>
          <w:sz w:val="20"/>
          <w:szCs w:val="20"/>
        </w:rPr>
        <w:t>абзац 2 пункта 4 части 4 изложить в следующей редакции:</w:t>
      </w:r>
    </w:p>
    <w:p w:rsidR="009830FD" w:rsidRPr="009830FD" w:rsidRDefault="009830FD" w:rsidP="009830FD">
      <w:pPr>
        <w:spacing w:after="0" w:line="240" w:lineRule="auto"/>
        <w:ind w:firstLine="709"/>
        <w:jc w:val="both"/>
        <w:rPr>
          <w:rFonts w:ascii="Times New Roman" w:hAnsi="Times New Roman" w:cs="Times New Roman"/>
          <w:sz w:val="20"/>
          <w:szCs w:val="20"/>
        </w:rPr>
      </w:pPr>
      <w:r w:rsidRPr="009830FD">
        <w:rPr>
          <w:rFonts w:ascii="Times New Roman" w:hAnsi="Times New Roman" w:cs="Times New Roman"/>
          <w:sz w:val="20"/>
          <w:szCs w:val="20"/>
        </w:rPr>
        <w:t xml:space="preserve">«Глава сельсовета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w:t>
      </w:r>
      <w:r w:rsidRPr="009830FD">
        <w:rPr>
          <w:rFonts w:ascii="Times New Roman" w:hAnsi="Times New Roman" w:cs="Times New Roman"/>
          <w:sz w:val="20"/>
          <w:szCs w:val="20"/>
        </w:rPr>
        <w:lastRenderedPageBreak/>
        <w:t>гражданской службы и должности муниципальной службы, если иное не предусмотрено федеральными законами. Глава сельсовета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законом от 06.10.2003 № 131-ФЗ, иными федеральными законами.»;</w:t>
      </w:r>
    </w:p>
    <w:p w:rsidR="009830FD" w:rsidRPr="009830FD" w:rsidRDefault="009830FD" w:rsidP="009830FD">
      <w:pPr>
        <w:spacing w:after="0" w:line="240" w:lineRule="auto"/>
        <w:ind w:firstLine="709"/>
        <w:jc w:val="both"/>
        <w:rPr>
          <w:rFonts w:ascii="Times New Roman" w:hAnsi="Times New Roman" w:cs="Times New Roman"/>
          <w:sz w:val="20"/>
          <w:szCs w:val="20"/>
        </w:rPr>
      </w:pPr>
      <w:r w:rsidRPr="009830FD">
        <w:rPr>
          <w:rFonts w:ascii="Times New Roman" w:hAnsi="Times New Roman" w:cs="Times New Roman"/>
          <w:sz w:val="20"/>
          <w:szCs w:val="20"/>
        </w:rPr>
        <w:t>б) в подпункте а), пункта 2, части 4 словосочетание «аппарате избирательной комиссии муниципального образования,» исключить;</w:t>
      </w:r>
    </w:p>
    <w:p w:rsidR="009830FD" w:rsidRPr="009830FD" w:rsidRDefault="009830FD" w:rsidP="009830FD">
      <w:pPr>
        <w:spacing w:after="0" w:line="240" w:lineRule="auto"/>
        <w:ind w:firstLine="709"/>
        <w:jc w:val="both"/>
        <w:rPr>
          <w:rFonts w:ascii="Times New Roman" w:hAnsi="Times New Roman" w:cs="Times New Roman"/>
          <w:sz w:val="20"/>
          <w:szCs w:val="20"/>
        </w:rPr>
      </w:pPr>
      <w:r w:rsidRPr="009830FD">
        <w:rPr>
          <w:rFonts w:ascii="Times New Roman" w:hAnsi="Times New Roman" w:cs="Times New Roman"/>
          <w:sz w:val="20"/>
          <w:szCs w:val="20"/>
        </w:rPr>
        <w:t>в) подпункт б), пункта 2, части 4 изложить в следующей редакции:</w:t>
      </w:r>
    </w:p>
    <w:p w:rsidR="009830FD" w:rsidRPr="009830FD" w:rsidRDefault="009830FD" w:rsidP="009830FD">
      <w:pPr>
        <w:spacing w:after="0" w:line="240" w:lineRule="auto"/>
        <w:ind w:firstLine="709"/>
        <w:jc w:val="both"/>
        <w:rPr>
          <w:rFonts w:ascii="Times New Roman" w:hAnsi="Times New Roman" w:cs="Times New Roman"/>
          <w:b/>
          <w:sz w:val="20"/>
          <w:szCs w:val="20"/>
        </w:rPr>
      </w:pPr>
      <w:r w:rsidRPr="009830FD">
        <w:rPr>
          <w:rFonts w:ascii="Times New Roman" w:hAnsi="Times New Roman" w:cs="Times New Roman"/>
          <w:sz w:val="20"/>
          <w:szCs w:val="20"/>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Оренбургский области  в порядке, установленном законом Оренбургский области;»;</w:t>
      </w:r>
    </w:p>
    <w:p w:rsidR="009830FD" w:rsidRPr="009830FD" w:rsidRDefault="009830FD" w:rsidP="009830FD">
      <w:pPr>
        <w:spacing w:after="0" w:line="240" w:lineRule="auto"/>
        <w:ind w:firstLine="709"/>
        <w:jc w:val="both"/>
        <w:rPr>
          <w:rFonts w:ascii="Times New Roman" w:hAnsi="Times New Roman" w:cs="Times New Roman"/>
          <w:b/>
          <w:sz w:val="20"/>
          <w:szCs w:val="20"/>
        </w:rPr>
      </w:pPr>
    </w:p>
    <w:p w:rsidR="009830FD" w:rsidRPr="009830FD" w:rsidRDefault="009830FD" w:rsidP="009830FD">
      <w:pPr>
        <w:spacing w:after="0" w:line="240" w:lineRule="auto"/>
        <w:ind w:firstLine="709"/>
        <w:jc w:val="both"/>
        <w:rPr>
          <w:rFonts w:ascii="Times New Roman" w:hAnsi="Times New Roman" w:cs="Times New Roman"/>
          <w:b/>
          <w:sz w:val="20"/>
          <w:szCs w:val="20"/>
        </w:rPr>
      </w:pPr>
      <w:r w:rsidRPr="009830FD">
        <w:rPr>
          <w:rFonts w:ascii="Times New Roman" w:hAnsi="Times New Roman" w:cs="Times New Roman"/>
          <w:b/>
          <w:sz w:val="20"/>
          <w:szCs w:val="20"/>
        </w:rPr>
        <w:t>7. В статье 35:</w:t>
      </w:r>
    </w:p>
    <w:p w:rsidR="009830FD" w:rsidRPr="009830FD" w:rsidRDefault="009830FD" w:rsidP="009830FD">
      <w:pPr>
        <w:spacing w:after="0" w:line="240" w:lineRule="auto"/>
        <w:ind w:firstLine="709"/>
        <w:jc w:val="both"/>
        <w:rPr>
          <w:rFonts w:ascii="Times New Roman" w:hAnsi="Times New Roman" w:cs="Times New Roman"/>
          <w:sz w:val="20"/>
          <w:szCs w:val="20"/>
        </w:rPr>
      </w:pPr>
      <w:r w:rsidRPr="009830FD">
        <w:rPr>
          <w:rFonts w:ascii="Times New Roman" w:hAnsi="Times New Roman" w:cs="Times New Roman"/>
          <w:sz w:val="20"/>
          <w:szCs w:val="20"/>
        </w:rPr>
        <w:t>а) часть 1 изложить в следующей редакции:</w:t>
      </w:r>
    </w:p>
    <w:p w:rsidR="009830FD" w:rsidRPr="009830FD" w:rsidRDefault="009830FD" w:rsidP="009830FD">
      <w:pPr>
        <w:autoSpaceDE w:val="0"/>
        <w:autoSpaceDN w:val="0"/>
        <w:adjustRightInd w:val="0"/>
        <w:spacing w:after="0" w:line="240" w:lineRule="auto"/>
        <w:ind w:firstLine="709"/>
        <w:jc w:val="both"/>
        <w:outlineLvl w:val="1"/>
        <w:rPr>
          <w:rFonts w:ascii="Times New Roman" w:hAnsi="Times New Roman" w:cs="Times New Roman"/>
          <w:sz w:val="20"/>
          <w:szCs w:val="20"/>
        </w:rPr>
      </w:pPr>
      <w:r w:rsidRPr="009830FD">
        <w:rPr>
          <w:rFonts w:ascii="Times New Roman" w:hAnsi="Times New Roman" w:cs="Times New Roman"/>
          <w:sz w:val="20"/>
          <w:szCs w:val="20"/>
        </w:rPr>
        <w:t>«1. Порядок организации и деятельности контрольно-счетного органа сельсовета определяется Федеральным законом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(далее – Федеральный закон от 07.02.2011 № 6-ФЗ), Федеральным законом от 06.10.2003 № 131-ФЗ «Об общих принципах организации местного самоуправления в Российской Федерации»,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контрольно-счетного органа сельсовета осуществляется также законами Оренбургской области.»;</w:t>
      </w:r>
    </w:p>
    <w:p w:rsidR="009830FD" w:rsidRPr="009830FD" w:rsidRDefault="009830FD" w:rsidP="009830FD">
      <w:pPr>
        <w:autoSpaceDE w:val="0"/>
        <w:autoSpaceDN w:val="0"/>
        <w:adjustRightInd w:val="0"/>
        <w:spacing w:after="0" w:line="240" w:lineRule="auto"/>
        <w:ind w:firstLine="709"/>
        <w:jc w:val="both"/>
        <w:outlineLvl w:val="1"/>
        <w:rPr>
          <w:rFonts w:ascii="Times New Roman" w:hAnsi="Times New Roman" w:cs="Times New Roman"/>
          <w:b/>
          <w:sz w:val="20"/>
          <w:szCs w:val="20"/>
        </w:rPr>
      </w:pPr>
    </w:p>
    <w:p w:rsidR="009830FD" w:rsidRPr="009830FD" w:rsidRDefault="009830FD" w:rsidP="009830FD">
      <w:pPr>
        <w:autoSpaceDE w:val="0"/>
        <w:autoSpaceDN w:val="0"/>
        <w:adjustRightInd w:val="0"/>
        <w:spacing w:after="0" w:line="240" w:lineRule="auto"/>
        <w:ind w:firstLine="709"/>
        <w:jc w:val="both"/>
        <w:outlineLvl w:val="1"/>
        <w:rPr>
          <w:rFonts w:ascii="Times New Roman" w:hAnsi="Times New Roman" w:cs="Times New Roman"/>
          <w:b/>
          <w:sz w:val="20"/>
          <w:szCs w:val="20"/>
        </w:rPr>
      </w:pPr>
      <w:r w:rsidRPr="009830FD">
        <w:rPr>
          <w:rFonts w:ascii="Times New Roman" w:hAnsi="Times New Roman" w:cs="Times New Roman"/>
          <w:b/>
          <w:sz w:val="20"/>
          <w:szCs w:val="20"/>
        </w:rPr>
        <w:t>8. В статье 38:</w:t>
      </w:r>
    </w:p>
    <w:p w:rsidR="009830FD" w:rsidRPr="009830FD" w:rsidRDefault="009830FD" w:rsidP="009830FD">
      <w:pPr>
        <w:autoSpaceDE w:val="0"/>
        <w:autoSpaceDN w:val="0"/>
        <w:adjustRightInd w:val="0"/>
        <w:spacing w:after="0" w:line="240" w:lineRule="auto"/>
        <w:ind w:firstLine="709"/>
        <w:jc w:val="both"/>
        <w:outlineLvl w:val="1"/>
        <w:rPr>
          <w:rFonts w:ascii="Times New Roman" w:hAnsi="Times New Roman" w:cs="Times New Roman"/>
          <w:sz w:val="20"/>
          <w:szCs w:val="20"/>
        </w:rPr>
      </w:pPr>
      <w:r w:rsidRPr="009830FD">
        <w:rPr>
          <w:rFonts w:ascii="Times New Roman" w:hAnsi="Times New Roman" w:cs="Times New Roman"/>
          <w:sz w:val="20"/>
          <w:szCs w:val="20"/>
        </w:rPr>
        <w:t>а) в части 4 слова «, председатель избирательной комиссии муниципального образования» » исключить;</w:t>
      </w:r>
    </w:p>
    <w:p w:rsidR="009830FD" w:rsidRPr="009830FD" w:rsidRDefault="009830FD" w:rsidP="009830FD">
      <w:pPr>
        <w:autoSpaceDE w:val="0"/>
        <w:autoSpaceDN w:val="0"/>
        <w:adjustRightInd w:val="0"/>
        <w:spacing w:after="0" w:line="240" w:lineRule="auto"/>
        <w:ind w:firstLine="709"/>
        <w:jc w:val="both"/>
        <w:outlineLvl w:val="1"/>
        <w:rPr>
          <w:rFonts w:ascii="Times New Roman" w:hAnsi="Times New Roman" w:cs="Times New Roman"/>
          <w:b/>
          <w:sz w:val="20"/>
          <w:szCs w:val="20"/>
        </w:rPr>
      </w:pPr>
    </w:p>
    <w:p w:rsidR="009830FD" w:rsidRPr="009830FD" w:rsidRDefault="009830FD" w:rsidP="009830FD">
      <w:pPr>
        <w:autoSpaceDE w:val="0"/>
        <w:autoSpaceDN w:val="0"/>
        <w:adjustRightInd w:val="0"/>
        <w:spacing w:after="0" w:line="240" w:lineRule="auto"/>
        <w:ind w:firstLine="709"/>
        <w:jc w:val="both"/>
        <w:outlineLvl w:val="1"/>
        <w:rPr>
          <w:rFonts w:ascii="Times New Roman" w:hAnsi="Times New Roman" w:cs="Times New Roman"/>
          <w:b/>
          <w:sz w:val="20"/>
          <w:szCs w:val="20"/>
        </w:rPr>
      </w:pPr>
      <w:r w:rsidRPr="009830FD">
        <w:rPr>
          <w:rFonts w:ascii="Times New Roman" w:hAnsi="Times New Roman" w:cs="Times New Roman"/>
          <w:b/>
          <w:sz w:val="20"/>
          <w:szCs w:val="20"/>
        </w:rPr>
        <w:t>9. В статье 39:</w:t>
      </w:r>
    </w:p>
    <w:p w:rsidR="009830FD" w:rsidRPr="009830FD" w:rsidRDefault="009830FD" w:rsidP="009830FD">
      <w:pPr>
        <w:autoSpaceDE w:val="0"/>
        <w:autoSpaceDN w:val="0"/>
        <w:adjustRightInd w:val="0"/>
        <w:spacing w:after="0" w:line="240" w:lineRule="auto"/>
        <w:ind w:firstLine="709"/>
        <w:jc w:val="both"/>
        <w:outlineLvl w:val="1"/>
        <w:rPr>
          <w:rFonts w:ascii="Times New Roman" w:hAnsi="Times New Roman" w:cs="Times New Roman"/>
          <w:sz w:val="20"/>
          <w:szCs w:val="20"/>
        </w:rPr>
      </w:pPr>
      <w:r w:rsidRPr="009830FD">
        <w:rPr>
          <w:rFonts w:ascii="Times New Roman" w:hAnsi="Times New Roman" w:cs="Times New Roman"/>
          <w:sz w:val="20"/>
          <w:szCs w:val="20"/>
        </w:rPr>
        <w:t>а) в пункте 5 части 1слова «,избирательной комиссии муниципального образования» исключить;</w:t>
      </w:r>
    </w:p>
    <w:p w:rsidR="009830FD" w:rsidRPr="009830FD" w:rsidRDefault="009830FD" w:rsidP="009830FD">
      <w:pPr>
        <w:spacing w:after="0" w:line="240" w:lineRule="auto"/>
        <w:ind w:firstLine="709"/>
        <w:jc w:val="both"/>
        <w:rPr>
          <w:rFonts w:ascii="Times New Roman" w:hAnsi="Times New Roman" w:cs="Times New Roman"/>
          <w:b/>
          <w:sz w:val="20"/>
          <w:szCs w:val="20"/>
        </w:rPr>
      </w:pPr>
    </w:p>
    <w:p w:rsidR="009830FD" w:rsidRPr="009830FD" w:rsidRDefault="009830FD" w:rsidP="009830FD">
      <w:pPr>
        <w:spacing w:after="0" w:line="240" w:lineRule="auto"/>
        <w:ind w:firstLine="709"/>
        <w:jc w:val="both"/>
        <w:rPr>
          <w:rFonts w:ascii="Times New Roman" w:hAnsi="Times New Roman" w:cs="Times New Roman"/>
          <w:b/>
          <w:sz w:val="20"/>
          <w:szCs w:val="20"/>
        </w:rPr>
      </w:pPr>
      <w:r w:rsidRPr="009830FD">
        <w:rPr>
          <w:rFonts w:ascii="Times New Roman" w:hAnsi="Times New Roman" w:cs="Times New Roman"/>
          <w:b/>
          <w:sz w:val="20"/>
          <w:szCs w:val="20"/>
        </w:rPr>
        <w:t>10. В статье 40:</w:t>
      </w:r>
    </w:p>
    <w:p w:rsidR="009830FD" w:rsidRPr="009830FD" w:rsidRDefault="009830FD" w:rsidP="009830FD">
      <w:pPr>
        <w:autoSpaceDE w:val="0"/>
        <w:autoSpaceDN w:val="0"/>
        <w:adjustRightInd w:val="0"/>
        <w:spacing w:after="0" w:line="240" w:lineRule="auto"/>
        <w:ind w:firstLine="709"/>
        <w:jc w:val="both"/>
        <w:outlineLvl w:val="1"/>
        <w:rPr>
          <w:rFonts w:ascii="Times New Roman" w:hAnsi="Times New Roman" w:cs="Times New Roman"/>
          <w:sz w:val="20"/>
          <w:szCs w:val="20"/>
        </w:rPr>
      </w:pPr>
      <w:r w:rsidRPr="009830FD">
        <w:rPr>
          <w:rFonts w:ascii="Times New Roman" w:hAnsi="Times New Roman" w:cs="Times New Roman"/>
          <w:sz w:val="20"/>
          <w:szCs w:val="20"/>
        </w:rPr>
        <w:t>а) в пункте 4 части 1 словосочетание «аппарате избирательной комиссии муниципального образования» исключить;</w:t>
      </w:r>
    </w:p>
    <w:p w:rsidR="009830FD" w:rsidRPr="009830FD" w:rsidRDefault="009830FD" w:rsidP="009830FD">
      <w:pPr>
        <w:spacing w:after="0" w:line="240" w:lineRule="auto"/>
        <w:ind w:firstLine="709"/>
        <w:jc w:val="both"/>
        <w:rPr>
          <w:rFonts w:ascii="Times New Roman" w:hAnsi="Times New Roman" w:cs="Times New Roman"/>
          <w:b/>
          <w:sz w:val="20"/>
          <w:szCs w:val="20"/>
        </w:rPr>
      </w:pPr>
    </w:p>
    <w:p w:rsidR="009830FD" w:rsidRPr="009830FD" w:rsidRDefault="009830FD" w:rsidP="009830FD">
      <w:pPr>
        <w:spacing w:after="0" w:line="240" w:lineRule="auto"/>
        <w:ind w:firstLine="709"/>
        <w:jc w:val="both"/>
        <w:rPr>
          <w:rFonts w:ascii="Times New Roman" w:hAnsi="Times New Roman" w:cs="Times New Roman"/>
          <w:b/>
          <w:sz w:val="20"/>
          <w:szCs w:val="20"/>
        </w:rPr>
      </w:pPr>
      <w:r w:rsidRPr="009830FD">
        <w:rPr>
          <w:rFonts w:ascii="Times New Roman" w:hAnsi="Times New Roman" w:cs="Times New Roman"/>
          <w:b/>
          <w:sz w:val="20"/>
          <w:szCs w:val="20"/>
        </w:rPr>
        <w:t>11. В статье 41:</w:t>
      </w:r>
    </w:p>
    <w:p w:rsidR="009830FD" w:rsidRPr="009830FD" w:rsidRDefault="009830FD" w:rsidP="009830FD">
      <w:pPr>
        <w:autoSpaceDE w:val="0"/>
        <w:autoSpaceDN w:val="0"/>
        <w:adjustRightInd w:val="0"/>
        <w:spacing w:after="0" w:line="240" w:lineRule="auto"/>
        <w:ind w:firstLine="709"/>
        <w:jc w:val="both"/>
        <w:outlineLvl w:val="1"/>
        <w:rPr>
          <w:rFonts w:ascii="Times New Roman" w:hAnsi="Times New Roman" w:cs="Times New Roman"/>
          <w:sz w:val="20"/>
          <w:szCs w:val="20"/>
        </w:rPr>
      </w:pPr>
      <w:r w:rsidRPr="009830FD">
        <w:rPr>
          <w:rFonts w:ascii="Times New Roman" w:hAnsi="Times New Roman" w:cs="Times New Roman"/>
          <w:sz w:val="20"/>
          <w:szCs w:val="20"/>
        </w:rPr>
        <w:t>а) часть 3 признать утратившей силу;</w:t>
      </w:r>
    </w:p>
    <w:p w:rsidR="009830FD" w:rsidRPr="009830FD" w:rsidRDefault="009830FD" w:rsidP="009830FD">
      <w:pPr>
        <w:spacing w:after="0" w:line="240" w:lineRule="auto"/>
        <w:ind w:firstLine="709"/>
        <w:jc w:val="both"/>
        <w:rPr>
          <w:rFonts w:ascii="Times New Roman" w:hAnsi="Times New Roman" w:cs="Times New Roman"/>
          <w:b/>
          <w:sz w:val="20"/>
          <w:szCs w:val="20"/>
        </w:rPr>
      </w:pPr>
    </w:p>
    <w:p w:rsidR="009830FD" w:rsidRPr="009830FD" w:rsidRDefault="009830FD" w:rsidP="009830FD">
      <w:pPr>
        <w:spacing w:after="0" w:line="240" w:lineRule="auto"/>
        <w:ind w:firstLine="709"/>
        <w:jc w:val="both"/>
        <w:rPr>
          <w:rFonts w:ascii="Times New Roman" w:hAnsi="Times New Roman" w:cs="Times New Roman"/>
          <w:b/>
          <w:sz w:val="20"/>
          <w:szCs w:val="20"/>
        </w:rPr>
      </w:pPr>
      <w:r w:rsidRPr="009830FD">
        <w:rPr>
          <w:rFonts w:ascii="Times New Roman" w:hAnsi="Times New Roman" w:cs="Times New Roman"/>
          <w:b/>
          <w:sz w:val="20"/>
          <w:szCs w:val="20"/>
        </w:rPr>
        <w:lastRenderedPageBreak/>
        <w:t>12. В части 1 статье 42:</w:t>
      </w:r>
    </w:p>
    <w:p w:rsidR="009830FD" w:rsidRPr="009830FD" w:rsidRDefault="009830FD" w:rsidP="009830FD">
      <w:pPr>
        <w:autoSpaceDE w:val="0"/>
        <w:autoSpaceDN w:val="0"/>
        <w:adjustRightInd w:val="0"/>
        <w:spacing w:after="0" w:line="240" w:lineRule="auto"/>
        <w:ind w:firstLine="709"/>
        <w:jc w:val="both"/>
        <w:outlineLvl w:val="1"/>
        <w:rPr>
          <w:rFonts w:ascii="Times New Roman" w:hAnsi="Times New Roman" w:cs="Times New Roman"/>
          <w:sz w:val="20"/>
          <w:szCs w:val="20"/>
        </w:rPr>
      </w:pPr>
      <w:r w:rsidRPr="009830FD">
        <w:rPr>
          <w:rFonts w:ascii="Times New Roman" w:hAnsi="Times New Roman" w:cs="Times New Roman"/>
          <w:sz w:val="20"/>
          <w:szCs w:val="20"/>
        </w:rPr>
        <w:t>а) подпункт в) пункта 1 части 1изложить в следующей редакции:</w:t>
      </w:r>
    </w:p>
    <w:p w:rsidR="009830FD" w:rsidRPr="009830FD" w:rsidRDefault="009830FD" w:rsidP="009830FD">
      <w:pPr>
        <w:autoSpaceDE w:val="0"/>
        <w:autoSpaceDN w:val="0"/>
        <w:adjustRightInd w:val="0"/>
        <w:spacing w:after="0" w:line="240" w:lineRule="auto"/>
        <w:ind w:firstLine="709"/>
        <w:jc w:val="both"/>
        <w:outlineLvl w:val="1"/>
        <w:rPr>
          <w:rFonts w:ascii="Times New Roman" w:hAnsi="Times New Roman" w:cs="Times New Roman"/>
          <w:sz w:val="20"/>
          <w:szCs w:val="20"/>
        </w:rPr>
      </w:pPr>
      <w:r w:rsidRPr="009830FD">
        <w:rPr>
          <w:rFonts w:ascii="Times New Roman" w:hAnsi="Times New Roman" w:cs="Times New Roman"/>
          <w:sz w:val="20"/>
          <w:szCs w:val="20"/>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w:t>
      </w:r>
    </w:p>
    <w:p w:rsidR="009830FD" w:rsidRPr="009830FD" w:rsidRDefault="009830FD" w:rsidP="009830FD">
      <w:pPr>
        <w:autoSpaceDE w:val="0"/>
        <w:autoSpaceDN w:val="0"/>
        <w:adjustRightInd w:val="0"/>
        <w:spacing w:after="0" w:line="240" w:lineRule="auto"/>
        <w:ind w:firstLine="709"/>
        <w:jc w:val="both"/>
        <w:outlineLvl w:val="1"/>
        <w:rPr>
          <w:rFonts w:ascii="Times New Roman" w:hAnsi="Times New Roman" w:cs="Times New Roman"/>
          <w:sz w:val="20"/>
          <w:szCs w:val="20"/>
        </w:rPr>
      </w:pPr>
      <w:r w:rsidRPr="009830FD">
        <w:rPr>
          <w:rFonts w:ascii="Times New Roman" w:hAnsi="Times New Roman" w:cs="Times New Roman"/>
          <w:sz w:val="20"/>
          <w:szCs w:val="20"/>
        </w:rPr>
        <w:t>б) в подпункте а) и б), пункта 2, части 1словосочетание «аппарате избирательной комиссии муниципального образования,» исключить;</w:t>
      </w:r>
    </w:p>
    <w:p w:rsidR="009830FD" w:rsidRPr="009830FD" w:rsidRDefault="009830FD" w:rsidP="009830FD">
      <w:pPr>
        <w:autoSpaceDE w:val="0"/>
        <w:autoSpaceDN w:val="0"/>
        <w:adjustRightInd w:val="0"/>
        <w:spacing w:after="0" w:line="240" w:lineRule="auto"/>
        <w:ind w:firstLine="709"/>
        <w:jc w:val="both"/>
        <w:outlineLvl w:val="1"/>
        <w:rPr>
          <w:rFonts w:ascii="Times New Roman" w:hAnsi="Times New Roman" w:cs="Times New Roman"/>
          <w:sz w:val="20"/>
          <w:szCs w:val="20"/>
        </w:rPr>
      </w:pPr>
      <w:r w:rsidRPr="009830FD">
        <w:rPr>
          <w:rFonts w:ascii="Times New Roman" w:hAnsi="Times New Roman" w:cs="Times New Roman"/>
          <w:sz w:val="20"/>
          <w:szCs w:val="20"/>
        </w:rPr>
        <w:t>в)пункт 3 изложить в новой редакции:</w:t>
      </w:r>
    </w:p>
    <w:p w:rsidR="009830FD" w:rsidRPr="009830FD" w:rsidRDefault="009830FD" w:rsidP="009830FD">
      <w:pPr>
        <w:autoSpaceDE w:val="0"/>
        <w:autoSpaceDN w:val="0"/>
        <w:adjustRightInd w:val="0"/>
        <w:spacing w:after="0" w:line="240" w:lineRule="auto"/>
        <w:ind w:firstLine="709"/>
        <w:jc w:val="both"/>
        <w:outlineLvl w:val="1"/>
        <w:rPr>
          <w:rFonts w:ascii="Times New Roman" w:hAnsi="Times New Roman" w:cs="Times New Roman"/>
          <w:sz w:val="20"/>
          <w:szCs w:val="20"/>
        </w:rPr>
      </w:pPr>
      <w:r w:rsidRPr="009830FD">
        <w:rPr>
          <w:rFonts w:ascii="Times New Roman" w:hAnsi="Times New Roman" w:cs="Times New Roman"/>
          <w:sz w:val="20"/>
          <w:szCs w:val="20"/>
        </w:rPr>
        <w:t>«3) 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который непосредственно подчинен или подконтролен ему, если иное не предусмотрено федеральными законами;»;</w:t>
      </w:r>
    </w:p>
    <w:p w:rsidR="009830FD" w:rsidRPr="009830FD" w:rsidRDefault="009830FD" w:rsidP="009830FD">
      <w:pPr>
        <w:autoSpaceDE w:val="0"/>
        <w:autoSpaceDN w:val="0"/>
        <w:adjustRightInd w:val="0"/>
        <w:spacing w:after="0" w:line="240" w:lineRule="auto"/>
        <w:ind w:firstLine="709"/>
        <w:jc w:val="both"/>
        <w:outlineLvl w:val="1"/>
        <w:rPr>
          <w:rFonts w:ascii="Times New Roman" w:hAnsi="Times New Roman" w:cs="Times New Roman"/>
          <w:sz w:val="20"/>
          <w:szCs w:val="20"/>
        </w:rPr>
      </w:pPr>
      <w:r w:rsidRPr="009830FD">
        <w:rPr>
          <w:rFonts w:ascii="Times New Roman" w:hAnsi="Times New Roman" w:cs="Times New Roman"/>
          <w:sz w:val="20"/>
          <w:szCs w:val="20"/>
        </w:rPr>
        <w:t>г) пункт 4 изложить в новой редакции:</w:t>
      </w:r>
    </w:p>
    <w:p w:rsidR="009830FD" w:rsidRPr="009830FD" w:rsidRDefault="009830FD" w:rsidP="009830FD">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9830FD">
        <w:rPr>
          <w:rFonts w:ascii="Times New Roman" w:hAnsi="Times New Roman" w:cs="Times New Roman"/>
          <w:sz w:val="20"/>
          <w:szCs w:val="20"/>
        </w:rPr>
        <w:t xml:space="preserve">«4) </w:t>
      </w:r>
      <w:r w:rsidRPr="009830FD">
        <w:rPr>
          <w:rFonts w:ascii="Times New Roman" w:eastAsiaTheme="minorHAnsi" w:hAnsi="Times New Roman" w:cs="Times New Roman"/>
          <w:sz w:val="20"/>
          <w:szCs w:val="20"/>
          <w:lang w:eastAsia="en-US"/>
        </w:rPr>
        <w:t>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9830FD" w:rsidRPr="009830FD" w:rsidRDefault="009830FD" w:rsidP="009830FD">
      <w:pPr>
        <w:autoSpaceDE w:val="0"/>
        <w:autoSpaceDN w:val="0"/>
        <w:adjustRightInd w:val="0"/>
        <w:spacing w:after="0" w:line="240" w:lineRule="auto"/>
        <w:ind w:firstLine="709"/>
        <w:jc w:val="both"/>
        <w:outlineLvl w:val="1"/>
        <w:rPr>
          <w:rFonts w:ascii="Times New Roman" w:hAnsi="Times New Roman" w:cs="Times New Roman"/>
          <w:sz w:val="20"/>
          <w:szCs w:val="20"/>
        </w:rPr>
      </w:pPr>
      <w:r w:rsidRPr="009830FD">
        <w:rPr>
          <w:rFonts w:ascii="Times New Roman" w:hAnsi="Times New Roman" w:cs="Times New Roman"/>
          <w:sz w:val="20"/>
          <w:szCs w:val="20"/>
        </w:rPr>
        <w:t>д) пункт 5 изложить в новой редакции:</w:t>
      </w:r>
    </w:p>
    <w:p w:rsidR="009830FD" w:rsidRPr="009830FD" w:rsidRDefault="009830FD" w:rsidP="009830FD">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9830FD">
        <w:rPr>
          <w:rFonts w:ascii="Times New Roman" w:eastAsiaTheme="minorHAnsi" w:hAnsi="Times New Roman" w:cs="Times New Roman"/>
          <w:sz w:val="20"/>
          <w:szCs w:val="20"/>
          <w:lang w:eastAsia="en-US"/>
        </w:rPr>
        <w:t>«5)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9830FD" w:rsidRPr="009830FD" w:rsidRDefault="009830FD" w:rsidP="009830FD">
      <w:pPr>
        <w:autoSpaceDE w:val="0"/>
        <w:autoSpaceDN w:val="0"/>
        <w:adjustRightInd w:val="0"/>
        <w:spacing w:after="0" w:line="240" w:lineRule="auto"/>
        <w:ind w:firstLine="709"/>
        <w:jc w:val="both"/>
        <w:outlineLvl w:val="1"/>
        <w:rPr>
          <w:rFonts w:ascii="Times New Roman" w:hAnsi="Times New Roman" w:cs="Times New Roman"/>
          <w:sz w:val="20"/>
          <w:szCs w:val="20"/>
        </w:rPr>
      </w:pPr>
      <w:r w:rsidRPr="009830FD">
        <w:rPr>
          <w:rFonts w:ascii="Times New Roman" w:hAnsi="Times New Roman" w:cs="Times New Roman"/>
          <w:sz w:val="20"/>
          <w:szCs w:val="20"/>
        </w:rPr>
        <w:t>е) пункт 8 изложить в новой редакции:</w:t>
      </w:r>
    </w:p>
    <w:p w:rsidR="009830FD" w:rsidRPr="009830FD" w:rsidRDefault="009830FD" w:rsidP="009830FD">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9830FD">
        <w:rPr>
          <w:rFonts w:ascii="Times New Roman" w:eastAsiaTheme="minorHAnsi" w:hAnsi="Times New Roman" w:cs="Times New Roman"/>
          <w:sz w:val="20"/>
          <w:szCs w:val="20"/>
          <w:lang w:eastAsia="en-US"/>
        </w:rPr>
        <w:t>«8)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 его руководителя, если это не входит в его должностные обязанности;».</w:t>
      </w:r>
    </w:p>
    <w:p w:rsidR="009830FD" w:rsidRPr="009830FD" w:rsidRDefault="009830FD" w:rsidP="009830FD">
      <w:pPr>
        <w:spacing w:after="0" w:line="240" w:lineRule="auto"/>
        <w:ind w:firstLine="709"/>
        <w:jc w:val="both"/>
        <w:rPr>
          <w:rFonts w:ascii="Times New Roman" w:hAnsi="Times New Roman" w:cs="Times New Roman"/>
          <w:b/>
          <w:sz w:val="20"/>
          <w:szCs w:val="20"/>
        </w:rPr>
      </w:pPr>
    </w:p>
    <w:p w:rsidR="009830FD" w:rsidRPr="009830FD" w:rsidRDefault="009830FD" w:rsidP="009830FD">
      <w:pPr>
        <w:spacing w:after="0" w:line="240" w:lineRule="auto"/>
        <w:ind w:firstLine="709"/>
        <w:jc w:val="both"/>
        <w:rPr>
          <w:rFonts w:ascii="Times New Roman" w:hAnsi="Times New Roman" w:cs="Times New Roman"/>
          <w:b/>
          <w:sz w:val="20"/>
          <w:szCs w:val="20"/>
        </w:rPr>
      </w:pPr>
      <w:r w:rsidRPr="009830FD">
        <w:rPr>
          <w:rFonts w:ascii="Times New Roman" w:hAnsi="Times New Roman" w:cs="Times New Roman"/>
          <w:b/>
          <w:sz w:val="20"/>
          <w:szCs w:val="20"/>
        </w:rPr>
        <w:t>13. В статье 43:</w:t>
      </w:r>
    </w:p>
    <w:p w:rsidR="009830FD" w:rsidRPr="009830FD" w:rsidRDefault="009830FD" w:rsidP="009830FD">
      <w:pPr>
        <w:autoSpaceDE w:val="0"/>
        <w:autoSpaceDN w:val="0"/>
        <w:adjustRightInd w:val="0"/>
        <w:spacing w:after="0" w:line="240" w:lineRule="auto"/>
        <w:ind w:firstLine="709"/>
        <w:jc w:val="both"/>
        <w:outlineLvl w:val="1"/>
        <w:rPr>
          <w:rFonts w:ascii="Times New Roman" w:hAnsi="Times New Roman" w:cs="Times New Roman"/>
          <w:sz w:val="20"/>
          <w:szCs w:val="20"/>
        </w:rPr>
      </w:pPr>
      <w:r w:rsidRPr="009830FD">
        <w:rPr>
          <w:rFonts w:ascii="Times New Roman" w:hAnsi="Times New Roman" w:cs="Times New Roman"/>
          <w:sz w:val="20"/>
          <w:szCs w:val="20"/>
        </w:rPr>
        <w:t>а) часть 9 изложить в следующей редакции:</w:t>
      </w:r>
    </w:p>
    <w:p w:rsidR="009830FD" w:rsidRPr="009830FD" w:rsidRDefault="009830FD" w:rsidP="009830FD">
      <w:pPr>
        <w:autoSpaceDE w:val="0"/>
        <w:autoSpaceDN w:val="0"/>
        <w:adjustRightInd w:val="0"/>
        <w:spacing w:after="0" w:line="240" w:lineRule="auto"/>
        <w:ind w:firstLine="709"/>
        <w:jc w:val="both"/>
        <w:outlineLvl w:val="1"/>
        <w:rPr>
          <w:rFonts w:ascii="Times New Roman" w:hAnsi="Times New Roman" w:cs="Times New Roman"/>
          <w:sz w:val="20"/>
          <w:szCs w:val="20"/>
        </w:rPr>
      </w:pPr>
      <w:r w:rsidRPr="009830FD">
        <w:rPr>
          <w:rFonts w:ascii="Times New Roman" w:hAnsi="Times New Roman" w:cs="Times New Roman"/>
          <w:sz w:val="20"/>
          <w:szCs w:val="20"/>
        </w:rPr>
        <w:t xml:space="preserve">«9. 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муниципальному служащему предоставляются гарантии, установленные трудовым законодательством </w:t>
      </w:r>
      <w:r w:rsidRPr="009830FD">
        <w:rPr>
          <w:rFonts w:ascii="Times New Roman" w:hAnsi="Times New Roman" w:cs="Times New Roman"/>
          <w:sz w:val="20"/>
          <w:szCs w:val="20"/>
        </w:rPr>
        <w:lastRenderedPageBreak/>
        <w:t>для работников в случае их увольнения в связи с ликвидацией организации либо сокращением штата работников организации.»;</w:t>
      </w:r>
    </w:p>
    <w:p w:rsidR="009830FD" w:rsidRPr="009830FD" w:rsidRDefault="009830FD" w:rsidP="009830FD">
      <w:pPr>
        <w:spacing w:after="0" w:line="240" w:lineRule="auto"/>
        <w:ind w:firstLine="709"/>
        <w:jc w:val="both"/>
        <w:rPr>
          <w:rFonts w:ascii="Times New Roman" w:hAnsi="Times New Roman" w:cs="Times New Roman"/>
          <w:b/>
          <w:sz w:val="20"/>
          <w:szCs w:val="20"/>
        </w:rPr>
      </w:pPr>
    </w:p>
    <w:p w:rsidR="009830FD" w:rsidRPr="009830FD" w:rsidRDefault="009830FD" w:rsidP="009830FD">
      <w:pPr>
        <w:spacing w:after="0" w:line="240" w:lineRule="auto"/>
        <w:ind w:firstLine="709"/>
        <w:jc w:val="both"/>
        <w:rPr>
          <w:rFonts w:ascii="Times New Roman" w:hAnsi="Times New Roman" w:cs="Times New Roman"/>
          <w:b/>
          <w:sz w:val="20"/>
          <w:szCs w:val="20"/>
        </w:rPr>
      </w:pPr>
      <w:r w:rsidRPr="009830FD">
        <w:rPr>
          <w:rFonts w:ascii="Times New Roman" w:hAnsi="Times New Roman" w:cs="Times New Roman"/>
          <w:b/>
          <w:sz w:val="20"/>
          <w:szCs w:val="20"/>
        </w:rPr>
        <w:t>14.В статье 55:</w:t>
      </w:r>
    </w:p>
    <w:p w:rsidR="009830FD" w:rsidRPr="009830FD" w:rsidRDefault="009830FD" w:rsidP="009830FD">
      <w:pPr>
        <w:spacing w:after="0" w:line="240" w:lineRule="auto"/>
        <w:ind w:firstLine="709"/>
        <w:jc w:val="both"/>
        <w:rPr>
          <w:rFonts w:ascii="Times New Roman" w:hAnsi="Times New Roman" w:cs="Times New Roman"/>
          <w:sz w:val="20"/>
          <w:szCs w:val="20"/>
        </w:rPr>
      </w:pPr>
      <w:r w:rsidRPr="009830FD">
        <w:rPr>
          <w:rFonts w:ascii="Times New Roman" w:hAnsi="Times New Roman" w:cs="Times New Roman"/>
          <w:sz w:val="20"/>
          <w:szCs w:val="20"/>
        </w:rPr>
        <w:t>а) дополнить частью 6 следующего содержания:</w:t>
      </w:r>
    </w:p>
    <w:p w:rsidR="009830FD" w:rsidRPr="009830FD" w:rsidRDefault="009830FD" w:rsidP="009830FD">
      <w:pPr>
        <w:spacing w:after="0" w:line="240" w:lineRule="auto"/>
        <w:ind w:firstLine="709"/>
        <w:jc w:val="both"/>
        <w:rPr>
          <w:rFonts w:ascii="Times New Roman" w:hAnsi="Times New Roman" w:cs="Times New Roman"/>
          <w:sz w:val="20"/>
          <w:szCs w:val="20"/>
        </w:rPr>
      </w:pPr>
      <w:r w:rsidRPr="009830FD">
        <w:rPr>
          <w:rFonts w:ascii="Times New Roman" w:hAnsi="Times New Roman" w:cs="Times New Roman"/>
          <w:sz w:val="20"/>
          <w:szCs w:val="20"/>
        </w:rPr>
        <w:t>«6.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Оренбургской области, в случаях, порядке и на условиях, которые установлены законодательством Российской</w:t>
      </w:r>
    </w:p>
    <w:p w:rsidR="009830FD" w:rsidRPr="009830FD" w:rsidRDefault="009830FD" w:rsidP="009830FD">
      <w:pPr>
        <w:spacing w:after="0" w:line="240" w:lineRule="auto"/>
        <w:jc w:val="both"/>
        <w:rPr>
          <w:rFonts w:ascii="Times New Roman" w:hAnsi="Times New Roman" w:cs="Times New Roman"/>
          <w:sz w:val="20"/>
          <w:szCs w:val="20"/>
        </w:rPr>
      </w:pPr>
      <w:r w:rsidRPr="009830FD">
        <w:rPr>
          <w:rFonts w:ascii="Times New Roman" w:hAnsi="Times New Roman" w:cs="Times New Roman"/>
          <w:sz w:val="20"/>
          <w:szCs w:val="20"/>
        </w:rPr>
        <w:t>Федерации обэлектроэнергетике.».</w:t>
      </w:r>
    </w:p>
    <w:p w:rsidR="009830FD" w:rsidRPr="009830FD" w:rsidRDefault="009830FD" w:rsidP="009830FD">
      <w:pPr>
        <w:spacing w:after="0" w:line="240" w:lineRule="auto"/>
        <w:ind w:firstLine="709"/>
        <w:jc w:val="both"/>
        <w:rPr>
          <w:rFonts w:ascii="Times New Roman" w:eastAsia="Calibri" w:hAnsi="Times New Roman" w:cs="Times New Roman"/>
          <w:b/>
          <w:sz w:val="20"/>
          <w:szCs w:val="20"/>
          <w:lang w:eastAsia="en-US"/>
        </w:rPr>
      </w:pPr>
    </w:p>
    <w:p w:rsidR="009830FD" w:rsidRPr="009830FD" w:rsidRDefault="009830FD" w:rsidP="009830FD">
      <w:pPr>
        <w:spacing w:after="0" w:line="240" w:lineRule="auto"/>
        <w:ind w:firstLine="709"/>
        <w:jc w:val="both"/>
        <w:rPr>
          <w:rFonts w:ascii="Times New Roman" w:eastAsia="Calibri" w:hAnsi="Times New Roman" w:cs="Times New Roman"/>
          <w:b/>
          <w:sz w:val="20"/>
          <w:szCs w:val="20"/>
          <w:lang w:eastAsia="en-US"/>
        </w:rPr>
      </w:pPr>
    </w:p>
    <w:p w:rsidR="009830FD" w:rsidRPr="009830FD" w:rsidRDefault="009830FD" w:rsidP="009830FD">
      <w:pPr>
        <w:spacing w:after="0" w:line="240" w:lineRule="auto"/>
        <w:rPr>
          <w:rFonts w:ascii="Times New Roman" w:hAnsi="Times New Roman" w:cs="Times New Roman"/>
          <w:sz w:val="20"/>
          <w:szCs w:val="20"/>
        </w:rPr>
      </w:pPr>
    </w:p>
    <w:p w:rsidR="009830FD" w:rsidRPr="009830FD" w:rsidRDefault="009830FD" w:rsidP="009830FD">
      <w:pPr>
        <w:spacing w:after="0" w:line="240" w:lineRule="auto"/>
        <w:jc w:val="center"/>
        <w:rPr>
          <w:rFonts w:ascii="Times New Roman" w:eastAsia="Times New Roman" w:hAnsi="Times New Roman" w:cs="Times New Roman"/>
          <w:sz w:val="20"/>
          <w:szCs w:val="20"/>
        </w:rPr>
      </w:pPr>
      <w:r w:rsidRPr="009830FD">
        <w:rPr>
          <w:rFonts w:ascii="Times New Roman" w:eastAsia="Times New Roman" w:hAnsi="Times New Roman" w:cs="Times New Roman"/>
          <w:noProof/>
          <w:sz w:val="20"/>
          <w:szCs w:val="20"/>
        </w:rPr>
        <w:drawing>
          <wp:inline distT="0" distB="0" distL="0" distR="0" wp14:anchorId="7D08C5D7" wp14:editId="549AC0EA">
            <wp:extent cx="342900" cy="38896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srcRect/>
                    <a:stretch>
                      <a:fillRect/>
                    </a:stretch>
                  </pic:blipFill>
                  <pic:spPr bwMode="auto">
                    <a:xfrm>
                      <a:off x="0" y="0"/>
                      <a:ext cx="345013" cy="391358"/>
                    </a:xfrm>
                    <a:prstGeom prst="rect">
                      <a:avLst/>
                    </a:prstGeom>
                    <a:solidFill>
                      <a:srgbClr val="FF0000"/>
                    </a:solidFill>
                    <a:ln w="9525">
                      <a:noFill/>
                      <a:miter lim="800000"/>
                      <a:headEnd/>
                      <a:tailEnd/>
                    </a:ln>
                  </pic:spPr>
                </pic:pic>
              </a:graphicData>
            </a:graphic>
          </wp:inline>
        </w:drawing>
      </w:r>
    </w:p>
    <w:p w:rsidR="009830FD" w:rsidRPr="009830FD" w:rsidRDefault="009830FD" w:rsidP="009830FD">
      <w:pPr>
        <w:autoSpaceDE w:val="0"/>
        <w:autoSpaceDN w:val="0"/>
        <w:adjustRightInd w:val="0"/>
        <w:spacing w:after="0" w:line="240" w:lineRule="auto"/>
        <w:jc w:val="center"/>
        <w:rPr>
          <w:rFonts w:ascii="Times New Roman" w:eastAsia="Times New Roman" w:hAnsi="Times New Roman" w:cs="Times New Roman"/>
          <w:b/>
          <w:bCs/>
          <w:sz w:val="20"/>
          <w:szCs w:val="20"/>
        </w:rPr>
      </w:pPr>
      <w:r w:rsidRPr="009830FD">
        <w:rPr>
          <w:rFonts w:ascii="Times New Roman" w:eastAsia="Times New Roman" w:hAnsi="Times New Roman" w:cs="Times New Roman"/>
          <w:b/>
          <w:bCs/>
          <w:sz w:val="20"/>
          <w:szCs w:val="20"/>
        </w:rPr>
        <w:t>Совет депутатов</w:t>
      </w:r>
    </w:p>
    <w:p w:rsidR="009830FD" w:rsidRPr="009830FD" w:rsidRDefault="009830FD" w:rsidP="009830FD">
      <w:pPr>
        <w:autoSpaceDE w:val="0"/>
        <w:autoSpaceDN w:val="0"/>
        <w:adjustRightInd w:val="0"/>
        <w:spacing w:after="0" w:line="240" w:lineRule="auto"/>
        <w:jc w:val="center"/>
        <w:rPr>
          <w:rFonts w:ascii="Times New Roman" w:eastAsia="Times New Roman" w:hAnsi="Times New Roman" w:cs="Times New Roman"/>
          <w:b/>
          <w:bCs/>
          <w:sz w:val="20"/>
          <w:szCs w:val="20"/>
        </w:rPr>
      </w:pPr>
      <w:r w:rsidRPr="009830FD">
        <w:rPr>
          <w:rFonts w:ascii="Times New Roman" w:eastAsia="Times New Roman" w:hAnsi="Times New Roman" w:cs="Times New Roman"/>
          <w:b/>
          <w:bCs/>
          <w:sz w:val="20"/>
          <w:szCs w:val="20"/>
        </w:rPr>
        <w:t>муниципального образования</w:t>
      </w:r>
    </w:p>
    <w:p w:rsidR="009830FD" w:rsidRPr="009830FD" w:rsidRDefault="009830FD" w:rsidP="009830FD">
      <w:pPr>
        <w:autoSpaceDE w:val="0"/>
        <w:autoSpaceDN w:val="0"/>
        <w:adjustRightInd w:val="0"/>
        <w:spacing w:after="0" w:line="240" w:lineRule="auto"/>
        <w:jc w:val="center"/>
        <w:rPr>
          <w:rFonts w:ascii="Times New Roman" w:eastAsia="Times New Roman" w:hAnsi="Times New Roman" w:cs="Times New Roman"/>
          <w:b/>
          <w:bCs/>
          <w:sz w:val="20"/>
          <w:szCs w:val="20"/>
        </w:rPr>
      </w:pPr>
      <w:r w:rsidRPr="009830FD">
        <w:rPr>
          <w:rFonts w:ascii="Times New Roman" w:eastAsia="Times New Roman" w:hAnsi="Times New Roman" w:cs="Times New Roman"/>
          <w:b/>
          <w:bCs/>
          <w:sz w:val="20"/>
          <w:szCs w:val="20"/>
        </w:rPr>
        <w:t>Кинзельский сельсовет</w:t>
      </w:r>
    </w:p>
    <w:p w:rsidR="009830FD" w:rsidRPr="009830FD" w:rsidRDefault="009830FD" w:rsidP="009830FD">
      <w:pPr>
        <w:autoSpaceDE w:val="0"/>
        <w:autoSpaceDN w:val="0"/>
        <w:adjustRightInd w:val="0"/>
        <w:spacing w:after="0" w:line="240" w:lineRule="auto"/>
        <w:jc w:val="center"/>
        <w:rPr>
          <w:rFonts w:ascii="Times New Roman" w:eastAsia="Times New Roman" w:hAnsi="Times New Roman" w:cs="Times New Roman"/>
          <w:b/>
          <w:bCs/>
          <w:sz w:val="20"/>
          <w:szCs w:val="20"/>
        </w:rPr>
      </w:pPr>
      <w:r w:rsidRPr="009830FD">
        <w:rPr>
          <w:rFonts w:ascii="Times New Roman" w:eastAsia="Times New Roman" w:hAnsi="Times New Roman" w:cs="Times New Roman"/>
          <w:b/>
          <w:bCs/>
          <w:sz w:val="20"/>
          <w:szCs w:val="20"/>
        </w:rPr>
        <w:t>Красногвардейского района</w:t>
      </w:r>
    </w:p>
    <w:p w:rsidR="009830FD" w:rsidRPr="009830FD" w:rsidRDefault="009830FD" w:rsidP="009830FD">
      <w:pPr>
        <w:autoSpaceDE w:val="0"/>
        <w:autoSpaceDN w:val="0"/>
        <w:adjustRightInd w:val="0"/>
        <w:spacing w:after="0" w:line="240" w:lineRule="auto"/>
        <w:jc w:val="center"/>
        <w:rPr>
          <w:rFonts w:ascii="Times New Roman" w:eastAsia="Times New Roman" w:hAnsi="Times New Roman" w:cs="Times New Roman"/>
          <w:b/>
          <w:bCs/>
          <w:sz w:val="20"/>
          <w:szCs w:val="20"/>
        </w:rPr>
      </w:pPr>
      <w:r w:rsidRPr="009830FD">
        <w:rPr>
          <w:rFonts w:ascii="Times New Roman" w:eastAsia="Times New Roman" w:hAnsi="Times New Roman" w:cs="Times New Roman"/>
          <w:b/>
          <w:bCs/>
          <w:sz w:val="20"/>
          <w:szCs w:val="20"/>
        </w:rPr>
        <w:t>Оренбургской области</w:t>
      </w:r>
    </w:p>
    <w:p w:rsidR="009830FD" w:rsidRPr="009830FD" w:rsidRDefault="009830FD" w:rsidP="009830FD">
      <w:pPr>
        <w:autoSpaceDE w:val="0"/>
        <w:autoSpaceDN w:val="0"/>
        <w:adjustRightInd w:val="0"/>
        <w:spacing w:after="0" w:line="240" w:lineRule="auto"/>
        <w:jc w:val="center"/>
        <w:rPr>
          <w:rFonts w:ascii="Times New Roman" w:eastAsia="Times New Roman" w:hAnsi="Times New Roman" w:cs="Times New Roman"/>
          <w:b/>
          <w:bCs/>
          <w:sz w:val="20"/>
          <w:szCs w:val="20"/>
        </w:rPr>
      </w:pPr>
      <w:r w:rsidRPr="009830FD">
        <w:rPr>
          <w:rFonts w:ascii="Times New Roman" w:eastAsia="Times New Roman" w:hAnsi="Times New Roman" w:cs="Times New Roman"/>
          <w:b/>
          <w:bCs/>
          <w:sz w:val="20"/>
          <w:szCs w:val="20"/>
        </w:rPr>
        <w:t>четвертого созыва</w:t>
      </w:r>
    </w:p>
    <w:p w:rsidR="009830FD" w:rsidRPr="009830FD" w:rsidRDefault="009830FD" w:rsidP="009830FD">
      <w:pPr>
        <w:autoSpaceDE w:val="0"/>
        <w:autoSpaceDN w:val="0"/>
        <w:adjustRightInd w:val="0"/>
        <w:spacing w:after="0" w:line="240" w:lineRule="auto"/>
        <w:jc w:val="center"/>
        <w:rPr>
          <w:rFonts w:ascii="Times New Roman" w:eastAsia="Times New Roman" w:hAnsi="Times New Roman" w:cs="Times New Roman"/>
          <w:b/>
          <w:bCs/>
          <w:sz w:val="20"/>
          <w:szCs w:val="20"/>
        </w:rPr>
      </w:pPr>
      <w:r w:rsidRPr="009830FD">
        <w:rPr>
          <w:rFonts w:ascii="Times New Roman" w:eastAsia="Times New Roman" w:hAnsi="Times New Roman" w:cs="Times New Roman"/>
          <w:b/>
          <w:bCs/>
          <w:sz w:val="20"/>
          <w:szCs w:val="20"/>
        </w:rPr>
        <w:t>с. Кинзелька</w:t>
      </w:r>
    </w:p>
    <w:p w:rsidR="009830FD" w:rsidRPr="009830FD" w:rsidRDefault="009830FD" w:rsidP="009830FD">
      <w:pPr>
        <w:autoSpaceDE w:val="0"/>
        <w:autoSpaceDN w:val="0"/>
        <w:adjustRightInd w:val="0"/>
        <w:spacing w:after="0" w:line="240" w:lineRule="auto"/>
        <w:jc w:val="center"/>
        <w:rPr>
          <w:rFonts w:ascii="Times New Roman" w:eastAsia="Times New Roman" w:hAnsi="Times New Roman" w:cs="Times New Roman"/>
          <w:b/>
          <w:bCs/>
          <w:sz w:val="20"/>
          <w:szCs w:val="20"/>
        </w:rPr>
      </w:pPr>
    </w:p>
    <w:p w:rsidR="009830FD" w:rsidRPr="009830FD" w:rsidRDefault="009830FD" w:rsidP="009830FD">
      <w:pPr>
        <w:autoSpaceDE w:val="0"/>
        <w:autoSpaceDN w:val="0"/>
        <w:adjustRightInd w:val="0"/>
        <w:spacing w:after="0" w:line="240" w:lineRule="auto"/>
        <w:jc w:val="center"/>
        <w:rPr>
          <w:rFonts w:ascii="Times New Roman" w:eastAsia="Times New Roman" w:hAnsi="Times New Roman" w:cs="Times New Roman"/>
          <w:b/>
          <w:bCs/>
          <w:sz w:val="20"/>
          <w:szCs w:val="20"/>
        </w:rPr>
      </w:pPr>
      <w:r w:rsidRPr="009830FD">
        <w:rPr>
          <w:rFonts w:ascii="Times New Roman" w:eastAsia="Times New Roman" w:hAnsi="Times New Roman" w:cs="Times New Roman"/>
          <w:b/>
          <w:bCs/>
          <w:sz w:val="20"/>
          <w:szCs w:val="20"/>
        </w:rPr>
        <w:t>РЕШЕНИЕ</w:t>
      </w:r>
    </w:p>
    <w:p w:rsidR="009830FD" w:rsidRPr="009830FD" w:rsidRDefault="009830FD" w:rsidP="009830FD">
      <w:pPr>
        <w:spacing w:after="0" w:line="240" w:lineRule="auto"/>
        <w:jc w:val="both"/>
        <w:rPr>
          <w:rFonts w:ascii="Times New Roman" w:eastAsia="Times New Roman" w:hAnsi="Times New Roman" w:cs="Times New Roman"/>
          <w:sz w:val="20"/>
          <w:szCs w:val="20"/>
        </w:rPr>
      </w:pPr>
      <w:r w:rsidRPr="009830FD">
        <w:rPr>
          <w:rFonts w:ascii="Times New Roman" w:eastAsia="Times New Roman" w:hAnsi="Times New Roman" w:cs="Times New Roman"/>
          <w:sz w:val="20"/>
          <w:szCs w:val="20"/>
        </w:rPr>
        <w:t>20.12.2024                                                                № 35/2</w:t>
      </w:r>
    </w:p>
    <w:p w:rsidR="009830FD" w:rsidRPr="009830FD" w:rsidRDefault="009830FD" w:rsidP="009830FD">
      <w:pPr>
        <w:spacing w:after="0" w:line="240" w:lineRule="auto"/>
        <w:jc w:val="center"/>
        <w:rPr>
          <w:rFonts w:ascii="Times New Roman" w:eastAsia="Times New Roman" w:hAnsi="Times New Roman" w:cs="Times New Roman"/>
          <w:sz w:val="20"/>
          <w:szCs w:val="20"/>
        </w:rPr>
      </w:pPr>
    </w:p>
    <w:p w:rsidR="009830FD" w:rsidRPr="009830FD" w:rsidRDefault="009830FD" w:rsidP="009830FD">
      <w:pPr>
        <w:spacing w:after="0" w:line="240" w:lineRule="auto"/>
        <w:jc w:val="center"/>
        <w:rPr>
          <w:rFonts w:ascii="Times New Roman" w:eastAsia="Times New Roman" w:hAnsi="Times New Roman" w:cs="Times New Roman"/>
          <w:sz w:val="20"/>
          <w:szCs w:val="20"/>
        </w:rPr>
      </w:pPr>
      <w:r w:rsidRPr="009830FD">
        <w:rPr>
          <w:rFonts w:ascii="Times New Roman" w:eastAsia="Times New Roman" w:hAnsi="Times New Roman" w:cs="Times New Roman"/>
          <w:sz w:val="20"/>
          <w:szCs w:val="20"/>
        </w:rPr>
        <w:t xml:space="preserve">О бюджете муниципального образования Кинзельский сельсовет Красногвардейского района Оренбургской области </w:t>
      </w:r>
    </w:p>
    <w:p w:rsidR="009830FD" w:rsidRPr="009830FD" w:rsidRDefault="009830FD" w:rsidP="009830FD">
      <w:pPr>
        <w:spacing w:after="0" w:line="240" w:lineRule="auto"/>
        <w:jc w:val="center"/>
        <w:rPr>
          <w:rFonts w:ascii="Times New Roman" w:eastAsia="Times New Roman" w:hAnsi="Times New Roman" w:cs="Times New Roman"/>
          <w:sz w:val="20"/>
          <w:szCs w:val="20"/>
        </w:rPr>
      </w:pPr>
      <w:r w:rsidRPr="009830FD">
        <w:rPr>
          <w:rFonts w:ascii="Times New Roman" w:eastAsia="Times New Roman" w:hAnsi="Times New Roman" w:cs="Times New Roman"/>
          <w:sz w:val="20"/>
          <w:szCs w:val="20"/>
        </w:rPr>
        <w:t>на 2025 год и на плановый период 2026 и 2027 годов</w:t>
      </w:r>
    </w:p>
    <w:p w:rsidR="009830FD" w:rsidRPr="009830FD" w:rsidRDefault="009830FD" w:rsidP="009830FD">
      <w:pPr>
        <w:spacing w:after="0" w:line="240" w:lineRule="auto"/>
        <w:jc w:val="both"/>
        <w:rPr>
          <w:rFonts w:ascii="Times New Roman" w:eastAsia="Times New Roman" w:hAnsi="Times New Roman" w:cs="Times New Roman"/>
          <w:sz w:val="20"/>
          <w:szCs w:val="20"/>
        </w:rPr>
      </w:pPr>
    </w:p>
    <w:p w:rsidR="009830FD" w:rsidRPr="009830FD" w:rsidRDefault="009830FD" w:rsidP="009830FD">
      <w:pPr>
        <w:spacing w:after="0" w:line="240" w:lineRule="auto"/>
        <w:ind w:firstLine="709"/>
        <w:jc w:val="both"/>
        <w:rPr>
          <w:rFonts w:ascii="Times New Roman" w:hAnsi="Times New Roman" w:cs="Times New Roman"/>
          <w:sz w:val="20"/>
          <w:szCs w:val="20"/>
        </w:rPr>
      </w:pPr>
      <w:r w:rsidRPr="009830FD">
        <w:rPr>
          <w:rFonts w:ascii="Times New Roman" w:eastAsia="Times New Roman" w:hAnsi="Times New Roman" w:cs="Times New Roman"/>
          <w:sz w:val="20"/>
          <w:szCs w:val="20"/>
        </w:rPr>
        <w:t xml:space="preserve">В соответствии с Бюджетным кодексом Российской Федерации, Федеральным законом от 06.10.2003 N 131-ФЗ "Об общих принципах организации местного самоуправления в Российской Федерации", со статьями 5,6,40,52  Устава муниципального образования Кинзельский сельсовет, Положением о бюджетном процессе в муниципальном образовании Кинзельский сельсовет утвержденным решением Совета депутатов от 22.12.2021г. №10/4, </w:t>
      </w:r>
      <w:r w:rsidRPr="009830FD">
        <w:rPr>
          <w:rFonts w:ascii="Times New Roman" w:hAnsi="Times New Roman" w:cs="Times New Roman"/>
          <w:sz w:val="20"/>
          <w:szCs w:val="20"/>
        </w:rPr>
        <w:t>Совет депутатов муниципального образования Кинзельский сельсовет Красногвардейского района Оренбургской области РЕШИЛ:</w:t>
      </w:r>
    </w:p>
    <w:p w:rsidR="009830FD" w:rsidRPr="009830FD" w:rsidRDefault="009830FD" w:rsidP="009830FD">
      <w:pPr>
        <w:spacing w:after="0" w:line="240" w:lineRule="auto"/>
        <w:ind w:firstLine="709"/>
        <w:jc w:val="both"/>
        <w:rPr>
          <w:rFonts w:ascii="Times New Roman" w:eastAsia="Times New Roman" w:hAnsi="Times New Roman" w:cs="Times New Roman"/>
          <w:sz w:val="20"/>
          <w:szCs w:val="20"/>
        </w:rPr>
      </w:pPr>
      <w:r w:rsidRPr="009830FD">
        <w:rPr>
          <w:rFonts w:ascii="Times New Roman" w:eastAsia="Times New Roman" w:hAnsi="Times New Roman" w:cs="Times New Roman"/>
          <w:sz w:val="20"/>
          <w:szCs w:val="20"/>
        </w:rPr>
        <w:t>1. Утвердить бюджет муниципального образования Кинзельский сельсовет на 2025 год и на плановый период 2026 и 2027 годов по доходам и расходам согласно приложению.</w:t>
      </w:r>
    </w:p>
    <w:p w:rsidR="009830FD" w:rsidRPr="009830FD" w:rsidRDefault="009830FD" w:rsidP="009830FD">
      <w:pPr>
        <w:spacing w:after="0" w:line="240" w:lineRule="auto"/>
        <w:ind w:right="-5"/>
        <w:jc w:val="both"/>
        <w:rPr>
          <w:rFonts w:ascii="Times New Roman" w:eastAsia="Times New Roman" w:hAnsi="Times New Roman" w:cs="Times New Roman"/>
          <w:sz w:val="20"/>
          <w:szCs w:val="20"/>
        </w:rPr>
      </w:pPr>
      <w:r w:rsidRPr="009830FD">
        <w:rPr>
          <w:rFonts w:ascii="Times New Roman" w:eastAsia="Times New Roman" w:hAnsi="Times New Roman" w:cs="Times New Roman"/>
          <w:sz w:val="20"/>
          <w:szCs w:val="20"/>
        </w:rPr>
        <w:t xml:space="preserve">         2. Установить, что настоящее решение вступает в силу с 01 января 2025 года и подлежит опубликованию.</w:t>
      </w:r>
    </w:p>
    <w:p w:rsidR="009830FD" w:rsidRPr="009830FD" w:rsidRDefault="009830FD" w:rsidP="009830FD">
      <w:pPr>
        <w:spacing w:after="0" w:line="240" w:lineRule="auto"/>
        <w:ind w:firstLine="709"/>
        <w:jc w:val="both"/>
        <w:rPr>
          <w:rFonts w:ascii="Times New Roman" w:eastAsia="Times New Roman" w:hAnsi="Times New Roman" w:cs="Times New Roman"/>
          <w:sz w:val="20"/>
          <w:szCs w:val="20"/>
        </w:rPr>
      </w:pPr>
      <w:r w:rsidRPr="009830FD">
        <w:rPr>
          <w:rFonts w:ascii="Times New Roman" w:eastAsia="Times New Roman" w:hAnsi="Times New Roman" w:cs="Times New Roman"/>
          <w:sz w:val="20"/>
          <w:szCs w:val="20"/>
        </w:rPr>
        <w:t>3. Возложить контроль за исполнением настоящего решения на постоянную комиссию по вопросам финансово-экономического развития и сельскому хозяйству.</w:t>
      </w:r>
    </w:p>
    <w:p w:rsidR="009830FD" w:rsidRDefault="009830FD" w:rsidP="009830FD">
      <w:pPr>
        <w:spacing w:after="0" w:line="240" w:lineRule="auto"/>
        <w:jc w:val="both"/>
        <w:rPr>
          <w:rFonts w:ascii="Times New Roman" w:eastAsia="Times New Roman" w:hAnsi="Times New Roman" w:cs="Times New Roman"/>
          <w:sz w:val="20"/>
          <w:szCs w:val="20"/>
        </w:rPr>
      </w:pPr>
    </w:p>
    <w:p w:rsidR="00607764" w:rsidRPr="009830FD" w:rsidRDefault="00607764" w:rsidP="009830FD">
      <w:pPr>
        <w:spacing w:after="0" w:line="240" w:lineRule="auto"/>
        <w:jc w:val="both"/>
        <w:rPr>
          <w:rFonts w:ascii="Times New Roman" w:eastAsia="Times New Roman" w:hAnsi="Times New Roman" w:cs="Times New Roman"/>
          <w:sz w:val="20"/>
          <w:szCs w:val="20"/>
        </w:rPr>
      </w:pPr>
    </w:p>
    <w:p w:rsidR="009830FD" w:rsidRPr="009830FD" w:rsidRDefault="009830FD" w:rsidP="009830FD">
      <w:pPr>
        <w:spacing w:after="0" w:line="240" w:lineRule="auto"/>
        <w:rPr>
          <w:rFonts w:ascii="Times New Roman" w:eastAsia="Times New Roman" w:hAnsi="Times New Roman" w:cs="Times New Roman"/>
          <w:sz w:val="20"/>
          <w:szCs w:val="20"/>
        </w:rPr>
      </w:pPr>
      <w:r w:rsidRPr="009830FD">
        <w:rPr>
          <w:rFonts w:ascii="Times New Roman" w:eastAsia="Times New Roman" w:hAnsi="Times New Roman" w:cs="Times New Roman"/>
          <w:sz w:val="20"/>
          <w:szCs w:val="20"/>
        </w:rPr>
        <w:t>Председатель Совета депутатов                      Т.Н. Юрко</w:t>
      </w:r>
    </w:p>
    <w:p w:rsidR="00607764" w:rsidRDefault="00607764" w:rsidP="009830FD">
      <w:pPr>
        <w:spacing w:after="0" w:line="240" w:lineRule="auto"/>
        <w:rPr>
          <w:rFonts w:ascii="Times New Roman" w:eastAsia="Times New Roman" w:hAnsi="Times New Roman" w:cs="Times New Roman"/>
          <w:sz w:val="20"/>
          <w:szCs w:val="20"/>
        </w:rPr>
      </w:pPr>
    </w:p>
    <w:p w:rsidR="009830FD" w:rsidRPr="009830FD" w:rsidRDefault="009830FD" w:rsidP="009830FD">
      <w:pPr>
        <w:spacing w:after="0" w:line="240" w:lineRule="auto"/>
        <w:rPr>
          <w:rFonts w:ascii="Times New Roman" w:eastAsia="Times New Roman" w:hAnsi="Times New Roman" w:cs="Times New Roman"/>
          <w:sz w:val="20"/>
          <w:szCs w:val="20"/>
        </w:rPr>
      </w:pPr>
      <w:r w:rsidRPr="009830FD">
        <w:rPr>
          <w:rFonts w:ascii="Times New Roman" w:eastAsia="Times New Roman" w:hAnsi="Times New Roman" w:cs="Times New Roman"/>
          <w:sz w:val="20"/>
          <w:szCs w:val="20"/>
        </w:rPr>
        <w:t xml:space="preserve">Глава сельсовета                                        Г.Н. Работягов </w:t>
      </w:r>
    </w:p>
    <w:p w:rsidR="009830FD" w:rsidRPr="009830FD" w:rsidRDefault="009830FD" w:rsidP="009830FD">
      <w:pPr>
        <w:spacing w:after="0" w:line="240" w:lineRule="auto"/>
        <w:rPr>
          <w:rFonts w:ascii="Times New Roman" w:eastAsia="Times New Roman" w:hAnsi="Times New Roman" w:cs="Times New Roman"/>
          <w:sz w:val="20"/>
          <w:szCs w:val="20"/>
        </w:rPr>
      </w:pPr>
    </w:p>
    <w:p w:rsidR="009830FD" w:rsidRPr="009830FD" w:rsidRDefault="009830FD" w:rsidP="009830FD">
      <w:pPr>
        <w:spacing w:after="0" w:line="240" w:lineRule="auto"/>
        <w:rPr>
          <w:rFonts w:ascii="Times New Roman" w:eastAsia="Times New Roman" w:hAnsi="Times New Roman" w:cs="Times New Roman"/>
          <w:sz w:val="20"/>
          <w:szCs w:val="20"/>
        </w:rPr>
      </w:pPr>
    </w:p>
    <w:p w:rsidR="009830FD" w:rsidRPr="009830FD" w:rsidRDefault="009830FD" w:rsidP="009830FD">
      <w:pPr>
        <w:tabs>
          <w:tab w:val="right" w:pos="900"/>
        </w:tabs>
        <w:suppressAutoHyphens/>
        <w:spacing w:after="0" w:line="240" w:lineRule="auto"/>
        <w:jc w:val="center"/>
        <w:rPr>
          <w:rFonts w:ascii="Times New Roman" w:hAnsi="Times New Roman" w:cs="Times New Roman"/>
          <w:b/>
          <w:sz w:val="20"/>
          <w:szCs w:val="20"/>
          <w:lang w:eastAsia="zh-CN"/>
        </w:rPr>
      </w:pPr>
      <w:r w:rsidRPr="009830FD">
        <w:rPr>
          <w:rFonts w:ascii="Times New Roman" w:hAnsi="Times New Roman" w:cs="Times New Roman"/>
          <w:noProof/>
          <w:sz w:val="20"/>
          <w:szCs w:val="20"/>
        </w:rPr>
        <w:drawing>
          <wp:inline distT="0" distB="0" distL="0" distR="0">
            <wp:extent cx="371475" cy="40349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2755" cy="404889"/>
                    </a:xfrm>
                    <a:prstGeom prst="rect">
                      <a:avLst/>
                    </a:prstGeom>
                    <a:solidFill>
                      <a:srgbClr val="FF0000"/>
                    </a:solidFill>
                    <a:ln>
                      <a:noFill/>
                    </a:ln>
                  </pic:spPr>
                </pic:pic>
              </a:graphicData>
            </a:graphic>
          </wp:inline>
        </w:drawing>
      </w:r>
    </w:p>
    <w:p w:rsidR="009830FD" w:rsidRPr="009830FD" w:rsidRDefault="009830FD" w:rsidP="009830FD">
      <w:pPr>
        <w:autoSpaceDE w:val="0"/>
        <w:autoSpaceDN w:val="0"/>
        <w:adjustRightInd w:val="0"/>
        <w:spacing w:after="0" w:line="240" w:lineRule="auto"/>
        <w:jc w:val="center"/>
        <w:rPr>
          <w:rFonts w:ascii="Times New Roman" w:hAnsi="Times New Roman" w:cs="Times New Roman"/>
          <w:b/>
          <w:bCs/>
          <w:sz w:val="20"/>
          <w:szCs w:val="20"/>
          <w:lang w:eastAsia="en-US"/>
        </w:rPr>
      </w:pPr>
      <w:r w:rsidRPr="009830FD">
        <w:rPr>
          <w:rFonts w:ascii="Times New Roman" w:hAnsi="Times New Roman" w:cs="Times New Roman"/>
          <w:b/>
          <w:bCs/>
          <w:sz w:val="20"/>
          <w:szCs w:val="20"/>
          <w:lang w:eastAsia="en-US"/>
        </w:rPr>
        <w:t>Совет депутатов</w:t>
      </w:r>
    </w:p>
    <w:p w:rsidR="009830FD" w:rsidRPr="009830FD" w:rsidRDefault="009830FD" w:rsidP="009830FD">
      <w:pPr>
        <w:autoSpaceDE w:val="0"/>
        <w:autoSpaceDN w:val="0"/>
        <w:adjustRightInd w:val="0"/>
        <w:spacing w:after="0" w:line="240" w:lineRule="auto"/>
        <w:jc w:val="center"/>
        <w:rPr>
          <w:rFonts w:ascii="Times New Roman" w:hAnsi="Times New Roman" w:cs="Times New Roman"/>
          <w:b/>
          <w:bCs/>
          <w:sz w:val="20"/>
          <w:szCs w:val="20"/>
          <w:lang w:eastAsia="en-US"/>
        </w:rPr>
      </w:pPr>
      <w:r w:rsidRPr="009830FD">
        <w:rPr>
          <w:rFonts w:ascii="Times New Roman" w:hAnsi="Times New Roman" w:cs="Times New Roman"/>
          <w:b/>
          <w:bCs/>
          <w:sz w:val="20"/>
          <w:szCs w:val="20"/>
          <w:lang w:eastAsia="en-US"/>
        </w:rPr>
        <w:t>муниципального образования</w:t>
      </w:r>
    </w:p>
    <w:p w:rsidR="009830FD" w:rsidRPr="009830FD" w:rsidRDefault="009830FD" w:rsidP="009830FD">
      <w:pPr>
        <w:autoSpaceDE w:val="0"/>
        <w:autoSpaceDN w:val="0"/>
        <w:adjustRightInd w:val="0"/>
        <w:spacing w:after="0" w:line="240" w:lineRule="auto"/>
        <w:jc w:val="center"/>
        <w:rPr>
          <w:rFonts w:ascii="Times New Roman" w:hAnsi="Times New Roman" w:cs="Times New Roman"/>
          <w:b/>
          <w:bCs/>
          <w:sz w:val="20"/>
          <w:szCs w:val="20"/>
          <w:lang w:eastAsia="en-US"/>
        </w:rPr>
      </w:pPr>
      <w:r w:rsidRPr="009830FD">
        <w:rPr>
          <w:rFonts w:ascii="Times New Roman" w:hAnsi="Times New Roman" w:cs="Times New Roman"/>
          <w:b/>
          <w:bCs/>
          <w:sz w:val="20"/>
          <w:szCs w:val="20"/>
          <w:lang w:eastAsia="en-US"/>
        </w:rPr>
        <w:t>Кинзельский сельсовет</w:t>
      </w:r>
    </w:p>
    <w:p w:rsidR="009830FD" w:rsidRPr="009830FD" w:rsidRDefault="009830FD" w:rsidP="009830FD">
      <w:pPr>
        <w:autoSpaceDE w:val="0"/>
        <w:autoSpaceDN w:val="0"/>
        <w:adjustRightInd w:val="0"/>
        <w:spacing w:after="0" w:line="240" w:lineRule="auto"/>
        <w:jc w:val="center"/>
        <w:rPr>
          <w:rFonts w:ascii="Times New Roman" w:hAnsi="Times New Roman" w:cs="Times New Roman"/>
          <w:b/>
          <w:bCs/>
          <w:sz w:val="20"/>
          <w:szCs w:val="20"/>
          <w:lang w:eastAsia="en-US"/>
        </w:rPr>
      </w:pPr>
      <w:r w:rsidRPr="009830FD">
        <w:rPr>
          <w:rFonts w:ascii="Times New Roman" w:hAnsi="Times New Roman" w:cs="Times New Roman"/>
          <w:b/>
          <w:bCs/>
          <w:sz w:val="20"/>
          <w:szCs w:val="20"/>
          <w:lang w:eastAsia="en-US"/>
        </w:rPr>
        <w:t>Красногвардейского района</w:t>
      </w:r>
    </w:p>
    <w:p w:rsidR="009830FD" w:rsidRPr="009830FD" w:rsidRDefault="009830FD" w:rsidP="009830FD">
      <w:pPr>
        <w:autoSpaceDE w:val="0"/>
        <w:autoSpaceDN w:val="0"/>
        <w:adjustRightInd w:val="0"/>
        <w:spacing w:after="0" w:line="240" w:lineRule="auto"/>
        <w:jc w:val="center"/>
        <w:rPr>
          <w:rFonts w:ascii="Times New Roman" w:hAnsi="Times New Roman" w:cs="Times New Roman"/>
          <w:b/>
          <w:bCs/>
          <w:sz w:val="20"/>
          <w:szCs w:val="20"/>
          <w:lang w:eastAsia="en-US"/>
        </w:rPr>
      </w:pPr>
      <w:r w:rsidRPr="009830FD">
        <w:rPr>
          <w:rFonts w:ascii="Times New Roman" w:hAnsi="Times New Roman" w:cs="Times New Roman"/>
          <w:b/>
          <w:bCs/>
          <w:sz w:val="20"/>
          <w:szCs w:val="20"/>
          <w:lang w:eastAsia="en-US"/>
        </w:rPr>
        <w:t>Оренбургской области</w:t>
      </w:r>
    </w:p>
    <w:p w:rsidR="009830FD" w:rsidRPr="009830FD" w:rsidRDefault="009830FD" w:rsidP="009830FD">
      <w:pPr>
        <w:autoSpaceDE w:val="0"/>
        <w:autoSpaceDN w:val="0"/>
        <w:adjustRightInd w:val="0"/>
        <w:spacing w:after="0" w:line="240" w:lineRule="auto"/>
        <w:jc w:val="center"/>
        <w:rPr>
          <w:rFonts w:ascii="Times New Roman" w:hAnsi="Times New Roman" w:cs="Times New Roman"/>
          <w:b/>
          <w:bCs/>
          <w:sz w:val="20"/>
          <w:szCs w:val="20"/>
          <w:lang w:eastAsia="en-US"/>
        </w:rPr>
      </w:pPr>
      <w:r w:rsidRPr="009830FD">
        <w:rPr>
          <w:rFonts w:ascii="Times New Roman" w:hAnsi="Times New Roman" w:cs="Times New Roman"/>
          <w:b/>
          <w:bCs/>
          <w:sz w:val="20"/>
          <w:szCs w:val="20"/>
          <w:lang w:eastAsia="en-US"/>
        </w:rPr>
        <w:t>четвертого созыва</w:t>
      </w:r>
    </w:p>
    <w:p w:rsidR="009830FD" w:rsidRPr="009830FD" w:rsidRDefault="009830FD" w:rsidP="009830FD">
      <w:pPr>
        <w:autoSpaceDE w:val="0"/>
        <w:autoSpaceDN w:val="0"/>
        <w:adjustRightInd w:val="0"/>
        <w:spacing w:after="0" w:line="240" w:lineRule="auto"/>
        <w:jc w:val="center"/>
        <w:rPr>
          <w:rFonts w:ascii="Times New Roman" w:hAnsi="Times New Roman" w:cs="Times New Roman"/>
          <w:b/>
          <w:bCs/>
          <w:sz w:val="20"/>
          <w:szCs w:val="20"/>
          <w:lang w:eastAsia="en-US"/>
        </w:rPr>
      </w:pPr>
      <w:r w:rsidRPr="009830FD">
        <w:rPr>
          <w:rFonts w:ascii="Times New Roman" w:hAnsi="Times New Roman" w:cs="Times New Roman"/>
          <w:b/>
          <w:bCs/>
          <w:sz w:val="20"/>
          <w:szCs w:val="20"/>
          <w:lang w:eastAsia="en-US"/>
        </w:rPr>
        <w:t>с. Кинзелька</w:t>
      </w:r>
    </w:p>
    <w:p w:rsidR="009830FD" w:rsidRPr="009830FD" w:rsidRDefault="009830FD" w:rsidP="009830FD">
      <w:pPr>
        <w:autoSpaceDE w:val="0"/>
        <w:autoSpaceDN w:val="0"/>
        <w:adjustRightInd w:val="0"/>
        <w:spacing w:after="0" w:line="240" w:lineRule="auto"/>
        <w:jc w:val="center"/>
        <w:rPr>
          <w:rFonts w:ascii="Times New Roman" w:hAnsi="Times New Roman" w:cs="Times New Roman"/>
          <w:b/>
          <w:bCs/>
          <w:sz w:val="20"/>
          <w:szCs w:val="20"/>
          <w:lang w:eastAsia="en-US"/>
        </w:rPr>
      </w:pPr>
    </w:p>
    <w:p w:rsidR="009830FD" w:rsidRPr="009830FD" w:rsidRDefault="009830FD" w:rsidP="009830FD">
      <w:pPr>
        <w:autoSpaceDE w:val="0"/>
        <w:autoSpaceDN w:val="0"/>
        <w:adjustRightInd w:val="0"/>
        <w:spacing w:after="0" w:line="240" w:lineRule="auto"/>
        <w:jc w:val="center"/>
        <w:rPr>
          <w:rFonts w:ascii="Times New Roman" w:hAnsi="Times New Roman" w:cs="Times New Roman"/>
          <w:b/>
          <w:bCs/>
          <w:sz w:val="20"/>
          <w:szCs w:val="20"/>
          <w:lang w:eastAsia="en-US"/>
        </w:rPr>
      </w:pPr>
      <w:r w:rsidRPr="009830FD">
        <w:rPr>
          <w:rFonts w:ascii="Times New Roman" w:hAnsi="Times New Roman" w:cs="Times New Roman"/>
          <w:b/>
          <w:bCs/>
          <w:sz w:val="20"/>
          <w:szCs w:val="20"/>
          <w:lang w:eastAsia="en-US"/>
        </w:rPr>
        <w:t>РЕШЕНИЕ</w:t>
      </w:r>
    </w:p>
    <w:p w:rsidR="009830FD" w:rsidRPr="009830FD" w:rsidRDefault="009830FD" w:rsidP="009830FD">
      <w:pPr>
        <w:spacing w:after="0" w:line="240" w:lineRule="auto"/>
        <w:jc w:val="center"/>
        <w:rPr>
          <w:rFonts w:ascii="Times New Roman" w:hAnsi="Times New Roman" w:cs="Times New Roman"/>
          <w:b/>
          <w:bCs/>
          <w:color w:val="000000"/>
          <w:sz w:val="20"/>
          <w:szCs w:val="20"/>
        </w:rPr>
      </w:pPr>
    </w:p>
    <w:p w:rsidR="009830FD" w:rsidRPr="009830FD" w:rsidRDefault="009830FD" w:rsidP="009830FD">
      <w:pPr>
        <w:tabs>
          <w:tab w:val="left" w:pos="851"/>
        </w:tabs>
        <w:spacing w:after="0" w:line="240" w:lineRule="auto"/>
        <w:rPr>
          <w:rFonts w:ascii="Times New Roman" w:hAnsi="Times New Roman" w:cs="Times New Roman"/>
          <w:color w:val="000000"/>
          <w:sz w:val="20"/>
          <w:szCs w:val="20"/>
        </w:rPr>
      </w:pPr>
      <w:r w:rsidRPr="009830FD">
        <w:rPr>
          <w:rFonts w:ascii="Times New Roman" w:hAnsi="Times New Roman" w:cs="Times New Roman"/>
          <w:color w:val="000000"/>
          <w:sz w:val="20"/>
          <w:szCs w:val="20"/>
        </w:rPr>
        <w:t>20.12.2024                                                                № 35/3</w:t>
      </w:r>
    </w:p>
    <w:p w:rsidR="009830FD" w:rsidRPr="009830FD" w:rsidRDefault="009830FD" w:rsidP="009830FD">
      <w:pPr>
        <w:widowControl w:val="0"/>
        <w:autoSpaceDE w:val="0"/>
        <w:spacing w:after="0" w:line="240" w:lineRule="auto"/>
        <w:jc w:val="center"/>
        <w:rPr>
          <w:rFonts w:ascii="Times New Roman" w:hAnsi="Times New Roman" w:cs="Times New Roman"/>
          <w:bCs/>
          <w:sz w:val="20"/>
          <w:szCs w:val="20"/>
        </w:rPr>
      </w:pPr>
    </w:p>
    <w:p w:rsidR="009830FD" w:rsidRPr="009830FD" w:rsidRDefault="009830FD" w:rsidP="009830FD">
      <w:pPr>
        <w:widowControl w:val="0"/>
        <w:autoSpaceDE w:val="0"/>
        <w:spacing w:after="0" w:line="240" w:lineRule="auto"/>
        <w:jc w:val="center"/>
        <w:rPr>
          <w:rFonts w:ascii="Times New Roman" w:hAnsi="Times New Roman" w:cs="Times New Roman"/>
          <w:bCs/>
          <w:sz w:val="20"/>
          <w:szCs w:val="20"/>
        </w:rPr>
      </w:pPr>
      <w:r w:rsidRPr="009830FD">
        <w:rPr>
          <w:rFonts w:ascii="Times New Roman" w:hAnsi="Times New Roman" w:cs="Times New Roman"/>
          <w:bCs/>
          <w:sz w:val="20"/>
          <w:szCs w:val="20"/>
        </w:rPr>
        <w:t xml:space="preserve">О внесении изменений в Решение Совета депутатов муниципального образования Кинзельский сельсовет Красногвардейского района </w:t>
      </w:r>
    </w:p>
    <w:p w:rsidR="009830FD" w:rsidRPr="009830FD" w:rsidRDefault="009830FD" w:rsidP="009830FD">
      <w:pPr>
        <w:widowControl w:val="0"/>
        <w:autoSpaceDE w:val="0"/>
        <w:spacing w:after="0" w:line="240" w:lineRule="auto"/>
        <w:jc w:val="center"/>
        <w:rPr>
          <w:rFonts w:ascii="Times New Roman" w:hAnsi="Times New Roman" w:cs="Times New Roman"/>
          <w:bCs/>
          <w:sz w:val="20"/>
          <w:szCs w:val="20"/>
        </w:rPr>
      </w:pPr>
      <w:r w:rsidRPr="009830FD">
        <w:rPr>
          <w:rFonts w:ascii="Times New Roman" w:hAnsi="Times New Roman" w:cs="Times New Roman"/>
          <w:bCs/>
          <w:sz w:val="20"/>
          <w:szCs w:val="20"/>
        </w:rPr>
        <w:t>Оренбургской области от 29.09.2021 № 9/5 «Об утверждении Положения о составе, порядке подготовки генерального плана, порядке подготовки изменений и внесение их в генеральный план, порядке подготовки плана реализации генерального плана Кинзельский сельсовет Красногвардейского района Оренбургской области»</w:t>
      </w:r>
    </w:p>
    <w:p w:rsidR="009830FD" w:rsidRPr="009830FD" w:rsidRDefault="009830FD" w:rsidP="009830FD">
      <w:pPr>
        <w:widowControl w:val="0"/>
        <w:autoSpaceDE w:val="0"/>
        <w:spacing w:after="0" w:line="240" w:lineRule="auto"/>
        <w:jc w:val="center"/>
        <w:rPr>
          <w:rFonts w:ascii="Times New Roman" w:hAnsi="Times New Roman" w:cs="Times New Roman"/>
          <w:bCs/>
          <w:sz w:val="20"/>
          <w:szCs w:val="20"/>
        </w:rPr>
      </w:pPr>
    </w:p>
    <w:p w:rsidR="009830FD" w:rsidRPr="009830FD" w:rsidRDefault="009830FD" w:rsidP="009830FD">
      <w:pPr>
        <w:widowControl w:val="0"/>
        <w:autoSpaceDE w:val="0"/>
        <w:spacing w:after="0" w:line="240" w:lineRule="auto"/>
        <w:jc w:val="center"/>
        <w:rPr>
          <w:rFonts w:ascii="Times New Roman" w:hAnsi="Times New Roman" w:cs="Times New Roman"/>
          <w:bCs/>
          <w:sz w:val="20"/>
          <w:szCs w:val="20"/>
        </w:rPr>
      </w:pPr>
    </w:p>
    <w:p w:rsidR="009830FD" w:rsidRPr="009830FD" w:rsidRDefault="009830FD" w:rsidP="009830FD">
      <w:pPr>
        <w:widowControl w:val="0"/>
        <w:autoSpaceDE w:val="0"/>
        <w:spacing w:after="0" w:line="240" w:lineRule="auto"/>
        <w:ind w:firstLine="709"/>
        <w:jc w:val="both"/>
        <w:rPr>
          <w:rFonts w:ascii="Times New Roman" w:hAnsi="Times New Roman" w:cs="Times New Roman"/>
          <w:bCs/>
          <w:sz w:val="20"/>
          <w:szCs w:val="20"/>
        </w:rPr>
      </w:pPr>
      <w:r w:rsidRPr="009830FD">
        <w:rPr>
          <w:rFonts w:ascii="Times New Roman" w:hAnsi="Times New Roman" w:cs="Times New Roman"/>
          <w:bCs/>
          <w:sz w:val="20"/>
          <w:szCs w:val="20"/>
        </w:rPr>
        <w:t>Рассмотрев протест прокуратуры Красногвардейского района от 31.10.2024 № 07-01-2024, в соответствии с Градостроительным кодексом Российской Федерации, Федеральным законом от 6 октября 2003 г. N 131-ФЗ "Об общих принципах организации местного самоуправления в Российской Федерации", Совет депутатов муниципального образования Кинзельский сельсовет Красногвардейского района Оренбургской области РЕШИЛ:</w:t>
      </w:r>
    </w:p>
    <w:p w:rsidR="009830FD" w:rsidRPr="009830FD" w:rsidRDefault="009830FD" w:rsidP="009830FD">
      <w:pPr>
        <w:widowControl w:val="0"/>
        <w:autoSpaceDE w:val="0"/>
        <w:spacing w:after="0" w:line="240" w:lineRule="auto"/>
        <w:ind w:firstLine="709"/>
        <w:jc w:val="both"/>
        <w:rPr>
          <w:rFonts w:ascii="Times New Roman" w:hAnsi="Times New Roman" w:cs="Times New Roman"/>
          <w:bCs/>
          <w:sz w:val="20"/>
          <w:szCs w:val="20"/>
        </w:rPr>
      </w:pPr>
      <w:r w:rsidRPr="009830FD">
        <w:rPr>
          <w:rFonts w:ascii="Times New Roman" w:hAnsi="Times New Roman" w:cs="Times New Roman"/>
          <w:bCs/>
          <w:sz w:val="20"/>
          <w:szCs w:val="20"/>
        </w:rPr>
        <w:t>1. Внести следующие изменения в Положение о составе, порядке подготовки генерального плана, порядке подготовки изменений и внесение их в генеральный план, порядке подготовки плана реализации генерального плана Кинзельский сельсовет Красногвардейского района Оренбургской области, утвержденный Решением Совета депутатов муниципального образования Кинзельский сельсовет Красногвардейского района Оренбургской области от 29.09.2021 № 9/5 (далее – Положение):</w:t>
      </w:r>
    </w:p>
    <w:p w:rsidR="009830FD" w:rsidRPr="009830FD" w:rsidRDefault="009830FD" w:rsidP="009830FD">
      <w:pPr>
        <w:widowControl w:val="0"/>
        <w:tabs>
          <w:tab w:val="left" w:pos="1680"/>
        </w:tabs>
        <w:autoSpaceDE w:val="0"/>
        <w:spacing w:after="0" w:line="240" w:lineRule="auto"/>
        <w:ind w:firstLine="709"/>
        <w:jc w:val="both"/>
        <w:rPr>
          <w:rFonts w:ascii="Times New Roman" w:hAnsi="Times New Roman" w:cs="Times New Roman"/>
          <w:bCs/>
          <w:sz w:val="20"/>
          <w:szCs w:val="20"/>
        </w:rPr>
      </w:pPr>
      <w:r w:rsidRPr="009830FD">
        <w:rPr>
          <w:rFonts w:ascii="Times New Roman" w:hAnsi="Times New Roman" w:cs="Times New Roman"/>
          <w:bCs/>
          <w:sz w:val="20"/>
          <w:szCs w:val="20"/>
        </w:rPr>
        <w:t>1.1. Пункт 20.2 Положения изложить в следующей редакции:</w:t>
      </w:r>
    </w:p>
    <w:p w:rsidR="009830FD" w:rsidRPr="009830FD" w:rsidRDefault="009830FD" w:rsidP="009830FD">
      <w:pPr>
        <w:widowControl w:val="0"/>
        <w:tabs>
          <w:tab w:val="left" w:pos="1680"/>
        </w:tabs>
        <w:autoSpaceDE w:val="0"/>
        <w:spacing w:after="0" w:line="240" w:lineRule="auto"/>
        <w:ind w:firstLine="709"/>
        <w:jc w:val="both"/>
        <w:rPr>
          <w:rFonts w:ascii="Times New Roman" w:hAnsi="Times New Roman" w:cs="Times New Roman"/>
          <w:bCs/>
          <w:sz w:val="20"/>
          <w:szCs w:val="20"/>
        </w:rPr>
      </w:pPr>
      <w:r w:rsidRPr="009830FD">
        <w:rPr>
          <w:rFonts w:ascii="Times New Roman" w:hAnsi="Times New Roman" w:cs="Times New Roman"/>
          <w:bCs/>
          <w:sz w:val="20"/>
          <w:szCs w:val="20"/>
        </w:rPr>
        <w:t>«20.2. Администрация Кинзельского сельсовета в пределах своей  компетенции обеспечивает доступ к проекту Генерального плана и  материалам по его обоснованию в информационной системе  территориального планирования (ФГИС ТП)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утверждения  Генерального плана, а в случае, предусмотренном частью 7.1  статьи 25  Градостроительного кодекса Российской Федерации, не менее чем за один  месяц до их утверждения.».</w:t>
      </w:r>
    </w:p>
    <w:p w:rsidR="009830FD" w:rsidRPr="009830FD" w:rsidRDefault="009830FD" w:rsidP="009830FD">
      <w:pPr>
        <w:widowControl w:val="0"/>
        <w:tabs>
          <w:tab w:val="left" w:pos="1680"/>
        </w:tabs>
        <w:autoSpaceDE w:val="0"/>
        <w:spacing w:after="0" w:line="240" w:lineRule="auto"/>
        <w:ind w:firstLine="709"/>
        <w:jc w:val="both"/>
        <w:rPr>
          <w:rFonts w:ascii="Times New Roman" w:hAnsi="Times New Roman" w:cs="Times New Roman"/>
          <w:bCs/>
          <w:sz w:val="20"/>
          <w:szCs w:val="20"/>
        </w:rPr>
      </w:pPr>
      <w:r w:rsidRPr="009830FD">
        <w:rPr>
          <w:rFonts w:ascii="Times New Roman" w:hAnsi="Times New Roman" w:cs="Times New Roman"/>
          <w:bCs/>
          <w:sz w:val="20"/>
          <w:szCs w:val="20"/>
        </w:rPr>
        <w:t xml:space="preserve">2. Настоящее Решение вступает в силу с момента его официального </w:t>
      </w:r>
      <w:r w:rsidRPr="009830FD">
        <w:rPr>
          <w:rFonts w:ascii="Times New Roman" w:hAnsi="Times New Roman" w:cs="Times New Roman"/>
          <w:bCs/>
          <w:sz w:val="20"/>
          <w:szCs w:val="20"/>
        </w:rPr>
        <w:lastRenderedPageBreak/>
        <w:t>опубликования/обнародования.</w:t>
      </w:r>
    </w:p>
    <w:p w:rsidR="009830FD" w:rsidRPr="009830FD" w:rsidRDefault="009830FD" w:rsidP="009830FD">
      <w:pPr>
        <w:widowControl w:val="0"/>
        <w:tabs>
          <w:tab w:val="left" w:pos="1680"/>
        </w:tabs>
        <w:autoSpaceDE w:val="0"/>
        <w:spacing w:after="0" w:line="240" w:lineRule="auto"/>
        <w:ind w:firstLine="709"/>
        <w:jc w:val="both"/>
        <w:rPr>
          <w:rFonts w:ascii="Times New Roman" w:hAnsi="Times New Roman" w:cs="Times New Roman"/>
          <w:bCs/>
          <w:sz w:val="20"/>
          <w:szCs w:val="20"/>
        </w:rPr>
      </w:pPr>
      <w:r w:rsidRPr="009830FD">
        <w:rPr>
          <w:rFonts w:ascii="Times New Roman" w:hAnsi="Times New Roman" w:cs="Times New Roman"/>
          <w:bCs/>
          <w:sz w:val="20"/>
          <w:szCs w:val="20"/>
        </w:rPr>
        <w:t>3. Контроль за исполнением настоящего Решения возложить на комиссию по вопросам финансово-экономического развития и сельскому хозяйству.</w:t>
      </w:r>
    </w:p>
    <w:p w:rsidR="009830FD" w:rsidRPr="009830FD" w:rsidRDefault="009830FD" w:rsidP="009830FD">
      <w:pPr>
        <w:widowControl w:val="0"/>
        <w:tabs>
          <w:tab w:val="left" w:pos="1680"/>
        </w:tabs>
        <w:autoSpaceDE w:val="0"/>
        <w:spacing w:after="0" w:line="240" w:lineRule="auto"/>
        <w:jc w:val="both"/>
        <w:rPr>
          <w:rFonts w:ascii="Times New Roman" w:hAnsi="Times New Roman" w:cs="Times New Roman"/>
          <w:bCs/>
          <w:sz w:val="20"/>
          <w:szCs w:val="20"/>
        </w:rPr>
      </w:pPr>
    </w:p>
    <w:p w:rsidR="009830FD" w:rsidRPr="009830FD" w:rsidRDefault="009830FD" w:rsidP="009830FD">
      <w:pPr>
        <w:spacing w:after="0" w:line="240" w:lineRule="auto"/>
        <w:rPr>
          <w:rFonts w:ascii="Times New Roman" w:hAnsi="Times New Roman" w:cs="Times New Roman"/>
          <w:color w:val="000000"/>
          <w:sz w:val="20"/>
          <w:szCs w:val="20"/>
        </w:rPr>
      </w:pPr>
      <w:r w:rsidRPr="009830FD">
        <w:rPr>
          <w:rFonts w:ascii="Times New Roman" w:hAnsi="Times New Roman" w:cs="Times New Roman"/>
          <w:color w:val="000000"/>
          <w:sz w:val="20"/>
          <w:szCs w:val="20"/>
        </w:rPr>
        <w:t xml:space="preserve">Председатель Совета депутатов                       Т.Н. Юрко                              </w:t>
      </w:r>
    </w:p>
    <w:p w:rsidR="00607764" w:rsidRDefault="00607764" w:rsidP="009830FD">
      <w:pPr>
        <w:spacing w:after="0" w:line="240" w:lineRule="auto"/>
        <w:rPr>
          <w:rFonts w:ascii="Times New Roman" w:hAnsi="Times New Roman" w:cs="Times New Roman"/>
          <w:color w:val="000000"/>
          <w:sz w:val="20"/>
          <w:szCs w:val="20"/>
        </w:rPr>
      </w:pPr>
    </w:p>
    <w:p w:rsidR="009830FD" w:rsidRPr="009830FD" w:rsidRDefault="009830FD" w:rsidP="009830FD">
      <w:pPr>
        <w:spacing w:after="0" w:line="240" w:lineRule="auto"/>
        <w:rPr>
          <w:rFonts w:ascii="Times New Roman" w:hAnsi="Times New Roman" w:cs="Times New Roman"/>
          <w:color w:val="000000"/>
          <w:sz w:val="20"/>
          <w:szCs w:val="20"/>
        </w:rPr>
      </w:pPr>
      <w:r w:rsidRPr="009830FD">
        <w:rPr>
          <w:rFonts w:ascii="Times New Roman" w:hAnsi="Times New Roman" w:cs="Times New Roman"/>
          <w:color w:val="000000"/>
          <w:sz w:val="20"/>
          <w:szCs w:val="20"/>
        </w:rPr>
        <w:t xml:space="preserve">Глава сельсовета </w:t>
      </w:r>
      <w:r>
        <w:rPr>
          <w:rFonts w:ascii="Times New Roman" w:hAnsi="Times New Roman" w:cs="Times New Roman"/>
          <w:color w:val="000000"/>
          <w:sz w:val="20"/>
          <w:szCs w:val="20"/>
        </w:rPr>
        <w:t xml:space="preserve">                  </w:t>
      </w:r>
      <w:r w:rsidRPr="009830FD">
        <w:rPr>
          <w:rFonts w:ascii="Times New Roman" w:hAnsi="Times New Roman" w:cs="Times New Roman"/>
          <w:color w:val="000000"/>
          <w:sz w:val="20"/>
          <w:szCs w:val="20"/>
        </w:rPr>
        <w:t xml:space="preserve">                      Г.Н. Работягов</w:t>
      </w:r>
    </w:p>
    <w:p w:rsidR="009830FD" w:rsidRPr="009830FD" w:rsidRDefault="009830FD" w:rsidP="009830FD">
      <w:pPr>
        <w:widowControl w:val="0"/>
        <w:autoSpaceDE w:val="0"/>
        <w:spacing w:after="0" w:line="240" w:lineRule="auto"/>
        <w:jc w:val="center"/>
        <w:rPr>
          <w:rFonts w:ascii="Times New Roman" w:hAnsi="Times New Roman" w:cs="Times New Roman"/>
          <w:noProof/>
          <w:sz w:val="20"/>
          <w:szCs w:val="20"/>
        </w:rPr>
      </w:pPr>
    </w:p>
    <w:p w:rsidR="009830FD" w:rsidRPr="009830FD" w:rsidRDefault="009830FD" w:rsidP="009830FD">
      <w:pPr>
        <w:tabs>
          <w:tab w:val="right" w:pos="900"/>
        </w:tabs>
        <w:spacing w:after="0" w:line="240" w:lineRule="auto"/>
        <w:jc w:val="center"/>
        <w:rPr>
          <w:rFonts w:ascii="Times New Roman" w:hAnsi="Times New Roman" w:cs="Times New Roman"/>
          <w:b/>
          <w:sz w:val="20"/>
          <w:szCs w:val="20"/>
        </w:rPr>
      </w:pPr>
    </w:p>
    <w:p w:rsidR="009830FD" w:rsidRPr="009830FD" w:rsidRDefault="009830FD" w:rsidP="009830FD">
      <w:pPr>
        <w:tabs>
          <w:tab w:val="right" w:pos="900"/>
        </w:tabs>
        <w:spacing w:after="0" w:line="240" w:lineRule="auto"/>
        <w:jc w:val="center"/>
        <w:rPr>
          <w:rFonts w:ascii="Times New Roman" w:hAnsi="Times New Roman" w:cs="Times New Roman"/>
          <w:b/>
          <w:sz w:val="20"/>
          <w:szCs w:val="20"/>
        </w:rPr>
      </w:pPr>
    </w:p>
    <w:p w:rsidR="009830FD" w:rsidRPr="009830FD" w:rsidRDefault="009830FD" w:rsidP="009830FD">
      <w:pPr>
        <w:tabs>
          <w:tab w:val="right" w:pos="900"/>
        </w:tabs>
        <w:spacing w:after="0" w:line="240" w:lineRule="auto"/>
        <w:jc w:val="center"/>
        <w:rPr>
          <w:rFonts w:ascii="Times New Roman" w:hAnsi="Times New Roman" w:cs="Times New Roman"/>
          <w:b/>
          <w:sz w:val="20"/>
          <w:szCs w:val="20"/>
        </w:rPr>
      </w:pPr>
      <w:r w:rsidRPr="009830FD">
        <w:rPr>
          <w:rFonts w:ascii="Times New Roman" w:hAnsi="Times New Roman" w:cs="Times New Roman"/>
          <w:noProof/>
          <w:sz w:val="20"/>
          <w:szCs w:val="20"/>
        </w:rPr>
        <w:drawing>
          <wp:inline distT="0" distB="0" distL="0" distR="0">
            <wp:extent cx="390525" cy="424191"/>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2105" cy="425907"/>
                    </a:xfrm>
                    <a:prstGeom prst="rect">
                      <a:avLst/>
                    </a:prstGeom>
                    <a:solidFill>
                      <a:srgbClr val="FF0000"/>
                    </a:solidFill>
                    <a:ln>
                      <a:noFill/>
                    </a:ln>
                  </pic:spPr>
                </pic:pic>
              </a:graphicData>
            </a:graphic>
          </wp:inline>
        </w:drawing>
      </w:r>
    </w:p>
    <w:p w:rsidR="009830FD" w:rsidRPr="009830FD" w:rsidRDefault="009830FD" w:rsidP="009830FD">
      <w:pPr>
        <w:pStyle w:val="ConsTitle"/>
        <w:widowControl/>
        <w:ind w:right="0"/>
        <w:jc w:val="center"/>
        <w:rPr>
          <w:rFonts w:ascii="Times New Roman" w:hAnsi="Times New Roman" w:cs="Times New Roman"/>
          <w:sz w:val="20"/>
          <w:szCs w:val="20"/>
        </w:rPr>
      </w:pPr>
      <w:r w:rsidRPr="009830FD">
        <w:rPr>
          <w:rFonts w:ascii="Times New Roman" w:hAnsi="Times New Roman" w:cs="Times New Roman"/>
          <w:sz w:val="20"/>
          <w:szCs w:val="20"/>
        </w:rPr>
        <w:t>Совет депутатов</w:t>
      </w:r>
    </w:p>
    <w:p w:rsidR="009830FD" w:rsidRPr="009830FD" w:rsidRDefault="009830FD" w:rsidP="009830FD">
      <w:pPr>
        <w:pStyle w:val="ConsTitle"/>
        <w:widowControl/>
        <w:ind w:right="0"/>
        <w:jc w:val="center"/>
        <w:rPr>
          <w:rFonts w:ascii="Times New Roman" w:hAnsi="Times New Roman" w:cs="Times New Roman"/>
          <w:sz w:val="20"/>
          <w:szCs w:val="20"/>
        </w:rPr>
      </w:pPr>
      <w:r w:rsidRPr="009830FD">
        <w:rPr>
          <w:rFonts w:ascii="Times New Roman" w:hAnsi="Times New Roman" w:cs="Times New Roman"/>
          <w:sz w:val="20"/>
          <w:szCs w:val="20"/>
        </w:rPr>
        <w:t>муниципального образования</w:t>
      </w:r>
    </w:p>
    <w:p w:rsidR="009830FD" w:rsidRPr="009830FD" w:rsidRDefault="009830FD" w:rsidP="009830FD">
      <w:pPr>
        <w:pStyle w:val="ConsTitle"/>
        <w:widowControl/>
        <w:ind w:right="0"/>
        <w:jc w:val="center"/>
        <w:rPr>
          <w:rFonts w:ascii="Times New Roman" w:hAnsi="Times New Roman" w:cs="Times New Roman"/>
          <w:sz w:val="20"/>
          <w:szCs w:val="20"/>
        </w:rPr>
      </w:pPr>
      <w:r w:rsidRPr="009830FD">
        <w:rPr>
          <w:rFonts w:ascii="Times New Roman" w:hAnsi="Times New Roman" w:cs="Times New Roman"/>
          <w:sz w:val="20"/>
          <w:szCs w:val="20"/>
        </w:rPr>
        <w:t>Кинзельский сельсовет</w:t>
      </w:r>
    </w:p>
    <w:p w:rsidR="009830FD" w:rsidRPr="009830FD" w:rsidRDefault="009830FD" w:rsidP="009830FD">
      <w:pPr>
        <w:pStyle w:val="ConsTitle"/>
        <w:widowControl/>
        <w:ind w:right="0"/>
        <w:jc w:val="center"/>
        <w:rPr>
          <w:rFonts w:ascii="Times New Roman" w:hAnsi="Times New Roman" w:cs="Times New Roman"/>
          <w:sz w:val="20"/>
          <w:szCs w:val="20"/>
        </w:rPr>
      </w:pPr>
      <w:r w:rsidRPr="009830FD">
        <w:rPr>
          <w:rFonts w:ascii="Times New Roman" w:hAnsi="Times New Roman" w:cs="Times New Roman"/>
          <w:sz w:val="20"/>
          <w:szCs w:val="20"/>
        </w:rPr>
        <w:t>Красногвардейского района</w:t>
      </w:r>
    </w:p>
    <w:p w:rsidR="009830FD" w:rsidRPr="009830FD" w:rsidRDefault="009830FD" w:rsidP="009830FD">
      <w:pPr>
        <w:pStyle w:val="ConsTitle"/>
        <w:widowControl/>
        <w:ind w:right="0"/>
        <w:jc w:val="center"/>
        <w:rPr>
          <w:rFonts w:ascii="Times New Roman" w:hAnsi="Times New Roman" w:cs="Times New Roman"/>
          <w:sz w:val="20"/>
          <w:szCs w:val="20"/>
        </w:rPr>
      </w:pPr>
      <w:r w:rsidRPr="009830FD">
        <w:rPr>
          <w:rFonts w:ascii="Times New Roman" w:hAnsi="Times New Roman" w:cs="Times New Roman"/>
          <w:sz w:val="20"/>
          <w:szCs w:val="20"/>
        </w:rPr>
        <w:t>Оренбургской области</w:t>
      </w:r>
    </w:p>
    <w:p w:rsidR="009830FD" w:rsidRPr="009830FD" w:rsidRDefault="009830FD" w:rsidP="009830FD">
      <w:pPr>
        <w:pStyle w:val="ConsTitle"/>
        <w:widowControl/>
        <w:ind w:right="0"/>
        <w:jc w:val="center"/>
        <w:rPr>
          <w:rFonts w:ascii="Times New Roman" w:hAnsi="Times New Roman" w:cs="Times New Roman"/>
          <w:sz w:val="20"/>
          <w:szCs w:val="20"/>
        </w:rPr>
      </w:pPr>
      <w:r w:rsidRPr="009830FD">
        <w:rPr>
          <w:rFonts w:ascii="Times New Roman" w:hAnsi="Times New Roman" w:cs="Times New Roman"/>
          <w:sz w:val="20"/>
          <w:szCs w:val="20"/>
        </w:rPr>
        <w:t>четвертого созыва</w:t>
      </w:r>
    </w:p>
    <w:p w:rsidR="009830FD" w:rsidRPr="009830FD" w:rsidRDefault="009830FD" w:rsidP="009830FD">
      <w:pPr>
        <w:pStyle w:val="ConsTitle"/>
        <w:widowControl/>
        <w:ind w:right="0"/>
        <w:jc w:val="center"/>
        <w:rPr>
          <w:rFonts w:ascii="Times New Roman" w:hAnsi="Times New Roman" w:cs="Times New Roman"/>
          <w:sz w:val="20"/>
          <w:szCs w:val="20"/>
        </w:rPr>
      </w:pPr>
      <w:r w:rsidRPr="009830FD">
        <w:rPr>
          <w:rFonts w:ascii="Times New Roman" w:hAnsi="Times New Roman" w:cs="Times New Roman"/>
          <w:sz w:val="20"/>
          <w:szCs w:val="20"/>
        </w:rPr>
        <w:t>с. Кинзелька</w:t>
      </w:r>
    </w:p>
    <w:p w:rsidR="009830FD" w:rsidRPr="009830FD" w:rsidRDefault="009830FD" w:rsidP="009830FD">
      <w:pPr>
        <w:pStyle w:val="ConsTitle"/>
        <w:widowControl/>
        <w:ind w:right="0"/>
        <w:jc w:val="center"/>
        <w:rPr>
          <w:rFonts w:ascii="Times New Roman" w:hAnsi="Times New Roman" w:cs="Times New Roman"/>
          <w:sz w:val="20"/>
          <w:szCs w:val="20"/>
        </w:rPr>
      </w:pPr>
    </w:p>
    <w:p w:rsidR="009830FD" w:rsidRPr="009830FD" w:rsidRDefault="009830FD" w:rsidP="009830FD">
      <w:pPr>
        <w:pStyle w:val="ConsTitle"/>
        <w:widowControl/>
        <w:ind w:right="0"/>
        <w:jc w:val="center"/>
        <w:rPr>
          <w:rFonts w:ascii="Times New Roman" w:hAnsi="Times New Roman" w:cs="Times New Roman"/>
          <w:sz w:val="20"/>
          <w:szCs w:val="20"/>
        </w:rPr>
      </w:pPr>
      <w:r w:rsidRPr="009830FD">
        <w:rPr>
          <w:rFonts w:ascii="Times New Roman" w:hAnsi="Times New Roman" w:cs="Times New Roman"/>
          <w:sz w:val="20"/>
          <w:szCs w:val="20"/>
        </w:rPr>
        <w:t>РЕШЕНИЕ</w:t>
      </w:r>
    </w:p>
    <w:p w:rsidR="009830FD" w:rsidRPr="009830FD" w:rsidRDefault="009830FD" w:rsidP="009830FD">
      <w:pPr>
        <w:tabs>
          <w:tab w:val="right" w:pos="0"/>
        </w:tabs>
        <w:spacing w:after="0" w:line="240" w:lineRule="auto"/>
        <w:jc w:val="center"/>
        <w:rPr>
          <w:rFonts w:ascii="Times New Roman" w:hAnsi="Times New Roman" w:cs="Times New Roman"/>
          <w:sz w:val="20"/>
          <w:szCs w:val="20"/>
        </w:rPr>
      </w:pPr>
    </w:p>
    <w:p w:rsidR="009830FD" w:rsidRPr="009830FD" w:rsidRDefault="009830FD" w:rsidP="009830FD">
      <w:pPr>
        <w:tabs>
          <w:tab w:val="left" w:pos="851"/>
        </w:tabs>
        <w:spacing w:after="0" w:line="240" w:lineRule="auto"/>
        <w:jc w:val="center"/>
        <w:rPr>
          <w:rFonts w:ascii="Times New Roman" w:hAnsi="Times New Roman" w:cs="Times New Roman"/>
          <w:sz w:val="20"/>
          <w:szCs w:val="20"/>
        </w:rPr>
      </w:pPr>
      <w:r w:rsidRPr="009830FD">
        <w:rPr>
          <w:rFonts w:ascii="Times New Roman" w:hAnsi="Times New Roman" w:cs="Times New Roman"/>
          <w:sz w:val="20"/>
          <w:szCs w:val="20"/>
        </w:rPr>
        <w:t>20.12.2024                                                                 № 35/4</w:t>
      </w:r>
    </w:p>
    <w:p w:rsidR="009830FD" w:rsidRPr="009830FD" w:rsidRDefault="009830FD" w:rsidP="009830FD">
      <w:pPr>
        <w:pStyle w:val="Style2"/>
        <w:widowControl/>
        <w:spacing w:before="29"/>
        <w:ind w:right="-244"/>
        <w:rPr>
          <w:sz w:val="20"/>
          <w:szCs w:val="20"/>
        </w:rPr>
      </w:pPr>
    </w:p>
    <w:p w:rsidR="009830FD" w:rsidRPr="009830FD" w:rsidRDefault="009830FD" w:rsidP="009830FD">
      <w:pPr>
        <w:spacing w:after="0" w:line="240" w:lineRule="auto"/>
        <w:jc w:val="center"/>
        <w:rPr>
          <w:rFonts w:ascii="Times New Roman" w:hAnsi="Times New Roman" w:cs="Times New Roman"/>
          <w:sz w:val="20"/>
          <w:szCs w:val="20"/>
        </w:rPr>
      </w:pPr>
      <w:r w:rsidRPr="009830FD">
        <w:rPr>
          <w:rFonts w:ascii="Times New Roman" w:hAnsi="Times New Roman" w:cs="Times New Roman"/>
          <w:sz w:val="20"/>
          <w:szCs w:val="20"/>
        </w:rPr>
        <w:t>О плане работы Совета депутатов</w:t>
      </w:r>
    </w:p>
    <w:p w:rsidR="009830FD" w:rsidRPr="009830FD" w:rsidRDefault="009830FD" w:rsidP="009830FD">
      <w:pPr>
        <w:spacing w:after="0" w:line="240" w:lineRule="auto"/>
        <w:jc w:val="center"/>
        <w:rPr>
          <w:rFonts w:ascii="Times New Roman" w:hAnsi="Times New Roman" w:cs="Times New Roman"/>
          <w:sz w:val="20"/>
          <w:szCs w:val="20"/>
        </w:rPr>
      </w:pPr>
      <w:r w:rsidRPr="009830FD">
        <w:rPr>
          <w:rFonts w:ascii="Times New Roman" w:hAnsi="Times New Roman" w:cs="Times New Roman"/>
          <w:sz w:val="20"/>
          <w:szCs w:val="20"/>
        </w:rPr>
        <w:t xml:space="preserve"> муниципального образования Кинзельский сельсовет</w:t>
      </w:r>
    </w:p>
    <w:p w:rsidR="009830FD" w:rsidRPr="009830FD" w:rsidRDefault="009830FD" w:rsidP="009830FD">
      <w:pPr>
        <w:spacing w:after="0" w:line="240" w:lineRule="auto"/>
        <w:jc w:val="center"/>
        <w:rPr>
          <w:rFonts w:ascii="Times New Roman" w:hAnsi="Times New Roman" w:cs="Times New Roman"/>
          <w:sz w:val="20"/>
          <w:szCs w:val="20"/>
        </w:rPr>
      </w:pPr>
      <w:r w:rsidRPr="009830FD">
        <w:rPr>
          <w:rFonts w:ascii="Times New Roman" w:hAnsi="Times New Roman" w:cs="Times New Roman"/>
          <w:sz w:val="20"/>
          <w:szCs w:val="20"/>
        </w:rPr>
        <w:t xml:space="preserve"> Красногвардейского района Оренбургской области на 1 полугодие 2025 года</w:t>
      </w:r>
    </w:p>
    <w:p w:rsidR="009830FD" w:rsidRPr="009830FD" w:rsidRDefault="009830FD" w:rsidP="009830FD">
      <w:pPr>
        <w:spacing w:after="0" w:line="240" w:lineRule="auto"/>
        <w:jc w:val="center"/>
        <w:rPr>
          <w:rFonts w:ascii="Times New Roman" w:hAnsi="Times New Roman" w:cs="Times New Roman"/>
          <w:sz w:val="20"/>
          <w:szCs w:val="20"/>
        </w:rPr>
      </w:pPr>
    </w:p>
    <w:p w:rsidR="009830FD" w:rsidRPr="009830FD" w:rsidRDefault="009830FD" w:rsidP="009830FD">
      <w:pPr>
        <w:spacing w:after="0" w:line="240" w:lineRule="auto"/>
        <w:ind w:firstLine="709"/>
        <w:jc w:val="both"/>
        <w:rPr>
          <w:rFonts w:ascii="Times New Roman" w:hAnsi="Times New Roman" w:cs="Times New Roman"/>
          <w:sz w:val="20"/>
          <w:szCs w:val="20"/>
        </w:rPr>
      </w:pPr>
      <w:r w:rsidRPr="009830FD">
        <w:rPr>
          <w:rFonts w:ascii="Times New Roman" w:hAnsi="Times New Roman" w:cs="Times New Roman"/>
          <w:sz w:val="20"/>
          <w:szCs w:val="20"/>
        </w:rPr>
        <w:t xml:space="preserve">     В соответствии со статьей 20 Устава муниципального образования Кинзельский сельсовет, Регламентом Совета депутатов муниципального образования Кинзельский сельсовет, Положением о постоянных комиссиях Совета депутатов муниципального образования Кинзельский сельсовет Совет депутатов РРЕШИЛ:</w:t>
      </w:r>
    </w:p>
    <w:p w:rsidR="009830FD" w:rsidRPr="009830FD" w:rsidRDefault="009830FD" w:rsidP="009830FD">
      <w:pPr>
        <w:numPr>
          <w:ilvl w:val="0"/>
          <w:numId w:val="25"/>
        </w:numPr>
        <w:tabs>
          <w:tab w:val="left" w:pos="0"/>
        </w:tabs>
        <w:suppressAutoHyphens/>
        <w:spacing w:after="0" w:line="240" w:lineRule="auto"/>
        <w:ind w:left="0" w:firstLine="709"/>
        <w:jc w:val="both"/>
        <w:rPr>
          <w:rFonts w:ascii="Times New Roman" w:hAnsi="Times New Roman" w:cs="Times New Roman"/>
          <w:sz w:val="20"/>
          <w:szCs w:val="20"/>
        </w:rPr>
      </w:pPr>
      <w:r w:rsidRPr="009830FD">
        <w:rPr>
          <w:rFonts w:ascii="Times New Roman" w:hAnsi="Times New Roman" w:cs="Times New Roman"/>
          <w:sz w:val="20"/>
          <w:szCs w:val="20"/>
        </w:rPr>
        <w:t>Утвердить план работы Совета депутатов муниципального образования Кинзельский сельсовет на 1 полугодие 2025 года согласно приложению.</w:t>
      </w:r>
    </w:p>
    <w:p w:rsidR="009830FD" w:rsidRPr="009830FD" w:rsidRDefault="009830FD" w:rsidP="009830FD">
      <w:pPr>
        <w:numPr>
          <w:ilvl w:val="0"/>
          <w:numId w:val="25"/>
        </w:numPr>
        <w:tabs>
          <w:tab w:val="left" w:pos="0"/>
        </w:tabs>
        <w:suppressAutoHyphens/>
        <w:spacing w:after="0" w:line="240" w:lineRule="auto"/>
        <w:ind w:left="0" w:firstLine="709"/>
        <w:jc w:val="both"/>
        <w:rPr>
          <w:rFonts w:ascii="Times New Roman" w:hAnsi="Times New Roman" w:cs="Times New Roman"/>
          <w:sz w:val="20"/>
          <w:szCs w:val="20"/>
        </w:rPr>
      </w:pPr>
      <w:r w:rsidRPr="009830FD">
        <w:rPr>
          <w:rFonts w:ascii="Times New Roman" w:hAnsi="Times New Roman" w:cs="Times New Roman"/>
          <w:sz w:val="20"/>
          <w:szCs w:val="20"/>
        </w:rPr>
        <w:t>Установить, что настоящее решение вступает в силу со дня его подписания.</w:t>
      </w:r>
    </w:p>
    <w:p w:rsidR="009830FD" w:rsidRPr="009830FD" w:rsidRDefault="009830FD" w:rsidP="009830FD">
      <w:pPr>
        <w:numPr>
          <w:ilvl w:val="0"/>
          <w:numId w:val="25"/>
        </w:numPr>
        <w:tabs>
          <w:tab w:val="left" w:pos="0"/>
        </w:tabs>
        <w:suppressAutoHyphens/>
        <w:spacing w:after="0" w:line="240" w:lineRule="auto"/>
        <w:ind w:left="0" w:firstLine="709"/>
        <w:jc w:val="both"/>
        <w:rPr>
          <w:rFonts w:ascii="Times New Roman" w:hAnsi="Times New Roman" w:cs="Times New Roman"/>
          <w:sz w:val="20"/>
          <w:szCs w:val="20"/>
        </w:rPr>
      </w:pPr>
      <w:r w:rsidRPr="009830FD">
        <w:rPr>
          <w:rFonts w:ascii="Times New Roman" w:hAnsi="Times New Roman" w:cs="Times New Roman"/>
          <w:sz w:val="20"/>
          <w:szCs w:val="20"/>
        </w:rPr>
        <w:t xml:space="preserve">  Контроль за исполнением настоящего решения оставляю за собой.</w:t>
      </w:r>
    </w:p>
    <w:p w:rsidR="009830FD" w:rsidRPr="009830FD" w:rsidRDefault="009830FD" w:rsidP="009830FD">
      <w:pPr>
        <w:spacing w:after="0" w:line="240" w:lineRule="auto"/>
        <w:rPr>
          <w:rFonts w:ascii="Times New Roman" w:hAnsi="Times New Roman" w:cs="Times New Roman"/>
          <w:sz w:val="20"/>
          <w:szCs w:val="20"/>
        </w:rPr>
      </w:pPr>
    </w:p>
    <w:p w:rsidR="009830FD" w:rsidRPr="009830FD" w:rsidRDefault="009830FD" w:rsidP="009830FD">
      <w:pPr>
        <w:tabs>
          <w:tab w:val="left" w:pos="7511"/>
        </w:tabs>
        <w:spacing w:after="0" w:line="240" w:lineRule="auto"/>
        <w:rPr>
          <w:rFonts w:ascii="Times New Roman" w:hAnsi="Times New Roman" w:cs="Times New Roman"/>
          <w:sz w:val="20"/>
          <w:szCs w:val="20"/>
        </w:rPr>
      </w:pPr>
      <w:r w:rsidRPr="009830FD">
        <w:rPr>
          <w:rFonts w:ascii="Times New Roman" w:hAnsi="Times New Roman" w:cs="Times New Roman"/>
          <w:sz w:val="20"/>
          <w:szCs w:val="20"/>
        </w:rPr>
        <w:t xml:space="preserve">Председатель Совета Депутатов                      Т.Н. Юрко </w:t>
      </w:r>
    </w:p>
    <w:p w:rsidR="00607764" w:rsidRDefault="00607764" w:rsidP="009830FD">
      <w:pPr>
        <w:spacing w:after="0" w:line="240" w:lineRule="auto"/>
        <w:rPr>
          <w:rFonts w:ascii="Times New Roman" w:hAnsi="Times New Roman" w:cs="Times New Roman"/>
          <w:sz w:val="20"/>
          <w:szCs w:val="20"/>
        </w:rPr>
      </w:pPr>
    </w:p>
    <w:p w:rsidR="009830FD" w:rsidRPr="009830FD" w:rsidRDefault="009830FD" w:rsidP="009830FD">
      <w:pPr>
        <w:spacing w:after="0" w:line="240" w:lineRule="auto"/>
        <w:rPr>
          <w:rFonts w:ascii="Times New Roman" w:hAnsi="Times New Roman" w:cs="Times New Roman"/>
          <w:sz w:val="20"/>
          <w:szCs w:val="20"/>
        </w:rPr>
      </w:pPr>
      <w:r w:rsidRPr="009830FD">
        <w:rPr>
          <w:rFonts w:ascii="Times New Roman" w:hAnsi="Times New Roman" w:cs="Times New Roman"/>
          <w:sz w:val="20"/>
          <w:szCs w:val="20"/>
        </w:rPr>
        <w:t xml:space="preserve">Глава сельсовета   </w:t>
      </w:r>
      <w:r w:rsidR="00607764">
        <w:rPr>
          <w:rFonts w:ascii="Times New Roman" w:hAnsi="Times New Roman" w:cs="Times New Roman"/>
          <w:sz w:val="20"/>
          <w:szCs w:val="20"/>
        </w:rPr>
        <w:t xml:space="preserve">  </w:t>
      </w:r>
      <w:r w:rsidRPr="009830FD">
        <w:rPr>
          <w:rFonts w:ascii="Times New Roman" w:hAnsi="Times New Roman" w:cs="Times New Roman"/>
          <w:sz w:val="20"/>
          <w:szCs w:val="20"/>
        </w:rPr>
        <w:t xml:space="preserve">                                    Г.Н. Работягов </w:t>
      </w:r>
    </w:p>
    <w:p w:rsidR="009830FD" w:rsidRDefault="009830FD" w:rsidP="009830FD">
      <w:pPr>
        <w:spacing w:after="0" w:line="240" w:lineRule="auto"/>
        <w:jc w:val="right"/>
        <w:rPr>
          <w:rFonts w:ascii="Times New Roman" w:hAnsi="Times New Roman" w:cs="Times New Roman"/>
          <w:sz w:val="20"/>
          <w:szCs w:val="20"/>
        </w:rPr>
      </w:pPr>
    </w:p>
    <w:p w:rsidR="00607764" w:rsidRPr="009830FD" w:rsidRDefault="00607764" w:rsidP="009830FD">
      <w:pPr>
        <w:spacing w:after="0" w:line="240" w:lineRule="auto"/>
        <w:jc w:val="right"/>
        <w:rPr>
          <w:rFonts w:ascii="Times New Roman" w:hAnsi="Times New Roman" w:cs="Times New Roman"/>
          <w:sz w:val="20"/>
          <w:szCs w:val="20"/>
        </w:rPr>
      </w:pPr>
    </w:p>
    <w:p w:rsidR="009830FD" w:rsidRPr="009830FD" w:rsidRDefault="009830FD" w:rsidP="009830FD">
      <w:pPr>
        <w:spacing w:after="0" w:line="240" w:lineRule="auto"/>
        <w:jc w:val="right"/>
        <w:rPr>
          <w:rFonts w:ascii="Times New Roman" w:hAnsi="Times New Roman" w:cs="Times New Roman"/>
          <w:sz w:val="20"/>
          <w:szCs w:val="20"/>
        </w:rPr>
      </w:pPr>
      <w:r w:rsidRPr="009830FD">
        <w:rPr>
          <w:rFonts w:ascii="Times New Roman" w:hAnsi="Times New Roman" w:cs="Times New Roman"/>
          <w:sz w:val="20"/>
          <w:szCs w:val="20"/>
        </w:rPr>
        <w:t xml:space="preserve">Приложение </w:t>
      </w:r>
    </w:p>
    <w:p w:rsidR="009830FD" w:rsidRPr="009830FD" w:rsidRDefault="009830FD" w:rsidP="009830FD">
      <w:pPr>
        <w:spacing w:after="0" w:line="240" w:lineRule="auto"/>
        <w:jc w:val="right"/>
        <w:rPr>
          <w:rFonts w:ascii="Times New Roman" w:hAnsi="Times New Roman" w:cs="Times New Roman"/>
          <w:sz w:val="20"/>
          <w:szCs w:val="20"/>
        </w:rPr>
      </w:pPr>
      <w:r w:rsidRPr="009830FD">
        <w:rPr>
          <w:rFonts w:ascii="Times New Roman" w:hAnsi="Times New Roman" w:cs="Times New Roman"/>
          <w:sz w:val="20"/>
          <w:szCs w:val="20"/>
        </w:rPr>
        <w:t>к решению Совета депутатов</w:t>
      </w:r>
    </w:p>
    <w:p w:rsidR="009830FD" w:rsidRPr="009830FD" w:rsidRDefault="009830FD" w:rsidP="009830FD">
      <w:pPr>
        <w:spacing w:after="0" w:line="240" w:lineRule="auto"/>
        <w:jc w:val="right"/>
        <w:rPr>
          <w:rFonts w:ascii="Times New Roman" w:hAnsi="Times New Roman" w:cs="Times New Roman"/>
          <w:sz w:val="20"/>
          <w:szCs w:val="20"/>
        </w:rPr>
      </w:pPr>
      <w:r w:rsidRPr="009830FD">
        <w:rPr>
          <w:rFonts w:ascii="Times New Roman" w:hAnsi="Times New Roman" w:cs="Times New Roman"/>
          <w:sz w:val="20"/>
          <w:szCs w:val="20"/>
        </w:rPr>
        <w:t>муниципального образования</w:t>
      </w:r>
    </w:p>
    <w:p w:rsidR="009830FD" w:rsidRPr="009830FD" w:rsidRDefault="009830FD" w:rsidP="009830FD">
      <w:pPr>
        <w:spacing w:after="0" w:line="240" w:lineRule="auto"/>
        <w:jc w:val="right"/>
        <w:rPr>
          <w:rFonts w:ascii="Times New Roman" w:hAnsi="Times New Roman" w:cs="Times New Roman"/>
          <w:sz w:val="20"/>
          <w:szCs w:val="20"/>
        </w:rPr>
      </w:pPr>
      <w:r w:rsidRPr="009830FD">
        <w:rPr>
          <w:rFonts w:ascii="Times New Roman" w:hAnsi="Times New Roman" w:cs="Times New Roman"/>
          <w:sz w:val="20"/>
          <w:szCs w:val="20"/>
        </w:rPr>
        <w:t>Кинзельский сельсовет</w:t>
      </w:r>
    </w:p>
    <w:p w:rsidR="009830FD" w:rsidRPr="009830FD" w:rsidRDefault="009830FD" w:rsidP="009830FD">
      <w:pPr>
        <w:spacing w:after="0" w:line="240" w:lineRule="auto"/>
        <w:jc w:val="right"/>
        <w:rPr>
          <w:rFonts w:ascii="Times New Roman" w:hAnsi="Times New Roman" w:cs="Times New Roman"/>
          <w:sz w:val="20"/>
          <w:szCs w:val="20"/>
        </w:rPr>
      </w:pPr>
      <w:r w:rsidRPr="009830FD">
        <w:rPr>
          <w:rFonts w:ascii="Times New Roman" w:hAnsi="Times New Roman" w:cs="Times New Roman"/>
          <w:sz w:val="20"/>
          <w:szCs w:val="20"/>
        </w:rPr>
        <w:t>Красногвардейского района</w:t>
      </w:r>
    </w:p>
    <w:p w:rsidR="009830FD" w:rsidRPr="009830FD" w:rsidRDefault="009830FD" w:rsidP="009830FD">
      <w:pPr>
        <w:spacing w:after="0" w:line="240" w:lineRule="auto"/>
        <w:jc w:val="right"/>
        <w:rPr>
          <w:rFonts w:ascii="Times New Roman" w:hAnsi="Times New Roman" w:cs="Times New Roman"/>
          <w:sz w:val="20"/>
          <w:szCs w:val="20"/>
        </w:rPr>
      </w:pPr>
      <w:r w:rsidRPr="009830FD">
        <w:rPr>
          <w:rFonts w:ascii="Times New Roman" w:hAnsi="Times New Roman" w:cs="Times New Roman"/>
          <w:sz w:val="20"/>
          <w:szCs w:val="20"/>
        </w:rPr>
        <w:t>Оренбургской области</w:t>
      </w:r>
    </w:p>
    <w:p w:rsidR="009830FD" w:rsidRPr="009830FD" w:rsidRDefault="009830FD" w:rsidP="009830FD">
      <w:pPr>
        <w:spacing w:after="0" w:line="240" w:lineRule="auto"/>
        <w:jc w:val="right"/>
        <w:rPr>
          <w:rFonts w:ascii="Times New Roman" w:hAnsi="Times New Roman" w:cs="Times New Roman"/>
          <w:sz w:val="20"/>
          <w:szCs w:val="20"/>
        </w:rPr>
      </w:pPr>
      <w:r w:rsidRPr="009830FD">
        <w:rPr>
          <w:rFonts w:ascii="Times New Roman" w:hAnsi="Times New Roman" w:cs="Times New Roman"/>
          <w:sz w:val="20"/>
          <w:szCs w:val="20"/>
        </w:rPr>
        <w:t>от 20.12.2024 №35/4</w:t>
      </w:r>
    </w:p>
    <w:p w:rsidR="009830FD" w:rsidRDefault="009830FD" w:rsidP="009830FD">
      <w:pPr>
        <w:spacing w:after="0" w:line="240" w:lineRule="auto"/>
        <w:jc w:val="right"/>
        <w:rPr>
          <w:rFonts w:ascii="Times New Roman" w:hAnsi="Times New Roman" w:cs="Times New Roman"/>
          <w:sz w:val="20"/>
          <w:szCs w:val="20"/>
        </w:rPr>
      </w:pPr>
    </w:p>
    <w:p w:rsidR="00607764" w:rsidRPr="009830FD" w:rsidRDefault="00607764" w:rsidP="009830FD">
      <w:pPr>
        <w:spacing w:after="0" w:line="240" w:lineRule="auto"/>
        <w:jc w:val="right"/>
        <w:rPr>
          <w:rFonts w:ascii="Times New Roman" w:hAnsi="Times New Roman" w:cs="Times New Roman"/>
          <w:sz w:val="20"/>
          <w:szCs w:val="20"/>
        </w:rPr>
      </w:pPr>
    </w:p>
    <w:p w:rsidR="009830FD" w:rsidRPr="009830FD" w:rsidRDefault="009830FD" w:rsidP="009830FD">
      <w:pPr>
        <w:spacing w:after="0" w:line="240" w:lineRule="auto"/>
        <w:jc w:val="center"/>
        <w:rPr>
          <w:rFonts w:ascii="Times New Roman" w:hAnsi="Times New Roman" w:cs="Times New Roman"/>
          <w:sz w:val="20"/>
          <w:szCs w:val="20"/>
        </w:rPr>
      </w:pPr>
      <w:r w:rsidRPr="009830FD">
        <w:rPr>
          <w:rFonts w:ascii="Times New Roman" w:hAnsi="Times New Roman" w:cs="Times New Roman"/>
          <w:sz w:val="20"/>
          <w:szCs w:val="20"/>
        </w:rPr>
        <w:t xml:space="preserve">П Л А Н </w:t>
      </w:r>
    </w:p>
    <w:p w:rsidR="009830FD" w:rsidRPr="009830FD" w:rsidRDefault="009830FD" w:rsidP="009830FD">
      <w:pPr>
        <w:spacing w:after="0" w:line="240" w:lineRule="auto"/>
        <w:jc w:val="center"/>
        <w:rPr>
          <w:rFonts w:ascii="Times New Roman" w:hAnsi="Times New Roman" w:cs="Times New Roman"/>
          <w:sz w:val="20"/>
          <w:szCs w:val="20"/>
        </w:rPr>
      </w:pPr>
      <w:r w:rsidRPr="009830FD">
        <w:rPr>
          <w:rFonts w:ascii="Times New Roman" w:hAnsi="Times New Roman" w:cs="Times New Roman"/>
          <w:sz w:val="20"/>
          <w:szCs w:val="20"/>
        </w:rPr>
        <w:t xml:space="preserve">работы Совета депутатов муниципального образования </w:t>
      </w:r>
    </w:p>
    <w:p w:rsidR="009830FD" w:rsidRPr="009830FD" w:rsidRDefault="009830FD" w:rsidP="009830FD">
      <w:pPr>
        <w:spacing w:after="0" w:line="240" w:lineRule="auto"/>
        <w:jc w:val="center"/>
        <w:rPr>
          <w:rFonts w:ascii="Times New Roman" w:hAnsi="Times New Roman" w:cs="Times New Roman"/>
          <w:sz w:val="20"/>
          <w:szCs w:val="20"/>
        </w:rPr>
      </w:pPr>
      <w:r w:rsidRPr="009830FD">
        <w:rPr>
          <w:rFonts w:ascii="Times New Roman" w:hAnsi="Times New Roman" w:cs="Times New Roman"/>
          <w:sz w:val="20"/>
          <w:szCs w:val="20"/>
        </w:rPr>
        <w:t>Кинзельский  сельсовет на 1 полугодие 2025 года</w:t>
      </w:r>
    </w:p>
    <w:p w:rsidR="009830FD" w:rsidRPr="009830FD" w:rsidRDefault="009830FD" w:rsidP="009830FD">
      <w:pPr>
        <w:spacing w:after="0" w:line="240" w:lineRule="auto"/>
        <w:jc w:val="center"/>
        <w:rPr>
          <w:rFonts w:ascii="Times New Roman" w:hAnsi="Times New Roman" w:cs="Times New Roman"/>
          <w:sz w:val="20"/>
          <w:szCs w:val="20"/>
        </w:rPr>
      </w:pPr>
    </w:p>
    <w:tbl>
      <w:tblPr>
        <w:tblW w:w="5250" w:type="dxa"/>
        <w:tblInd w:w="-606" w:type="dxa"/>
        <w:tblLayout w:type="fixed"/>
        <w:tblLook w:val="0000" w:firstRow="0" w:lastRow="0" w:firstColumn="0" w:lastColumn="0" w:noHBand="0" w:noVBand="0"/>
      </w:tblPr>
      <w:tblGrid>
        <w:gridCol w:w="571"/>
        <w:gridCol w:w="2693"/>
        <w:gridCol w:w="561"/>
        <w:gridCol w:w="290"/>
        <w:gridCol w:w="1135"/>
      </w:tblGrid>
      <w:tr w:rsidR="009830FD" w:rsidRPr="00607764" w:rsidTr="00753967">
        <w:trPr>
          <w:trHeight w:val="484"/>
        </w:trPr>
        <w:tc>
          <w:tcPr>
            <w:tcW w:w="571" w:type="dxa"/>
            <w:tcBorders>
              <w:top w:val="single" w:sz="4" w:space="0" w:color="000000"/>
              <w:left w:val="single" w:sz="4" w:space="0" w:color="000000"/>
              <w:bottom w:val="single" w:sz="4" w:space="0" w:color="000000"/>
            </w:tcBorders>
            <w:shd w:val="clear" w:color="auto" w:fill="auto"/>
          </w:tcPr>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w:t>
            </w:r>
          </w:p>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п/п</w:t>
            </w:r>
          </w:p>
        </w:tc>
        <w:tc>
          <w:tcPr>
            <w:tcW w:w="2693" w:type="dxa"/>
            <w:tcBorders>
              <w:top w:val="single" w:sz="4" w:space="0" w:color="000000"/>
              <w:left w:val="single" w:sz="4" w:space="0" w:color="000000"/>
              <w:bottom w:val="single" w:sz="4" w:space="0" w:color="000000"/>
            </w:tcBorders>
            <w:shd w:val="clear" w:color="auto" w:fill="auto"/>
          </w:tcPr>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Наименование мероприятий</w:t>
            </w:r>
          </w:p>
        </w:tc>
        <w:tc>
          <w:tcPr>
            <w:tcW w:w="851" w:type="dxa"/>
            <w:gridSpan w:val="2"/>
            <w:tcBorders>
              <w:top w:val="single" w:sz="4" w:space="0" w:color="000000"/>
              <w:left w:val="single" w:sz="4" w:space="0" w:color="000000"/>
              <w:bottom w:val="single" w:sz="4" w:space="0" w:color="000000"/>
            </w:tcBorders>
            <w:shd w:val="clear" w:color="auto" w:fill="auto"/>
          </w:tcPr>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Сроки</w:t>
            </w:r>
          </w:p>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исполнения</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 xml:space="preserve">Ответственный </w:t>
            </w:r>
          </w:p>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исполнитель</w:t>
            </w:r>
          </w:p>
        </w:tc>
      </w:tr>
      <w:tr w:rsidR="009830FD" w:rsidRPr="00607764" w:rsidTr="00753967">
        <w:trPr>
          <w:trHeight w:val="521"/>
        </w:trPr>
        <w:tc>
          <w:tcPr>
            <w:tcW w:w="5250" w:type="dxa"/>
            <w:gridSpan w:val="5"/>
            <w:tcBorders>
              <w:top w:val="single" w:sz="4" w:space="0" w:color="000000"/>
              <w:left w:val="single" w:sz="4" w:space="0" w:color="000000"/>
              <w:bottom w:val="single" w:sz="4" w:space="0" w:color="000000"/>
              <w:right w:val="single" w:sz="4" w:space="0" w:color="000000"/>
            </w:tcBorders>
            <w:shd w:val="clear" w:color="auto" w:fill="auto"/>
          </w:tcPr>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РАЗДЕЛ 1</w:t>
            </w:r>
          </w:p>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Совет депутатов</w:t>
            </w:r>
          </w:p>
        </w:tc>
      </w:tr>
      <w:tr w:rsidR="009830FD" w:rsidRPr="00607764" w:rsidTr="00753967">
        <w:trPr>
          <w:trHeight w:val="521"/>
        </w:trPr>
        <w:tc>
          <w:tcPr>
            <w:tcW w:w="571" w:type="dxa"/>
            <w:tcBorders>
              <w:top w:val="single" w:sz="4" w:space="0" w:color="000000"/>
              <w:left w:val="single" w:sz="4" w:space="0" w:color="000000"/>
              <w:bottom w:val="single" w:sz="4" w:space="0" w:color="000000"/>
            </w:tcBorders>
            <w:shd w:val="clear" w:color="auto" w:fill="auto"/>
          </w:tcPr>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1</w:t>
            </w:r>
          </w:p>
        </w:tc>
        <w:tc>
          <w:tcPr>
            <w:tcW w:w="2693" w:type="dxa"/>
            <w:tcBorders>
              <w:top w:val="single" w:sz="4" w:space="0" w:color="000000"/>
              <w:left w:val="single" w:sz="4" w:space="0" w:color="000000"/>
              <w:bottom w:val="single" w:sz="4" w:space="0" w:color="000000"/>
            </w:tcBorders>
            <w:shd w:val="clear" w:color="auto" w:fill="auto"/>
          </w:tcPr>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Об исполнении бюджета муниципального образования Кинзельский сельсовет за 2024 год</w:t>
            </w:r>
          </w:p>
        </w:tc>
        <w:tc>
          <w:tcPr>
            <w:tcW w:w="561" w:type="dxa"/>
            <w:tcBorders>
              <w:top w:val="single" w:sz="4" w:space="0" w:color="000000"/>
              <w:left w:val="single" w:sz="4" w:space="0" w:color="000000"/>
              <w:bottom w:val="single" w:sz="4" w:space="0" w:color="000000"/>
            </w:tcBorders>
            <w:shd w:val="clear" w:color="auto" w:fill="auto"/>
          </w:tcPr>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1 квартал</w:t>
            </w:r>
          </w:p>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2025</w:t>
            </w:r>
          </w:p>
        </w:tc>
        <w:tc>
          <w:tcPr>
            <w:tcW w:w="1425" w:type="dxa"/>
            <w:gridSpan w:val="2"/>
            <w:tcBorders>
              <w:top w:val="single" w:sz="4" w:space="0" w:color="000000"/>
              <w:left w:val="single" w:sz="4" w:space="0" w:color="000000"/>
              <w:bottom w:val="single" w:sz="4" w:space="0" w:color="000000"/>
              <w:right w:val="single" w:sz="4" w:space="0" w:color="000000"/>
            </w:tcBorders>
            <w:shd w:val="clear" w:color="auto" w:fill="auto"/>
          </w:tcPr>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Постоянные депутатские комиссии, глава сельсовета</w:t>
            </w:r>
          </w:p>
        </w:tc>
      </w:tr>
      <w:tr w:rsidR="009830FD" w:rsidRPr="00607764" w:rsidTr="00753967">
        <w:trPr>
          <w:trHeight w:val="521"/>
        </w:trPr>
        <w:tc>
          <w:tcPr>
            <w:tcW w:w="5250" w:type="dxa"/>
            <w:gridSpan w:val="5"/>
            <w:tcBorders>
              <w:top w:val="single" w:sz="4" w:space="0" w:color="000000"/>
              <w:left w:val="single" w:sz="4" w:space="0" w:color="000000"/>
              <w:bottom w:val="single" w:sz="4" w:space="0" w:color="000000"/>
              <w:right w:val="single" w:sz="4" w:space="0" w:color="000000"/>
            </w:tcBorders>
            <w:shd w:val="clear" w:color="auto" w:fill="auto"/>
          </w:tcPr>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РАЗДЕЛ 2</w:t>
            </w:r>
          </w:p>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Депутатские слушания</w:t>
            </w:r>
          </w:p>
        </w:tc>
      </w:tr>
      <w:tr w:rsidR="009830FD" w:rsidRPr="00607764" w:rsidTr="00753967">
        <w:trPr>
          <w:trHeight w:val="521"/>
        </w:trPr>
        <w:tc>
          <w:tcPr>
            <w:tcW w:w="571" w:type="dxa"/>
            <w:tcBorders>
              <w:top w:val="single" w:sz="4" w:space="0" w:color="000000"/>
              <w:left w:val="single" w:sz="4" w:space="0" w:color="000000"/>
              <w:bottom w:val="single" w:sz="4" w:space="0" w:color="000000"/>
            </w:tcBorders>
            <w:shd w:val="clear" w:color="auto" w:fill="auto"/>
          </w:tcPr>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1</w:t>
            </w:r>
          </w:p>
        </w:tc>
        <w:tc>
          <w:tcPr>
            <w:tcW w:w="2693" w:type="dxa"/>
            <w:tcBorders>
              <w:top w:val="single" w:sz="4" w:space="0" w:color="000000"/>
              <w:left w:val="single" w:sz="4" w:space="0" w:color="000000"/>
              <w:bottom w:val="single" w:sz="4" w:space="0" w:color="000000"/>
            </w:tcBorders>
            <w:shd w:val="clear" w:color="auto" w:fill="auto"/>
          </w:tcPr>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Заслушать на заседании комиссии по вопросам финансово-экономического развития и сельскому хозяйству бухгалтера администрации сельсовета «Об исполнении бюджета муниципального образования Кинзельский сельсовет за 2024 год»</w:t>
            </w:r>
          </w:p>
          <w:p w:rsidR="009830FD" w:rsidRPr="00607764" w:rsidRDefault="009830FD" w:rsidP="009830FD">
            <w:pPr>
              <w:spacing w:after="0" w:line="240" w:lineRule="auto"/>
              <w:jc w:val="center"/>
              <w:rPr>
                <w:rFonts w:ascii="Times New Roman" w:hAnsi="Times New Roman" w:cs="Times New Roman"/>
                <w:sz w:val="16"/>
                <w:szCs w:val="16"/>
              </w:rPr>
            </w:pPr>
          </w:p>
        </w:tc>
        <w:tc>
          <w:tcPr>
            <w:tcW w:w="561" w:type="dxa"/>
            <w:tcBorders>
              <w:top w:val="single" w:sz="4" w:space="0" w:color="000000"/>
              <w:left w:val="single" w:sz="4" w:space="0" w:color="000000"/>
              <w:bottom w:val="single" w:sz="4" w:space="0" w:color="000000"/>
            </w:tcBorders>
            <w:shd w:val="clear" w:color="auto" w:fill="auto"/>
          </w:tcPr>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 xml:space="preserve">Январь-Март </w:t>
            </w:r>
          </w:p>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2025 г.</w:t>
            </w:r>
          </w:p>
        </w:tc>
        <w:tc>
          <w:tcPr>
            <w:tcW w:w="1425" w:type="dxa"/>
            <w:gridSpan w:val="2"/>
            <w:tcBorders>
              <w:top w:val="single" w:sz="4" w:space="0" w:color="000000"/>
              <w:left w:val="single" w:sz="4" w:space="0" w:color="000000"/>
              <w:bottom w:val="single" w:sz="4" w:space="0" w:color="000000"/>
              <w:right w:val="single" w:sz="4" w:space="0" w:color="000000"/>
            </w:tcBorders>
            <w:shd w:val="clear" w:color="auto" w:fill="auto"/>
          </w:tcPr>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Депутатская комиссия по вопросам финансово-экономического развития и сельскому хозяйству</w:t>
            </w:r>
          </w:p>
        </w:tc>
      </w:tr>
      <w:tr w:rsidR="009830FD" w:rsidRPr="00607764" w:rsidTr="00753967">
        <w:trPr>
          <w:trHeight w:val="521"/>
        </w:trPr>
        <w:tc>
          <w:tcPr>
            <w:tcW w:w="571" w:type="dxa"/>
            <w:tcBorders>
              <w:top w:val="single" w:sz="4" w:space="0" w:color="000000"/>
              <w:left w:val="single" w:sz="4" w:space="0" w:color="000000"/>
              <w:bottom w:val="single" w:sz="4" w:space="0" w:color="000000"/>
            </w:tcBorders>
            <w:shd w:val="clear" w:color="auto" w:fill="auto"/>
          </w:tcPr>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2</w:t>
            </w:r>
          </w:p>
        </w:tc>
        <w:tc>
          <w:tcPr>
            <w:tcW w:w="2693" w:type="dxa"/>
            <w:tcBorders>
              <w:top w:val="single" w:sz="4" w:space="0" w:color="000000"/>
              <w:left w:val="single" w:sz="4" w:space="0" w:color="000000"/>
              <w:bottom w:val="single" w:sz="4" w:space="0" w:color="000000"/>
            </w:tcBorders>
            <w:shd w:val="clear" w:color="auto" w:fill="auto"/>
          </w:tcPr>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Заслушать главу сельсовета с отчетом о проделанной работе за год и задачах на 2024 год</w:t>
            </w:r>
          </w:p>
        </w:tc>
        <w:tc>
          <w:tcPr>
            <w:tcW w:w="561" w:type="dxa"/>
            <w:tcBorders>
              <w:top w:val="single" w:sz="4" w:space="0" w:color="000000"/>
              <w:left w:val="single" w:sz="4" w:space="0" w:color="000000"/>
              <w:bottom w:val="single" w:sz="4" w:space="0" w:color="000000"/>
            </w:tcBorders>
            <w:shd w:val="clear" w:color="auto" w:fill="auto"/>
          </w:tcPr>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Январь-март 2025</w:t>
            </w:r>
          </w:p>
        </w:tc>
        <w:tc>
          <w:tcPr>
            <w:tcW w:w="1425" w:type="dxa"/>
            <w:gridSpan w:val="2"/>
            <w:tcBorders>
              <w:top w:val="single" w:sz="4" w:space="0" w:color="000000"/>
              <w:left w:val="single" w:sz="4" w:space="0" w:color="000000"/>
              <w:bottom w:val="single" w:sz="4" w:space="0" w:color="000000"/>
              <w:right w:val="single" w:sz="4" w:space="0" w:color="000000"/>
            </w:tcBorders>
            <w:shd w:val="clear" w:color="auto" w:fill="auto"/>
          </w:tcPr>
          <w:p w:rsidR="009830FD" w:rsidRPr="00607764" w:rsidRDefault="009830FD" w:rsidP="009830FD">
            <w:pPr>
              <w:snapToGrid w:val="0"/>
              <w:spacing w:after="0" w:line="240" w:lineRule="auto"/>
              <w:jc w:val="center"/>
              <w:rPr>
                <w:rFonts w:ascii="Times New Roman" w:hAnsi="Times New Roman" w:cs="Times New Roman"/>
                <w:sz w:val="16"/>
                <w:szCs w:val="16"/>
              </w:rPr>
            </w:pPr>
          </w:p>
        </w:tc>
      </w:tr>
      <w:tr w:rsidR="009830FD" w:rsidRPr="00607764" w:rsidTr="00753967">
        <w:trPr>
          <w:trHeight w:val="521"/>
        </w:trPr>
        <w:tc>
          <w:tcPr>
            <w:tcW w:w="571" w:type="dxa"/>
            <w:tcBorders>
              <w:top w:val="single" w:sz="4" w:space="0" w:color="000000"/>
              <w:left w:val="single" w:sz="4" w:space="0" w:color="000000"/>
              <w:bottom w:val="single" w:sz="4" w:space="0" w:color="000000"/>
            </w:tcBorders>
            <w:shd w:val="clear" w:color="auto" w:fill="auto"/>
          </w:tcPr>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3</w:t>
            </w:r>
          </w:p>
        </w:tc>
        <w:tc>
          <w:tcPr>
            <w:tcW w:w="2693" w:type="dxa"/>
            <w:tcBorders>
              <w:top w:val="single" w:sz="4" w:space="0" w:color="000000"/>
              <w:left w:val="single" w:sz="4" w:space="0" w:color="000000"/>
              <w:bottom w:val="single" w:sz="4" w:space="0" w:color="000000"/>
            </w:tcBorders>
            <w:shd w:val="clear" w:color="auto" w:fill="auto"/>
          </w:tcPr>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Заслушать отчет участкового уполномоченного отдела полиции</w:t>
            </w:r>
          </w:p>
        </w:tc>
        <w:tc>
          <w:tcPr>
            <w:tcW w:w="561" w:type="dxa"/>
            <w:tcBorders>
              <w:top w:val="single" w:sz="4" w:space="0" w:color="000000"/>
              <w:left w:val="single" w:sz="4" w:space="0" w:color="000000"/>
              <w:bottom w:val="single" w:sz="4" w:space="0" w:color="000000"/>
            </w:tcBorders>
            <w:shd w:val="clear" w:color="auto" w:fill="auto"/>
          </w:tcPr>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Январь-март 2025</w:t>
            </w:r>
          </w:p>
        </w:tc>
        <w:tc>
          <w:tcPr>
            <w:tcW w:w="1425" w:type="dxa"/>
            <w:gridSpan w:val="2"/>
            <w:tcBorders>
              <w:top w:val="single" w:sz="4" w:space="0" w:color="000000"/>
              <w:left w:val="single" w:sz="4" w:space="0" w:color="000000"/>
              <w:bottom w:val="single" w:sz="4" w:space="0" w:color="000000"/>
              <w:right w:val="single" w:sz="4" w:space="0" w:color="000000"/>
            </w:tcBorders>
            <w:shd w:val="clear" w:color="auto" w:fill="auto"/>
          </w:tcPr>
          <w:p w:rsidR="009830FD" w:rsidRPr="00607764" w:rsidRDefault="009830FD" w:rsidP="009830FD">
            <w:pPr>
              <w:snapToGrid w:val="0"/>
              <w:spacing w:after="0" w:line="240" w:lineRule="auto"/>
              <w:jc w:val="center"/>
              <w:rPr>
                <w:rFonts w:ascii="Times New Roman" w:hAnsi="Times New Roman" w:cs="Times New Roman"/>
                <w:sz w:val="16"/>
                <w:szCs w:val="16"/>
              </w:rPr>
            </w:pPr>
          </w:p>
        </w:tc>
      </w:tr>
      <w:tr w:rsidR="009830FD" w:rsidRPr="00607764" w:rsidTr="00753967">
        <w:trPr>
          <w:trHeight w:val="521"/>
        </w:trPr>
        <w:tc>
          <w:tcPr>
            <w:tcW w:w="5250" w:type="dxa"/>
            <w:gridSpan w:val="5"/>
            <w:tcBorders>
              <w:top w:val="single" w:sz="4" w:space="0" w:color="000000"/>
              <w:left w:val="single" w:sz="4" w:space="0" w:color="000000"/>
              <w:bottom w:val="single" w:sz="4" w:space="0" w:color="000000"/>
              <w:right w:val="single" w:sz="4" w:space="0" w:color="000000"/>
            </w:tcBorders>
            <w:shd w:val="clear" w:color="auto" w:fill="auto"/>
          </w:tcPr>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РАЗДЕЛ 3</w:t>
            </w:r>
          </w:p>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Провести мероприятия</w:t>
            </w:r>
          </w:p>
        </w:tc>
      </w:tr>
      <w:tr w:rsidR="009830FD" w:rsidRPr="00607764" w:rsidTr="00753967">
        <w:trPr>
          <w:trHeight w:val="521"/>
        </w:trPr>
        <w:tc>
          <w:tcPr>
            <w:tcW w:w="571" w:type="dxa"/>
            <w:tcBorders>
              <w:top w:val="single" w:sz="4" w:space="0" w:color="000000"/>
              <w:left w:val="single" w:sz="4" w:space="0" w:color="000000"/>
              <w:bottom w:val="single" w:sz="4" w:space="0" w:color="000000"/>
            </w:tcBorders>
            <w:shd w:val="clear" w:color="auto" w:fill="auto"/>
          </w:tcPr>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1</w:t>
            </w:r>
          </w:p>
        </w:tc>
        <w:tc>
          <w:tcPr>
            <w:tcW w:w="2693" w:type="dxa"/>
            <w:tcBorders>
              <w:top w:val="single" w:sz="4" w:space="0" w:color="000000"/>
              <w:left w:val="single" w:sz="4" w:space="0" w:color="000000"/>
              <w:bottom w:val="single" w:sz="4" w:space="0" w:color="000000"/>
            </w:tcBorders>
            <w:shd w:val="clear" w:color="auto" w:fill="auto"/>
          </w:tcPr>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 xml:space="preserve">Смотр художественной самодеятельности </w:t>
            </w:r>
            <w:r w:rsidRPr="00607764">
              <w:rPr>
                <w:rFonts w:ascii="Times New Roman" w:hAnsi="Times New Roman" w:cs="Times New Roman"/>
                <w:i/>
                <w:sz w:val="16"/>
                <w:szCs w:val="16"/>
              </w:rPr>
              <w:t>«Обильный край, благословенный «Салют победы»»</w:t>
            </w:r>
          </w:p>
        </w:tc>
        <w:tc>
          <w:tcPr>
            <w:tcW w:w="851" w:type="dxa"/>
            <w:gridSpan w:val="2"/>
            <w:tcBorders>
              <w:top w:val="single" w:sz="4" w:space="0" w:color="000000"/>
              <w:left w:val="single" w:sz="4" w:space="0" w:color="000000"/>
              <w:bottom w:val="single" w:sz="4" w:space="0" w:color="000000"/>
            </w:tcBorders>
            <w:shd w:val="clear" w:color="auto" w:fill="auto"/>
          </w:tcPr>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Январь -Март</w:t>
            </w:r>
          </w:p>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2025</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Администрация сельсовета, руководители учреждений и организаций</w:t>
            </w:r>
          </w:p>
        </w:tc>
      </w:tr>
      <w:tr w:rsidR="009830FD" w:rsidRPr="00607764" w:rsidTr="00753967">
        <w:trPr>
          <w:trHeight w:val="521"/>
        </w:trPr>
        <w:tc>
          <w:tcPr>
            <w:tcW w:w="571" w:type="dxa"/>
            <w:tcBorders>
              <w:top w:val="single" w:sz="4" w:space="0" w:color="000000"/>
              <w:left w:val="single" w:sz="4" w:space="0" w:color="000000"/>
              <w:bottom w:val="single" w:sz="4" w:space="0" w:color="000000"/>
            </w:tcBorders>
            <w:shd w:val="clear" w:color="auto" w:fill="auto"/>
          </w:tcPr>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2</w:t>
            </w:r>
          </w:p>
        </w:tc>
        <w:tc>
          <w:tcPr>
            <w:tcW w:w="2693" w:type="dxa"/>
            <w:tcBorders>
              <w:top w:val="single" w:sz="4" w:space="0" w:color="000000"/>
              <w:left w:val="single" w:sz="4" w:space="0" w:color="000000"/>
              <w:bottom w:val="single" w:sz="4" w:space="0" w:color="000000"/>
            </w:tcBorders>
            <w:shd w:val="clear" w:color="auto" w:fill="auto"/>
          </w:tcPr>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Провести общие собрания граждан</w:t>
            </w:r>
          </w:p>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с.Кинзелька</w:t>
            </w:r>
          </w:p>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с.Вознесенка</w:t>
            </w:r>
          </w:p>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 xml:space="preserve">п.Степной </w:t>
            </w:r>
          </w:p>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п.Александровка</w:t>
            </w:r>
          </w:p>
        </w:tc>
        <w:tc>
          <w:tcPr>
            <w:tcW w:w="851" w:type="dxa"/>
            <w:gridSpan w:val="2"/>
            <w:tcBorders>
              <w:top w:val="single" w:sz="4" w:space="0" w:color="000000"/>
              <w:left w:val="single" w:sz="4" w:space="0" w:color="000000"/>
              <w:bottom w:val="single" w:sz="4" w:space="0" w:color="000000"/>
            </w:tcBorders>
            <w:shd w:val="clear" w:color="auto" w:fill="auto"/>
          </w:tcPr>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Январь</w:t>
            </w:r>
          </w:p>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2025</w:t>
            </w:r>
          </w:p>
          <w:p w:rsidR="009830FD" w:rsidRPr="00607764" w:rsidRDefault="009830FD" w:rsidP="009830FD">
            <w:pPr>
              <w:spacing w:after="0" w:line="240" w:lineRule="auto"/>
              <w:jc w:val="center"/>
              <w:rPr>
                <w:rFonts w:ascii="Times New Roman" w:hAnsi="Times New Roman" w:cs="Times New Roman"/>
                <w:sz w:val="16"/>
                <w:szCs w:val="16"/>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Администрация сельсовета, руководители учреждений и организаций, депутаты</w:t>
            </w:r>
          </w:p>
        </w:tc>
      </w:tr>
      <w:tr w:rsidR="009830FD" w:rsidRPr="00607764" w:rsidTr="00753967">
        <w:trPr>
          <w:trHeight w:val="521"/>
        </w:trPr>
        <w:tc>
          <w:tcPr>
            <w:tcW w:w="571" w:type="dxa"/>
            <w:tcBorders>
              <w:top w:val="single" w:sz="4" w:space="0" w:color="000000"/>
              <w:left w:val="single" w:sz="4" w:space="0" w:color="000000"/>
              <w:bottom w:val="single" w:sz="4" w:space="0" w:color="000000"/>
            </w:tcBorders>
            <w:shd w:val="clear" w:color="auto" w:fill="auto"/>
          </w:tcPr>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3</w:t>
            </w:r>
          </w:p>
        </w:tc>
        <w:tc>
          <w:tcPr>
            <w:tcW w:w="2693" w:type="dxa"/>
            <w:tcBorders>
              <w:top w:val="single" w:sz="4" w:space="0" w:color="000000"/>
              <w:left w:val="single" w:sz="4" w:space="0" w:color="000000"/>
              <w:bottom w:val="single" w:sz="4" w:space="0" w:color="000000"/>
            </w:tcBorders>
            <w:shd w:val="clear" w:color="auto" w:fill="auto"/>
          </w:tcPr>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Празднование 80 летия  со Дня Победы</w:t>
            </w:r>
          </w:p>
        </w:tc>
        <w:tc>
          <w:tcPr>
            <w:tcW w:w="851" w:type="dxa"/>
            <w:gridSpan w:val="2"/>
            <w:tcBorders>
              <w:top w:val="single" w:sz="4" w:space="0" w:color="000000"/>
              <w:left w:val="single" w:sz="4" w:space="0" w:color="000000"/>
              <w:bottom w:val="single" w:sz="4" w:space="0" w:color="000000"/>
            </w:tcBorders>
            <w:shd w:val="clear" w:color="auto" w:fill="auto"/>
          </w:tcPr>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09.05.2025</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Администрация сельсовета, руководители учреждений и организаций, депутаты</w:t>
            </w:r>
          </w:p>
        </w:tc>
      </w:tr>
      <w:tr w:rsidR="009830FD" w:rsidRPr="00607764" w:rsidTr="00753967">
        <w:trPr>
          <w:trHeight w:val="521"/>
        </w:trPr>
        <w:tc>
          <w:tcPr>
            <w:tcW w:w="571" w:type="dxa"/>
            <w:tcBorders>
              <w:top w:val="single" w:sz="4" w:space="0" w:color="000000"/>
              <w:left w:val="single" w:sz="4" w:space="0" w:color="000000"/>
              <w:bottom w:val="single" w:sz="4" w:space="0" w:color="000000"/>
            </w:tcBorders>
            <w:shd w:val="clear" w:color="auto" w:fill="auto"/>
          </w:tcPr>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4</w:t>
            </w:r>
          </w:p>
        </w:tc>
        <w:tc>
          <w:tcPr>
            <w:tcW w:w="2693" w:type="dxa"/>
            <w:tcBorders>
              <w:top w:val="single" w:sz="4" w:space="0" w:color="000000"/>
              <w:left w:val="single" w:sz="4" w:space="0" w:color="000000"/>
              <w:bottom w:val="single" w:sz="4" w:space="0" w:color="000000"/>
            </w:tcBorders>
            <w:shd w:val="clear" w:color="auto" w:fill="auto"/>
          </w:tcPr>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 xml:space="preserve">День детства </w:t>
            </w:r>
          </w:p>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 xml:space="preserve">День семьи, любви и верности. </w:t>
            </w:r>
          </w:p>
        </w:tc>
        <w:tc>
          <w:tcPr>
            <w:tcW w:w="851" w:type="dxa"/>
            <w:gridSpan w:val="2"/>
            <w:tcBorders>
              <w:top w:val="single" w:sz="4" w:space="0" w:color="000000"/>
              <w:left w:val="single" w:sz="4" w:space="0" w:color="000000"/>
              <w:bottom w:val="single" w:sz="4" w:space="0" w:color="000000"/>
            </w:tcBorders>
            <w:shd w:val="clear" w:color="auto" w:fill="auto"/>
          </w:tcPr>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Июнь -Июль 2025</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9830FD" w:rsidRPr="00607764" w:rsidRDefault="009830FD" w:rsidP="009830FD">
            <w:pPr>
              <w:spacing w:after="0" w:line="240" w:lineRule="auto"/>
              <w:jc w:val="center"/>
              <w:rPr>
                <w:rFonts w:ascii="Times New Roman" w:hAnsi="Times New Roman" w:cs="Times New Roman"/>
                <w:sz w:val="16"/>
                <w:szCs w:val="16"/>
              </w:rPr>
            </w:pPr>
            <w:r w:rsidRPr="00607764">
              <w:rPr>
                <w:rFonts w:ascii="Times New Roman" w:hAnsi="Times New Roman" w:cs="Times New Roman"/>
                <w:sz w:val="16"/>
                <w:szCs w:val="16"/>
              </w:rPr>
              <w:t>МБОУ «Кинзельская СОШ», администрация сельсовета, руководители учреждений и организаций, депутаты</w:t>
            </w:r>
          </w:p>
          <w:p w:rsidR="009830FD" w:rsidRPr="00607764" w:rsidRDefault="009830FD" w:rsidP="009830FD">
            <w:pPr>
              <w:spacing w:after="0" w:line="240" w:lineRule="auto"/>
              <w:jc w:val="center"/>
              <w:rPr>
                <w:rFonts w:ascii="Times New Roman" w:hAnsi="Times New Roman" w:cs="Times New Roman"/>
                <w:sz w:val="16"/>
                <w:szCs w:val="16"/>
              </w:rPr>
            </w:pPr>
          </w:p>
        </w:tc>
      </w:tr>
    </w:tbl>
    <w:p w:rsidR="00753967" w:rsidRDefault="00753967" w:rsidP="009830FD">
      <w:pPr>
        <w:spacing w:after="0" w:line="240" w:lineRule="auto"/>
        <w:jc w:val="center"/>
        <w:rPr>
          <w:rFonts w:ascii="Times New Roman" w:hAnsi="Times New Roman" w:cs="Times New Roman"/>
          <w:sz w:val="20"/>
          <w:szCs w:val="20"/>
        </w:rPr>
      </w:pPr>
    </w:p>
    <w:p w:rsidR="00753967" w:rsidRDefault="00753967" w:rsidP="009830FD">
      <w:pPr>
        <w:spacing w:after="0" w:line="240" w:lineRule="auto"/>
        <w:jc w:val="center"/>
        <w:rPr>
          <w:rFonts w:ascii="Times New Roman" w:hAnsi="Times New Roman" w:cs="Times New Roman"/>
          <w:sz w:val="20"/>
          <w:szCs w:val="20"/>
        </w:rPr>
      </w:pPr>
    </w:p>
    <w:p w:rsidR="00753967" w:rsidRDefault="00753967" w:rsidP="009830FD">
      <w:pPr>
        <w:spacing w:after="0" w:line="240" w:lineRule="auto"/>
        <w:jc w:val="center"/>
        <w:rPr>
          <w:rFonts w:ascii="Times New Roman" w:hAnsi="Times New Roman" w:cs="Times New Roman"/>
          <w:sz w:val="20"/>
          <w:szCs w:val="20"/>
        </w:rPr>
      </w:pPr>
    </w:p>
    <w:p w:rsidR="009830FD" w:rsidRPr="009830FD" w:rsidRDefault="009830FD" w:rsidP="009830FD">
      <w:pPr>
        <w:spacing w:after="0" w:line="240" w:lineRule="auto"/>
        <w:jc w:val="center"/>
        <w:rPr>
          <w:rFonts w:ascii="Times New Roman" w:hAnsi="Times New Roman" w:cs="Times New Roman"/>
          <w:sz w:val="20"/>
          <w:szCs w:val="20"/>
        </w:rPr>
      </w:pPr>
      <w:r w:rsidRPr="009830FD">
        <w:rPr>
          <w:rFonts w:ascii="Times New Roman" w:hAnsi="Times New Roman" w:cs="Times New Roman"/>
          <w:noProof/>
          <w:sz w:val="20"/>
          <w:szCs w:val="20"/>
        </w:rPr>
        <w:lastRenderedPageBreak/>
        <w:drawing>
          <wp:inline distT="0" distB="0" distL="0" distR="0">
            <wp:extent cx="447675" cy="500789"/>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9711" cy="503067"/>
                    </a:xfrm>
                    <a:prstGeom prst="rect">
                      <a:avLst/>
                    </a:prstGeom>
                    <a:solidFill>
                      <a:srgbClr val="FF0000"/>
                    </a:solidFill>
                    <a:ln>
                      <a:noFill/>
                    </a:ln>
                  </pic:spPr>
                </pic:pic>
              </a:graphicData>
            </a:graphic>
          </wp:inline>
        </w:drawing>
      </w:r>
    </w:p>
    <w:p w:rsidR="009830FD" w:rsidRPr="009830FD" w:rsidRDefault="009830FD" w:rsidP="009830FD">
      <w:pPr>
        <w:spacing w:after="0" w:line="240" w:lineRule="auto"/>
        <w:jc w:val="center"/>
        <w:rPr>
          <w:rFonts w:ascii="Times New Roman" w:hAnsi="Times New Roman" w:cs="Times New Roman"/>
          <w:b/>
          <w:sz w:val="20"/>
          <w:szCs w:val="20"/>
          <w:lang w:val="sk-SK"/>
        </w:rPr>
      </w:pPr>
      <w:r w:rsidRPr="009830FD">
        <w:rPr>
          <w:rFonts w:ascii="Times New Roman" w:hAnsi="Times New Roman" w:cs="Times New Roman"/>
          <w:b/>
          <w:sz w:val="20"/>
          <w:szCs w:val="20"/>
        </w:rPr>
        <w:t>Совет депутатов</w:t>
      </w:r>
    </w:p>
    <w:p w:rsidR="009830FD" w:rsidRPr="009830FD" w:rsidRDefault="009830FD" w:rsidP="009830FD">
      <w:pPr>
        <w:spacing w:after="0" w:line="240" w:lineRule="auto"/>
        <w:jc w:val="center"/>
        <w:rPr>
          <w:rFonts w:ascii="Times New Roman" w:hAnsi="Times New Roman" w:cs="Times New Roman"/>
          <w:b/>
          <w:sz w:val="20"/>
          <w:szCs w:val="20"/>
        </w:rPr>
      </w:pPr>
      <w:r w:rsidRPr="009830FD">
        <w:rPr>
          <w:rFonts w:ascii="Times New Roman" w:hAnsi="Times New Roman" w:cs="Times New Roman"/>
          <w:b/>
          <w:sz w:val="20"/>
          <w:szCs w:val="20"/>
        </w:rPr>
        <w:t>муниципального образования</w:t>
      </w:r>
    </w:p>
    <w:p w:rsidR="009830FD" w:rsidRPr="009830FD" w:rsidRDefault="009830FD" w:rsidP="009830FD">
      <w:pPr>
        <w:spacing w:after="0" w:line="240" w:lineRule="auto"/>
        <w:jc w:val="center"/>
        <w:rPr>
          <w:rFonts w:ascii="Times New Roman" w:hAnsi="Times New Roman" w:cs="Times New Roman"/>
          <w:b/>
          <w:sz w:val="20"/>
          <w:szCs w:val="20"/>
        </w:rPr>
      </w:pPr>
      <w:r w:rsidRPr="009830FD">
        <w:rPr>
          <w:rFonts w:ascii="Times New Roman" w:hAnsi="Times New Roman" w:cs="Times New Roman"/>
          <w:b/>
          <w:sz w:val="20"/>
          <w:szCs w:val="20"/>
        </w:rPr>
        <w:t>Кинзельский сельсовет</w:t>
      </w:r>
    </w:p>
    <w:p w:rsidR="009830FD" w:rsidRPr="009830FD" w:rsidRDefault="009830FD" w:rsidP="009830FD">
      <w:pPr>
        <w:spacing w:after="0" w:line="240" w:lineRule="auto"/>
        <w:jc w:val="center"/>
        <w:rPr>
          <w:rFonts w:ascii="Times New Roman" w:hAnsi="Times New Roman" w:cs="Times New Roman"/>
          <w:b/>
          <w:sz w:val="20"/>
          <w:szCs w:val="20"/>
        </w:rPr>
      </w:pPr>
      <w:r w:rsidRPr="009830FD">
        <w:rPr>
          <w:rFonts w:ascii="Times New Roman" w:hAnsi="Times New Roman" w:cs="Times New Roman"/>
          <w:b/>
          <w:sz w:val="20"/>
          <w:szCs w:val="20"/>
        </w:rPr>
        <w:t xml:space="preserve">Красногвардейского района </w:t>
      </w:r>
    </w:p>
    <w:p w:rsidR="009830FD" w:rsidRPr="009830FD" w:rsidRDefault="009830FD" w:rsidP="009830FD">
      <w:pPr>
        <w:spacing w:after="0" w:line="240" w:lineRule="auto"/>
        <w:jc w:val="center"/>
        <w:rPr>
          <w:rFonts w:ascii="Times New Roman" w:hAnsi="Times New Roman" w:cs="Times New Roman"/>
          <w:b/>
          <w:sz w:val="20"/>
          <w:szCs w:val="20"/>
        </w:rPr>
      </w:pPr>
      <w:r w:rsidRPr="009830FD">
        <w:rPr>
          <w:rFonts w:ascii="Times New Roman" w:hAnsi="Times New Roman" w:cs="Times New Roman"/>
          <w:b/>
          <w:sz w:val="20"/>
          <w:szCs w:val="20"/>
        </w:rPr>
        <w:t>Оренбургской области</w:t>
      </w:r>
    </w:p>
    <w:p w:rsidR="009830FD" w:rsidRPr="009830FD" w:rsidRDefault="009830FD" w:rsidP="009830FD">
      <w:pPr>
        <w:spacing w:after="0" w:line="240" w:lineRule="auto"/>
        <w:jc w:val="center"/>
        <w:rPr>
          <w:rFonts w:ascii="Times New Roman" w:hAnsi="Times New Roman" w:cs="Times New Roman"/>
          <w:b/>
          <w:bCs/>
          <w:sz w:val="20"/>
          <w:szCs w:val="20"/>
        </w:rPr>
      </w:pPr>
      <w:r w:rsidRPr="009830FD">
        <w:rPr>
          <w:rFonts w:ascii="Times New Roman" w:hAnsi="Times New Roman" w:cs="Times New Roman"/>
          <w:b/>
          <w:bCs/>
          <w:sz w:val="20"/>
          <w:szCs w:val="20"/>
        </w:rPr>
        <w:t>четвертого созыва</w:t>
      </w:r>
    </w:p>
    <w:p w:rsidR="009830FD" w:rsidRPr="009830FD" w:rsidRDefault="009830FD" w:rsidP="009830FD">
      <w:pPr>
        <w:spacing w:after="0" w:line="240" w:lineRule="auto"/>
        <w:jc w:val="center"/>
        <w:rPr>
          <w:rFonts w:ascii="Times New Roman" w:hAnsi="Times New Roman" w:cs="Times New Roman"/>
          <w:b/>
          <w:bCs/>
          <w:sz w:val="20"/>
          <w:szCs w:val="20"/>
        </w:rPr>
      </w:pPr>
      <w:r w:rsidRPr="009830FD">
        <w:rPr>
          <w:rFonts w:ascii="Times New Roman" w:hAnsi="Times New Roman" w:cs="Times New Roman"/>
          <w:b/>
          <w:bCs/>
          <w:sz w:val="20"/>
          <w:szCs w:val="20"/>
        </w:rPr>
        <w:t>с. Кинзелька</w:t>
      </w:r>
    </w:p>
    <w:p w:rsidR="009830FD" w:rsidRPr="009830FD" w:rsidRDefault="009830FD" w:rsidP="009830FD">
      <w:pPr>
        <w:spacing w:after="0" w:line="240" w:lineRule="auto"/>
        <w:jc w:val="center"/>
        <w:rPr>
          <w:rFonts w:ascii="Times New Roman" w:hAnsi="Times New Roman" w:cs="Times New Roman"/>
          <w:b/>
          <w:bCs/>
          <w:sz w:val="20"/>
          <w:szCs w:val="20"/>
        </w:rPr>
      </w:pPr>
    </w:p>
    <w:p w:rsidR="009830FD" w:rsidRPr="009830FD" w:rsidRDefault="009830FD" w:rsidP="009830FD">
      <w:pPr>
        <w:spacing w:after="0" w:line="240" w:lineRule="auto"/>
        <w:jc w:val="center"/>
        <w:rPr>
          <w:rFonts w:ascii="Times New Roman" w:hAnsi="Times New Roman" w:cs="Times New Roman"/>
          <w:b/>
          <w:bCs/>
          <w:sz w:val="20"/>
          <w:szCs w:val="20"/>
        </w:rPr>
      </w:pPr>
      <w:r w:rsidRPr="009830FD">
        <w:rPr>
          <w:rFonts w:ascii="Times New Roman" w:hAnsi="Times New Roman" w:cs="Times New Roman"/>
          <w:b/>
          <w:bCs/>
          <w:sz w:val="20"/>
          <w:szCs w:val="20"/>
        </w:rPr>
        <w:t>РЕШЕНИЕ</w:t>
      </w:r>
    </w:p>
    <w:p w:rsidR="009830FD" w:rsidRPr="009830FD" w:rsidRDefault="009830FD" w:rsidP="009830FD">
      <w:pPr>
        <w:spacing w:after="0" w:line="240" w:lineRule="auto"/>
        <w:jc w:val="center"/>
        <w:rPr>
          <w:rFonts w:ascii="Times New Roman" w:hAnsi="Times New Roman" w:cs="Times New Roman"/>
          <w:i/>
          <w:sz w:val="20"/>
          <w:szCs w:val="20"/>
        </w:rPr>
      </w:pPr>
    </w:p>
    <w:p w:rsidR="009830FD" w:rsidRPr="009830FD" w:rsidRDefault="009830FD" w:rsidP="009830FD">
      <w:pPr>
        <w:tabs>
          <w:tab w:val="left" w:pos="851"/>
        </w:tabs>
        <w:spacing w:after="0" w:line="240" w:lineRule="auto"/>
        <w:rPr>
          <w:rFonts w:ascii="Times New Roman" w:hAnsi="Times New Roman" w:cs="Times New Roman"/>
          <w:color w:val="000000"/>
          <w:sz w:val="20"/>
          <w:szCs w:val="20"/>
        </w:rPr>
      </w:pPr>
      <w:r w:rsidRPr="009830FD">
        <w:rPr>
          <w:rFonts w:ascii="Times New Roman" w:hAnsi="Times New Roman" w:cs="Times New Roman"/>
          <w:color w:val="000000"/>
          <w:sz w:val="20"/>
          <w:szCs w:val="20"/>
        </w:rPr>
        <w:t>20.12.2024                                                                 № 35\5</w:t>
      </w:r>
    </w:p>
    <w:p w:rsidR="009830FD" w:rsidRPr="009830FD" w:rsidRDefault="009830FD" w:rsidP="009830FD">
      <w:pPr>
        <w:spacing w:after="0" w:line="240" w:lineRule="auto"/>
        <w:rPr>
          <w:rFonts w:ascii="Times New Roman" w:hAnsi="Times New Roman" w:cs="Times New Roman"/>
          <w:b/>
          <w:sz w:val="20"/>
          <w:szCs w:val="20"/>
        </w:rPr>
      </w:pPr>
    </w:p>
    <w:p w:rsidR="009830FD" w:rsidRPr="00607764" w:rsidRDefault="009830FD" w:rsidP="00607764">
      <w:pPr>
        <w:pStyle w:val="ConsPlusTitle"/>
        <w:ind w:right="1"/>
        <w:jc w:val="center"/>
        <w:rPr>
          <w:b w:val="0"/>
          <w:sz w:val="20"/>
          <w:szCs w:val="20"/>
        </w:rPr>
      </w:pPr>
      <w:r w:rsidRPr="00607764">
        <w:rPr>
          <w:b w:val="0"/>
          <w:color w:val="0F1419"/>
          <w:sz w:val="20"/>
          <w:szCs w:val="20"/>
        </w:rPr>
        <w:t>О признании утратившим силу решение Совета депутатов муниципального образования Кинзельский сельсовет Красногвардейского района Оренбургской области</w:t>
      </w:r>
      <w:r w:rsidRPr="00607764">
        <w:rPr>
          <w:b w:val="0"/>
          <w:sz w:val="20"/>
          <w:szCs w:val="20"/>
        </w:rPr>
        <w:t xml:space="preserve"> от 30.03.2023 № 21/5 «Об утверждении порядка подведения итогов продажи муниципального имущества и порядка заключения с покупателем договора купли-продажи муниципального имущества без объявления цены»</w:t>
      </w:r>
    </w:p>
    <w:p w:rsidR="009830FD" w:rsidRPr="009830FD" w:rsidRDefault="009830FD" w:rsidP="009830FD">
      <w:pPr>
        <w:tabs>
          <w:tab w:val="left" w:pos="2540"/>
          <w:tab w:val="center" w:pos="4677"/>
        </w:tabs>
        <w:spacing w:after="0" w:line="240" w:lineRule="auto"/>
        <w:jc w:val="center"/>
        <w:rPr>
          <w:rFonts w:ascii="Times New Roman" w:hAnsi="Times New Roman" w:cs="Times New Roman"/>
          <w:sz w:val="20"/>
          <w:szCs w:val="20"/>
        </w:rPr>
      </w:pPr>
    </w:p>
    <w:p w:rsidR="009830FD" w:rsidRPr="009830FD" w:rsidRDefault="009830FD" w:rsidP="009830FD">
      <w:pPr>
        <w:tabs>
          <w:tab w:val="left" w:pos="2540"/>
          <w:tab w:val="center" w:pos="4677"/>
        </w:tabs>
        <w:spacing w:after="0" w:line="240" w:lineRule="auto"/>
        <w:jc w:val="both"/>
        <w:rPr>
          <w:rFonts w:ascii="Times New Roman" w:hAnsi="Times New Roman" w:cs="Times New Roman"/>
          <w:sz w:val="20"/>
          <w:szCs w:val="20"/>
        </w:rPr>
      </w:pPr>
      <w:r w:rsidRPr="009830FD">
        <w:rPr>
          <w:rFonts w:ascii="Times New Roman" w:hAnsi="Times New Roman" w:cs="Times New Roman"/>
          <w:sz w:val="20"/>
          <w:szCs w:val="20"/>
        </w:rPr>
        <w:t xml:space="preserve">          В соответствии с Федеральным законом от 06 апреля 2024 года № 76-ФЗ «О внесении изменений в Федеральный закон «О приватизации государственного и муниципального имущества» и отдельные законодательные акты Российской Федерации»», Уставом муниципального образования Кинзельский сельсовет Красногвардейского района Оренбургской области, Совет депутатов решил:</w:t>
      </w:r>
    </w:p>
    <w:p w:rsidR="009830FD" w:rsidRPr="009830FD" w:rsidRDefault="009830FD" w:rsidP="009830FD">
      <w:pPr>
        <w:pStyle w:val="ConsPlusTitle"/>
        <w:ind w:right="1" w:firstLine="709"/>
        <w:jc w:val="both"/>
        <w:rPr>
          <w:b w:val="0"/>
          <w:sz w:val="20"/>
          <w:szCs w:val="20"/>
        </w:rPr>
      </w:pPr>
      <w:r w:rsidRPr="009830FD">
        <w:rPr>
          <w:b w:val="0"/>
          <w:sz w:val="20"/>
          <w:szCs w:val="20"/>
        </w:rPr>
        <w:t xml:space="preserve">1. Признать утратившим силу решение </w:t>
      </w:r>
      <w:r w:rsidRPr="009830FD">
        <w:rPr>
          <w:b w:val="0"/>
          <w:color w:val="0F1419"/>
          <w:sz w:val="20"/>
          <w:szCs w:val="20"/>
        </w:rPr>
        <w:t>Совета депутатов муниципального образования Кинзельский сельсовет Красногвардейского района Оренбургской области</w:t>
      </w:r>
      <w:r w:rsidRPr="009830FD">
        <w:rPr>
          <w:b w:val="0"/>
          <w:sz w:val="20"/>
          <w:szCs w:val="20"/>
        </w:rPr>
        <w:t xml:space="preserve"> от 30.03.2023 № 21/5</w:t>
      </w:r>
      <w:r w:rsidRPr="009830FD">
        <w:rPr>
          <w:sz w:val="20"/>
          <w:szCs w:val="20"/>
        </w:rPr>
        <w:t xml:space="preserve"> </w:t>
      </w:r>
      <w:r w:rsidRPr="009830FD">
        <w:rPr>
          <w:b w:val="0"/>
          <w:sz w:val="20"/>
          <w:szCs w:val="20"/>
        </w:rPr>
        <w:t>«Об утверждении порядка подведения итогов продажи муниципального имущества и порядка заключения с покупателем договора купли-продажи муниципального имущества без объявления цены».</w:t>
      </w:r>
    </w:p>
    <w:p w:rsidR="009830FD" w:rsidRPr="009830FD" w:rsidRDefault="009830FD" w:rsidP="009830FD">
      <w:pPr>
        <w:tabs>
          <w:tab w:val="left" w:pos="0"/>
          <w:tab w:val="left" w:pos="709"/>
        </w:tabs>
        <w:spacing w:after="0" w:line="240" w:lineRule="auto"/>
        <w:ind w:right="-5" w:firstLine="709"/>
        <w:jc w:val="both"/>
        <w:rPr>
          <w:rFonts w:ascii="Times New Roman" w:hAnsi="Times New Roman" w:cs="Times New Roman"/>
          <w:sz w:val="20"/>
          <w:szCs w:val="20"/>
        </w:rPr>
      </w:pPr>
      <w:r w:rsidRPr="009830FD">
        <w:rPr>
          <w:rFonts w:ascii="Times New Roman" w:hAnsi="Times New Roman" w:cs="Times New Roman"/>
          <w:sz w:val="20"/>
          <w:szCs w:val="20"/>
        </w:rPr>
        <w:t>2. Установить, что настоящее решение вступает в силу после его официального опубликования в газете «Селяночка», подлежит обнародованию и размещению на официальном сайте муниципального образования Кинзельский сельсовет Красногвардейского района Оренбургской области в сети «Интернет».</w:t>
      </w:r>
    </w:p>
    <w:p w:rsidR="009830FD" w:rsidRPr="009830FD" w:rsidRDefault="009830FD" w:rsidP="009830FD">
      <w:pPr>
        <w:tabs>
          <w:tab w:val="left" w:pos="0"/>
          <w:tab w:val="left" w:pos="684"/>
        </w:tabs>
        <w:spacing w:after="0" w:line="240" w:lineRule="auto"/>
        <w:ind w:right="-5" w:firstLine="709"/>
        <w:jc w:val="both"/>
        <w:rPr>
          <w:rFonts w:ascii="Times New Roman" w:hAnsi="Times New Roman" w:cs="Times New Roman"/>
          <w:sz w:val="20"/>
          <w:szCs w:val="20"/>
        </w:rPr>
      </w:pPr>
      <w:r w:rsidRPr="009830FD">
        <w:rPr>
          <w:rFonts w:ascii="Times New Roman" w:hAnsi="Times New Roman" w:cs="Times New Roman"/>
          <w:sz w:val="20"/>
          <w:szCs w:val="20"/>
        </w:rPr>
        <w:t>3. Возложить контроль за исполнением настоящего решения на постоянную комиссию по вопросам финансово-экономического развития и сельскому хозяйству.</w:t>
      </w:r>
    </w:p>
    <w:p w:rsidR="009830FD" w:rsidRPr="009830FD" w:rsidRDefault="009830FD" w:rsidP="009830FD">
      <w:pPr>
        <w:pStyle w:val="ad"/>
      </w:pPr>
    </w:p>
    <w:p w:rsidR="009830FD" w:rsidRPr="009830FD" w:rsidRDefault="009830FD" w:rsidP="009830FD">
      <w:pPr>
        <w:pStyle w:val="ad"/>
      </w:pPr>
      <w:r w:rsidRPr="009830FD">
        <w:t>Председатель Совета депутатов                       Т.Н. Юрко</w:t>
      </w:r>
    </w:p>
    <w:p w:rsidR="009830FD" w:rsidRPr="009830FD" w:rsidRDefault="009830FD" w:rsidP="009830FD">
      <w:pPr>
        <w:pStyle w:val="ad"/>
      </w:pPr>
    </w:p>
    <w:p w:rsidR="009830FD" w:rsidRDefault="009830FD" w:rsidP="009830FD">
      <w:pPr>
        <w:pStyle w:val="ad"/>
      </w:pPr>
      <w:r w:rsidRPr="009830FD">
        <w:t>Глава сельсовета                                        Г.Н. Работягов</w:t>
      </w:r>
    </w:p>
    <w:p w:rsidR="00753967" w:rsidRDefault="00753967" w:rsidP="009830FD">
      <w:pPr>
        <w:pStyle w:val="ad"/>
      </w:pPr>
    </w:p>
    <w:p w:rsidR="00753967" w:rsidRPr="009830FD" w:rsidRDefault="00753967" w:rsidP="009830FD">
      <w:pPr>
        <w:pStyle w:val="ad"/>
      </w:pPr>
      <w:bookmarkStart w:id="1" w:name="_GoBack"/>
      <w:bookmarkEnd w:id="1"/>
    </w:p>
    <w:p w:rsidR="009B15DA" w:rsidRPr="00FF7F9F" w:rsidRDefault="009B15DA" w:rsidP="009B15DA">
      <w:pPr>
        <w:pStyle w:val="ad"/>
        <w:jc w:val="both"/>
      </w:pPr>
    </w:p>
    <w:p w:rsidR="00AD7D40" w:rsidRPr="00753967" w:rsidRDefault="00AD7D40" w:rsidP="00AD7D40">
      <w:pPr>
        <w:pStyle w:val="ad"/>
        <w:jc w:val="both"/>
        <w:rPr>
          <w:sz w:val="16"/>
          <w:szCs w:val="16"/>
        </w:rPr>
      </w:pPr>
      <w:r w:rsidRPr="00753967">
        <w:rPr>
          <w:sz w:val="16"/>
          <w:szCs w:val="16"/>
        </w:rPr>
        <w:t xml:space="preserve">Главный редактор – Работягов Г.Н. </w:t>
      </w:r>
    </w:p>
    <w:p w:rsidR="00AD7D40" w:rsidRPr="00753967" w:rsidRDefault="00AD7D40" w:rsidP="00AD7D40">
      <w:pPr>
        <w:pStyle w:val="aa"/>
        <w:rPr>
          <w:rFonts w:ascii="Times New Roman" w:hAnsi="Times New Roman" w:cs="Times New Roman"/>
          <w:sz w:val="16"/>
          <w:szCs w:val="16"/>
        </w:rPr>
      </w:pPr>
      <w:r w:rsidRPr="00753967">
        <w:rPr>
          <w:rFonts w:ascii="Times New Roman" w:hAnsi="Times New Roman" w:cs="Times New Roman"/>
          <w:sz w:val="16"/>
          <w:szCs w:val="16"/>
        </w:rPr>
        <w:t>Учредитель – администрация муниципального образования Кинзельский сельсовет Красногвардейского района Оренбургской области, адрес редакции и издателя: 461158, Оренбургская область, Красногвардейский район,</w:t>
      </w:r>
    </w:p>
    <w:p w:rsidR="00AD7D40" w:rsidRPr="00753967" w:rsidRDefault="00AD7D40" w:rsidP="00AD7D40">
      <w:pPr>
        <w:pStyle w:val="aa"/>
        <w:rPr>
          <w:rFonts w:ascii="Times New Roman" w:hAnsi="Times New Roman" w:cs="Times New Roman"/>
          <w:sz w:val="16"/>
          <w:szCs w:val="16"/>
        </w:rPr>
      </w:pPr>
      <w:r w:rsidRPr="00753967">
        <w:rPr>
          <w:rFonts w:ascii="Times New Roman" w:hAnsi="Times New Roman" w:cs="Times New Roman"/>
          <w:sz w:val="16"/>
          <w:szCs w:val="16"/>
        </w:rPr>
        <w:t>с. Кинзелька, ул. Школьная, дом 7 а,</w:t>
      </w:r>
    </w:p>
    <w:p w:rsidR="00AD7D40" w:rsidRPr="00753967" w:rsidRDefault="00AD7D40" w:rsidP="00AD7D40">
      <w:pPr>
        <w:pStyle w:val="aa"/>
        <w:rPr>
          <w:rFonts w:ascii="Times New Roman" w:hAnsi="Times New Roman" w:cs="Times New Roman"/>
          <w:sz w:val="16"/>
          <w:szCs w:val="16"/>
        </w:rPr>
        <w:sectPr w:rsidR="00AD7D40" w:rsidRPr="00753967" w:rsidSect="00DB786D">
          <w:type w:val="continuous"/>
          <w:pgSz w:w="11906" w:h="16838"/>
          <w:pgMar w:top="567" w:right="851" w:bottom="567" w:left="851" w:header="340" w:footer="0" w:gutter="0"/>
          <w:cols w:num="2" w:space="566"/>
          <w:docGrid w:linePitch="360"/>
        </w:sectPr>
      </w:pPr>
      <w:r w:rsidRPr="00753967">
        <w:rPr>
          <w:rFonts w:ascii="Times New Roman" w:hAnsi="Times New Roman" w:cs="Times New Roman"/>
          <w:sz w:val="16"/>
          <w:szCs w:val="16"/>
        </w:rPr>
        <w:t xml:space="preserve">телефон:8(35345)3-35-35, электронная почта: </w:t>
      </w:r>
      <w:hyperlink r:id="rId15" w:history="1">
        <w:r w:rsidRPr="00753967">
          <w:rPr>
            <w:rStyle w:val="ac"/>
            <w:rFonts w:ascii="Times New Roman" w:hAnsi="Times New Roman" w:cs="Times New Roman"/>
            <w:sz w:val="16"/>
            <w:szCs w:val="16"/>
            <w:lang w:val="en-US"/>
          </w:rPr>
          <w:t>g</w:t>
        </w:r>
        <w:r w:rsidRPr="00753967">
          <w:rPr>
            <w:rStyle w:val="ac"/>
            <w:rFonts w:ascii="Times New Roman" w:hAnsi="Times New Roman" w:cs="Times New Roman"/>
            <w:sz w:val="16"/>
            <w:szCs w:val="16"/>
          </w:rPr>
          <w:t>.</w:t>
        </w:r>
        <w:r w:rsidRPr="00753967">
          <w:rPr>
            <w:rStyle w:val="ac"/>
            <w:rFonts w:ascii="Times New Roman" w:hAnsi="Times New Roman" w:cs="Times New Roman"/>
            <w:sz w:val="16"/>
            <w:szCs w:val="16"/>
            <w:lang w:val="en-US"/>
          </w:rPr>
          <w:t>rabotiagow</w:t>
        </w:r>
        <w:r w:rsidRPr="00753967">
          <w:rPr>
            <w:rStyle w:val="ac"/>
            <w:rFonts w:ascii="Times New Roman" w:hAnsi="Times New Roman" w:cs="Times New Roman"/>
            <w:sz w:val="16"/>
            <w:szCs w:val="16"/>
          </w:rPr>
          <w:t>@</w:t>
        </w:r>
        <w:r w:rsidRPr="00753967">
          <w:rPr>
            <w:rStyle w:val="ac"/>
            <w:rFonts w:ascii="Times New Roman" w:hAnsi="Times New Roman" w:cs="Times New Roman"/>
            <w:sz w:val="16"/>
            <w:szCs w:val="16"/>
            <w:lang w:val="en-US"/>
          </w:rPr>
          <w:t>yandex</w:t>
        </w:r>
        <w:r w:rsidRPr="00753967">
          <w:rPr>
            <w:rStyle w:val="ac"/>
            <w:rFonts w:ascii="Times New Roman" w:hAnsi="Times New Roman" w:cs="Times New Roman"/>
            <w:sz w:val="16"/>
            <w:szCs w:val="16"/>
          </w:rPr>
          <w:t>.</w:t>
        </w:r>
        <w:r w:rsidRPr="00753967">
          <w:rPr>
            <w:rStyle w:val="ac"/>
            <w:rFonts w:ascii="Times New Roman" w:hAnsi="Times New Roman" w:cs="Times New Roman"/>
            <w:sz w:val="16"/>
            <w:szCs w:val="16"/>
            <w:lang w:val="en-US"/>
          </w:rPr>
          <w:t>ru</w:t>
        </w:r>
      </w:hyperlink>
      <w:r w:rsidRPr="00753967">
        <w:rPr>
          <w:rFonts w:ascii="Times New Roman" w:hAnsi="Times New Roman" w:cs="Times New Roman"/>
          <w:sz w:val="16"/>
          <w:szCs w:val="16"/>
        </w:rPr>
        <w:t>Тираж – 10 экземпляров</w:t>
      </w:r>
    </w:p>
    <w:p w:rsidR="00205D2B" w:rsidRPr="00FF7F9F" w:rsidRDefault="00205D2B" w:rsidP="00812F90">
      <w:pPr>
        <w:suppressAutoHyphens/>
        <w:spacing w:after="0" w:line="240" w:lineRule="auto"/>
        <w:jc w:val="center"/>
        <w:rPr>
          <w:rFonts w:ascii="Times New Roman" w:hAnsi="Times New Roman" w:cs="Times New Roman"/>
          <w:sz w:val="20"/>
          <w:szCs w:val="20"/>
        </w:rPr>
      </w:pPr>
    </w:p>
    <w:sectPr w:rsidR="00205D2B" w:rsidRPr="00FF7F9F" w:rsidSect="00E926FA">
      <w:type w:val="continuous"/>
      <w:pgSz w:w="11906" w:h="16838"/>
      <w:pgMar w:top="1134" w:right="851" w:bottom="90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180A" w:rsidRDefault="00EC180A" w:rsidP="006B0345">
      <w:pPr>
        <w:spacing w:after="0" w:line="240" w:lineRule="auto"/>
      </w:pPr>
      <w:r>
        <w:separator/>
      </w:r>
    </w:p>
  </w:endnote>
  <w:endnote w:type="continuationSeparator" w:id="0">
    <w:p w:rsidR="00EC180A" w:rsidRDefault="00EC180A" w:rsidP="006B0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180A" w:rsidRDefault="00EC180A" w:rsidP="006B0345">
      <w:pPr>
        <w:spacing w:after="0" w:line="240" w:lineRule="auto"/>
      </w:pPr>
      <w:r>
        <w:separator/>
      </w:r>
    </w:p>
  </w:footnote>
  <w:footnote w:type="continuationSeparator" w:id="0">
    <w:p w:rsidR="00EC180A" w:rsidRDefault="00EC180A" w:rsidP="006B03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66937"/>
      <w:docPartObj>
        <w:docPartGallery w:val="Page Numbers (Top of Page)"/>
        <w:docPartUnique/>
      </w:docPartObj>
    </w:sdtPr>
    <w:sdtEndPr/>
    <w:sdtContent>
      <w:p w:rsidR="00EE1F51" w:rsidRDefault="00F25433">
        <w:pPr>
          <w:pStyle w:val="a3"/>
          <w:jc w:val="center"/>
        </w:pPr>
        <w:r>
          <w:fldChar w:fldCharType="begin"/>
        </w:r>
        <w:r>
          <w:instrText>PAGE   \* MERGEFORMAT</w:instrText>
        </w:r>
        <w:r>
          <w:fldChar w:fldCharType="separate"/>
        </w:r>
        <w:r w:rsidR="00753967">
          <w:rPr>
            <w:noProof/>
          </w:rPr>
          <w:t>2</w:t>
        </w:r>
        <w:r>
          <w:rPr>
            <w:noProof/>
          </w:rPr>
          <w:fldChar w:fldCharType="end"/>
        </w:r>
      </w:p>
    </w:sdtContent>
  </w:sdt>
  <w:p w:rsidR="00EE1F51" w:rsidRDefault="00EE1F51">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1335" w:hanging="1335"/>
      </w:pPr>
      <w:rPr>
        <w:rFonts w:ascii="Times New Roman" w:hAnsi="Times New Roman" w:cs="Times New Roman" w:hint="default"/>
        <w:sz w:val="26"/>
      </w:rPr>
    </w:lvl>
    <w:lvl w:ilvl="1">
      <w:start w:val="1"/>
      <w:numFmt w:val="decimal"/>
      <w:lvlText w:val="%1.%2."/>
      <w:lvlJc w:val="left"/>
      <w:pPr>
        <w:tabs>
          <w:tab w:val="num" w:pos="0"/>
        </w:tabs>
        <w:ind w:left="2186" w:hanging="1335"/>
      </w:pPr>
      <w:rPr>
        <w:rFonts w:ascii="Times New Roman" w:hAnsi="Times New Roman" w:cs="Times New Roman" w:hint="default"/>
        <w:sz w:val="24"/>
        <w:szCs w:val="24"/>
      </w:rPr>
    </w:lvl>
    <w:lvl w:ilvl="2">
      <w:start w:val="1"/>
      <w:numFmt w:val="decimal"/>
      <w:lvlText w:val="%1.%2.%3."/>
      <w:lvlJc w:val="left"/>
      <w:pPr>
        <w:tabs>
          <w:tab w:val="num" w:pos="0"/>
        </w:tabs>
        <w:ind w:left="3037" w:hanging="1335"/>
      </w:pPr>
      <w:rPr>
        <w:rFonts w:ascii="Times New Roman" w:hAnsi="Times New Roman" w:cs="Times New Roman" w:hint="default"/>
        <w:sz w:val="26"/>
      </w:rPr>
    </w:lvl>
    <w:lvl w:ilvl="3">
      <w:start w:val="1"/>
      <w:numFmt w:val="decimal"/>
      <w:lvlText w:val="%1.%2.%3.%4."/>
      <w:lvlJc w:val="left"/>
      <w:pPr>
        <w:tabs>
          <w:tab w:val="num" w:pos="0"/>
        </w:tabs>
        <w:ind w:left="3888" w:hanging="1335"/>
      </w:pPr>
      <w:rPr>
        <w:rFonts w:ascii="Times New Roman" w:hAnsi="Times New Roman" w:cs="Times New Roman" w:hint="default"/>
        <w:sz w:val="26"/>
      </w:rPr>
    </w:lvl>
    <w:lvl w:ilvl="4">
      <w:start w:val="1"/>
      <w:numFmt w:val="decimal"/>
      <w:lvlText w:val="%1.%2.%3.%4.%5."/>
      <w:lvlJc w:val="left"/>
      <w:pPr>
        <w:tabs>
          <w:tab w:val="num" w:pos="0"/>
        </w:tabs>
        <w:ind w:left="4739" w:hanging="1335"/>
      </w:pPr>
      <w:rPr>
        <w:rFonts w:ascii="Times New Roman" w:hAnsi="Times New Roman" w:cs="Times New Roman" w:hint="default"/>
        <w:sz w:val="26"/>
      </w:rPr>
    </w:lvl>
    <w:lvl w:ilvl="5">
      <w:start w:val="1"/>
      <w:numFmt w:val="decimal"/>
      <w:lvlText w:val="%1.%2.%3.%4.%5.%6."/>
      <w:lvlJc w:val="left"/>
      <w:pPr>
        <w:tabs>
          <w:tab w:val="num" w:pos="0"/>
        </w:tabs>
        <w:ind w:left="5695" w:hanging="1440"/>
      </w:pPr>
      <w:rPr>
        <w:rFonts w:ascii="Times New Roman" w:hAnsi="Times New Roman" w:cs="Times New Roman" w:hint="default"/>
        <w:sz w:val="26"/>
      </w:rPr>
    </w:lvl>
    <w:lvl w:ilvl="6">
      <w:start w:val="1"/>
      <w:numFmt w:val="decimal"/>
      <w:lvlText w:val="%1.%2.%3.%4.%5.%6.%7."/>
      <w:lvlJc w:val="left"/>
      <w:pPr>
        <w:tabs>
          <w:tab w:val="num" w:pos="0"/>
        </w:tabs>
        <w:ind w:left="6546" w:hanging="1440"/>
      </w:pPr>
      <w:rPr>
        <w:rFonts w:ascii="Times New Roman" w:hAnsi="Times New Roman" w:cs="Times New Roman" w:hint="default"/>
        <w:sz w:val="26"/>
      </w:rPr>
    </w:lvl>
    <w:lvl w:ilvl="7">
      <w:start w:val="1"/>
      <w:numFmt w:val="decimal"/>
      <w:lvlText w:val="%1.%2.%3.%4.%5.%6.%7.%8."/>
      <w:lvlJc w:val="left"/>
      <w:pPr>
        <w:tabs>
          <w:tab w:val="num" w:pos="0"/>
        </w:tabs>
        <w:ind w:left="7757" w:hanging="1800"/>
      </w:pPr>
      <w:rPr>
        <w:rFonts w:ascii="Times New Roman" w:hAnsi="Times New Roman" w:cs="Times New Roman" w:hint="default"/>
        <w:sz w:val="26"/>
      </w:rPr>
    </w:lvl>
    <w:lvl w:ilvl="8">
      <w:start w:val="1"/>
      <w:numFmt w:val="decimal"/>
      <w:lvlText w:val="%1.%2.%3.%4.%5.%6.%7.%8.%9."/>
      <w:lvlJc w:val="left"/>
      <w:pPr>
        <w:tabs>
          <w:tab w:val="num" w:pos="0"/>
        </w:tabs>
        <w:ind w:left="8608" w:hanging="1800"/>
      </w:pPr>
      <w:rPr>
        <w:rFonts w:ascii="Times New Roman" w:hAnsi="Times New Roman" w:cs="Times New Roman" w:hint="default"/>
        <w:sz w:val="26"/>
      </w:r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2C26F62A"/>
    <w:name w:val="WW8Num4"/>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3"/>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8DA4B94"/>
    <w:multiLevelType w:val="hybridMultilevel"/>
    <w:tmpl w:val="9EE4004C"/>
    <w:name w:val="WW8Num5"/>
    <w:lvl w:ilvl="0" w:tplc="733AF546">
      <w:start w:val="1"/>
      <w:numFmt w:val="decimal"/>
      <w:lvlText w:val="%1)"/>
      <w:lvlJc w:val="left"/>
      <w:pPr>
        <w:ind w:left="927" w:hanging="360"/>
      </w:pPr>
    </w:lvl>
    <w:lvl w:ilvl="1" w:tplc="48FC6D96">
      <w:start w:val="1"/>
      <w:numFmt w:val="lowerLetter"/>
      <w:lvlText w:val="%2."/>
      <w:lvlJc w:val="left"/>
      <w:pPr>
        <w:ind w:left="1647" w:hanging="360"/>
      </w:pPr>
    </w:lvl>
    <w:lvl w:ilvl="2" w:tplc="A320A5FC">
      <w:start w:val="1"/>
      <w:numFmt w:val="lowerRoman"/>
      <w:lvlText w:val="%3."/>
      <w:lvlJc w:val="right"/>
      <w:pPr>
        <w:ind w:left="2367" w:hanging="180"/>
      </w:pPr>
    </w:lvl>
    <w:lvl w:ilvl="3" w:tplc="54080F5A">
      <w:start w:val="1"/>
      <w:numFmt w:val="decimal"/>
      <w:lvlText w:val="%4."/>
      <w:lvlJc w:val="left"/>
      <w:pPr>
        <w:ind w:left="3087" w:hanging="360"/>
      </w:pPr>
    </w:lvl>
    <w:lvl w:ilvl="4" w:tplc="60701D90">
      <w:start w:val="1"/>
      <w:numFmt w:val="lowerLetter"/>
      <w:lvlText w:val="%5."/>
      <w:lvlJc w:val="left"/>
      <w:pPr>
        <w:ind w:left="3807" w:hanging="360"/>
      </w:pPr>
    </w:lvl>
    <w:lvl w:ilvl="5" w:tplc="7A24430C">
      <w:start w:val="1"/>
      <w:numFmt w:val="lowerRoman"/>
      <w:lvlText w:val="%6."/>
      <w:lvlJc w:val="right"/>
      <w:pPr>
        <w:ind w:left="4527" w:hanging="180"/>
      </w:pPr>
    </w:lvl>
    <w:lvl w:ilvl="6" w:tplc="7046BE72">
      <w:start w:val="1"/>
      <w:numFmt w:val="decimal"/>
      <w:lvlText w:val="%7."/>
      <w:lvlJc w:val="left"/>
      <w:pPr>
        <w:ind w:left="5247" w:hanging="360"/>
      </w:pPr>
    </w:lvl>
    <w:lvl w:ilvl="7" w:tplc="8DD6D51A">
      <w:start w:val="1"/>
      <w:numFmt w:val="lowerLetter"/>
      <w:lvlText w:val="%8."/>
      <w:lvlJc w:val="left"/>
      <w:pPr>
        <w:ind w:left="5967" w:hanging="360"/>
      </w:pPr>
    </w:lvl>
    <w:lvl w:ilvl="8" w:tplc="D742B878">
      <w:start w:val="1"/>
      <w:numFmt w:val="lowerRoman"/>
      <w:lvlText w:val="%9."/>
      <w:lvlJc w:val="right"/>
      <w:pPr>
        <w:ind w:left="6687" w:hanging="180"/>
      </w:pPr>
    </w:lvl>
  </w:abstractNum>
  <w:abstractNum w:abstractNumId="6" w15:restartNumberingAfterBreak="0">
    <w:nsid w:val="0C932790"/>
    <w:multiLevelType w:val="multilevel"/>
    <w:tmpl w:val="0372A320"/>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1D4384"/>
    <w:multiLevelType w:val="hybridMultilevel"/>
    <w:tmpl w:val="AC0614C8"/>
    <w:lvl w:ilvl="0" w:tplc="0419000F">
      <w:start w:val="1"/>
      <w:numFmt w:val="decimal"/>
      <w:lvlText w:val="%1."/>
      <w:lvlJc w:val="left"/>
      <w:pPr>
        <w:ind w:left="2629" w:hanging="360"/>
      </w:pPr>
      <w:rPr>
        <w:rFonts w:cs="Times New Roman" w:hint="default"/>
      </w:rPr>
    </w:lvl>
    <w:lvl w:ilvl="1" w:tplc="04190019" w:tentative="1">
      <w:start w:val="1"/>
      <w:numFmt w:val="lowerLetter"/>
      <w:lvlText w:val="%2."/>
      <w:lvlJc w:val="left"/>
      <w:pPr>
        <w:ind w:left="3349" w:hanging="360"/>
      </w:pPr>
      <w:rPr>
        <w:rFonts w:cs="Times New Roman"/>
      </w:rPr>
    </w:lvl>
    <w:lvl w:ilvl="2" w:tplc="0419001B" w:tentative="1">
      <w:start w:val="1"/>
      <w:numFmt w:val="lowerRoman"/>
      <w:lvlText w:val="%3."/>
      <w:lvlJc w:val="right"/>
      <w:pPr>
        <w:ind w:left="4069" w:hanging="180"/>
      </w:pPr>
      <w:rPr>
        <w:rFonts w:cs="Times New Roman"/>
      </w:rPr>
    </w:lvl>
    <w:lvl w:ilvl="3" w:tplc="0419000F" w:tentative="1">
      <w:start w:val="1"/>
      <w:numFmt w:val="decimal"/>
      <w:lvlText w:val="%4."/>
      <w:lvlJc w:val="left"/>
      <w:pPr>
        <w:ind w:left="4789" w:hanging="360"/>
      </w:pPr>
      <w:rPr>
        <w:rFonts w:cs="Times New Roman"/>
      </w:rPr>
    </w:lvl>
    <w:lvl w:ilvl="4" w:tplc="04190019" w:tentative="1">
      <w:start w:val="1"/>
      <w:numFmt w:val="lowerLetter"/>
      <w:lvlText w:val="%5."/>
      <w:lvlJc w:val="left"/>
      <w:pPr>
        <w:ind w:left="5509" w:hanging="360"/>
      </w:pPr>
      <w:rPr>
        <w:rFonts w:cs="Times New Roman"/>
      </w:rPr>
    </w:lvl>
    <w:lvl w:ilvl="5" w:tplc="0419001B" w:tentative="1">
      <w:start w:val="1"/>
      <w:numFmt w:val="lowerRoman"/>
      <w:lvlText w:val="%6."/>
      <w:lvlJc w:val="right"/>
      <w:pPr>
        <w:ind w:left="6229" w:hanging="180"/>
      </w:pPr>
      <w:rPr>
        <w:rFonts w:cs="Times New Roman"/>
      </w:rPr>
    </w:lvl>
    <w:lvl w:ilvl="6" w:tplc="0419000F" w:tentative="1">
      <w:start w:val="1"/>
      <w:numFmt w:val="decimal"/>
      <w:lvlText w:val="%7."/>
      <w:lvlJc w:val="left"/>
      <w:pPr>
        <w:ind w:left="6949" w:hanging="360"/>
      </w:pPr>
      <w:rPr>
        <w:rFonts w:cs="Times New Roman"/>
      </w:rPr>
    </w:lvl>
    <w:lvl w:ilvl="7" w:tplc="04190019" w:tentative="1">
      <w:start w:val="1"/>
      <w:numFmt w:val="lowerLetter"/>
      <w:lvlText w:val="%8."/>
      <w:lvlJc w:val="left"/>
      <w:pPr>
        <w:ind w:left="7669" w:hanging="360"/>
      </w:pPr>
      <w:rPr>
        <w:rFonts w:cs="Times New Roman"/>
      </w:rPr>
    </w:lvl>
    <w:lvl w:ilvl="8" w:tplc="0419001B" w:tentative="1">
      <w:start w:val="1"/>
      <w:numFmt w:val="lowerRoman"/>
      <w:lvlText w:val="%9."/>
      <w:lvlJc w:val="right"/>
      <w:pPr>
        <w:ind w:left="8389" w:hanging="180"/>
      </w:pPr>
      <w:rPr>
        <w:rFonts w:cs="Times New Roman"/>
      </w:rPr>
    </w:lvl>
  </w:abstractNum>
  <w:abstractNum w:abstractNumId="8" w15:restartNumberingAfterBreak="0">
    <w:nsid w:val="119D54AB"/>
    <w:multiLevelType w:val="hybridMultilevel"/>
    <w:tmpl w:val="9D066BFA"/>
    <w:lvl w:ilvl="0" w:tplc="FCB2FAE0">
      <w:start w:val="1"/>
      <w:numFmt w:val="decimal"/>
      <w:lvlText w:val="%1."/>
      <w:lvlJc w:val="left"/>
      <w:pPr>
        <w:ind w:left="420" w:hanging="360"/>
      </w:pPr>
      <w:rPr>
        <w:rFonts w:hint="default"/>
      </w:rPr>
    </w:lvl>
    <w:lvl w:ilvl="1" w:tplc="F6E8E910" w:tentative="1">
      <w:start w:val="1"/>
      <w:numFmt w:val="lowerLetter"/>
      <w:lvlText w:val="%2."/>
      <w:lvlJc w:val="left"/>
      <w:pPr>
        <w:ind w:left="1140" w:hanging="360"/>
      </w:pPr>
    </w:lvl>
    <w:lvl w:ilvl="2" w:tplc="C1D46548" w:tentative="1">
      <w:start w:val="1"/>
      <w:numFmt w:val="lowerRoman"/>
      <w:lvlText w:val="%3."/>
      <w:lvlJc w:val="right"/>
      <w:pPr>
        <w:ind w:left="1860" w:hanging="180"/>
      </w:pPr>
    </w:lvl>
    <w:lvl w:ilvl="3" w:tplc="E924C296" w:tentative="1">
      <w:start w:val="1"/>
      <w:numFmt w:val="decimal"/>
      <w:lvlText w:val="%4."/>
      <w:lvlJc w:val="left"/>
      <w:pPr>
        <w:ind w:left="2580" w:hanging="360"/>
      </w:pPr>
    </w:lvl>
    <w:lvl w:ilvl="4" w:tplc="8B3CF60A" w:tentative="1">
      <w:start w:val="1"/>
      <w:numFmt w:val="lowerLetter"/>
      <w:lvlText w:val="%5."/>
      <w:lvlJc w:val="left"/>
      <w:pPr>
        <w:ind w:left="3300" w:hanging="360"/>
      </w:pPr>
    </w:lvl>
    <w:lvl w:ilvl="5" w:tplc="9D1499FE" w:tentative="1">
      <w:start w:val="1"/>
      <w:numFmt w:val="lowerRoman"/>
      <w:lvlText w:val="%6."/>
      <w:lvlJc w:val="right"/>
      <w:pPr>
        <w:ind w:left="4020" w:hanging="180"/>
      </w:pPr>
    </w:lvl>
    <w:lvl w:ilvl="6" w:tplc="529CAA3A" w:tentative="1">
      <w:start w:val="1"/>
      <w:numFmt w:val="decimal"/>
      <w:lvlText w:val="%7."/>
      <w:lvlJc w:val="left"/>
      <w:pPr>
        <w:ind w:left="4740" w:hanging="360"/>
      </w:pPr>
    </w:lvl>
    <w:lvl w:ilvl="7" w:tplc="F1A85D64" w:tentative="1">
      <w:start w:val="1"/>
      <w:numFmt w:val="lowerLetter"/>
      <w:lvlText w:val="%8."/>
      <w:lvlJc w:val="left"/>
      <w:pPr>
        <w:ind w:left="5460" w:hanging="360"/>
      </w:pPr>
    </w:lvl>
    <w:lvl w:ilvl="8" w:tplc="5AFA7F14" w:tentative="1">
      <w:start w:val="1"/>
      <w:numFmt w:val="lowerRoman"/>
      <w:lvlText w:val="%9."/>
      <w:lvlJc w:val="right"/>
      <w:pPr>
        <w:ind w:left="6180" w:hanging="180"/>
      </w:pPr>
    </w:lvl>
  </w:abstractNum>
  <w:abstractNum w:abstractNumId="9" w15:restartNumberingAfterBreak="0">
    <w:nsid w:val="153B389F"/>
    <w:multiLevelType w:val="hybridMultilevel"/>
    <w:tmpl w:val="171026BC"/>
    <w:lvl w:ilvl="0" w:tplc="060E7F1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15:restartNumberingAfterBreak="0">
    <w:nsid w:val="1FA41421"/>
    <w:multiLevelType w:val="hybridMultilevel"/>
    <w:tmpl w:val="54408FE6"/>
    <w:lvl w:ilvl="0" w:tplc="E25A2234">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9F2D8E"/>
    <w:multiLevelType w:val="hybridMultilevel"/>
    <w:tmpl w:val="75501FD8"/>
    <w:lvl w:ilvl="0" w:tplc="CE6C892E">
      <w:start w:val="1"/>
      <w:numFmt w:val="decimal"/>
      <w:lvlText w:val="%1."/>
      <w:lvlJc w:val="left"/>
      <w:pPr>
        <w:tabs>
          <w:tab w:val="num" w:pos="1320"/>
        </w:tabs>
        <w:ind w:left="1320" w:hanging="7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4F05479"/>
    <w:multiLevelType w:val="hybridMultilevel"/>
    <w:tmpl w:val="FE6AD630"/>
    <w:lvl w:ilvl="0" w:tplc="A2483D7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2A7502E7"/>
    <w:multiLevelType w:val="hybridMultilevel"/>
    <w:tmpl w:val="1FBE0E8C"/>
    <w:lvl w:ilvl="0" w:tplc="F90ABF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23B3CAA"/>
    <w:multiLevelType w:val="hybridMultilevel"/>
    <w:tmpl w:val="279851DA"/>
    <w:lvl w:ilvl="0" w:tplc="F82C40B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74B7E46"/>
    <w:multiLevelType w:val="hybridMultilevel"/>
    <w:tmpl w:val="3FCA7DFC"/>
    <w:lvl w:ilvl="0" w:tplc="A11E7E48">
      <w:start w:val="1"/>
      <w:numFmt w:val="decimal"/>
      <w:lvlText w:val="%1."/>
      <w:lvlJc w:val="left"/>
      <w:pPr>
        <w:ind w:left="360" w:hanging="360"/>
      </w:pPr>
      <w:rPr>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3BAD2D5B"/>
    <w:multiLevelType w:val="hybridMultilevel"/>
    <w:tmpl w:val="08F4CF22"/>
    <w:lvl w:ilvl="0" w:tplc="0419000F">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7" w15:restartNumberingAfterBreak="0">
    <w:nsid w:val="3C461A9C"/>
    <w:multiLevelType w:val="hybridMultilevel"/>
    <w:tmpl w:val="1EB6AD98"/>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1895B85"/>
    <w:multiLevelType w:val="hybridMultilevel"/>
    <w:tmpl w:val="24866C0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43EC0802"/>
    <w:multiLevelType w:val="hybridMultilevel"/>
    <w:tmpl w:val="9D066BFA"/>
    <w:lvl w:ilvl="0" w:tplc="E25A223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0" w15:restartNumberingAfterBreak="0">
    <w:nsid w:val="44D72161"/>
    <w:multiLevelType w:val="hybridMultilevel"/>
    <w:tmpl w:val="1CB824A0"/>
    <w:lvl w:ilvl="0" w:tplc="E25A22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5AB7853"/>
    <w:multiLevelType w:val="hybridMultilevel"/>
    <w:tmpl w:val="B8AAC5F6"/>
    <w:lvl w:ilvl="0" w:tplc="0419000F">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6E03467"/>
    <w:multiLevelType w:val="hybridMultilevel"/>
    <w:tmpl w:val="1CB824A0"/>
    <w:lvl w:ilvl="0" w:tplc="23B897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90F0056"/>
    <w:multiLevelType w:val="hybridMultilevel"/>
    <w:tmpl w:val="AB82455A"/>
    <w:lvl w:ilvl="0" w:tplc="F806A244">
      <w:start w:val="3"/>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24" w15:restartNumberingAfterBreak="0">
    <w:nsid w:val="4A736C0B"/>
    <w:multiLevelType w:val="hybridMultilevel"/>
    <w:tmpl w:val="F1A030AC"/>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4B2351BA"/>
    <w:multiLevelType w:val="multilevel"/>
    <w:tmpl w:val="FE663354"/>
    <w:lvl w:ilvl="0">
      <w:start w:val="2"/>
      <w:numFmt w:val="decimal"/>
      <w:lvlText w:val="%1"/>
      <w:lvlJc w:val="left"/>
      <w:pPr>
        <w:ind w:left="405" w:hanging="405"/>
      </w:pPr>
      <w:rPr>
        <w:rFonts w:hint="default"/>
      </w:rPr>
    </w:lvl>
    <w:lvl w:ilvl="1">
      <w:start w:val="2"/>
      <w:numFmt w:val="decimal"/>
      <w:lvlText w:val="%1.%2"/>
      <w:lvlJc w:val="left"/>
      <w:pPr>
        <w:ind w:left="825" w:hanging="40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26" w15:restartNumberingAfterBreak="0">
    <w:nsid w:val="4CBD46BE"/>
    <w:multiLevelType w:val="hybridMultilevel"/>
    <w:tmpl w:val="A7CA859C"/>
    <w:lvl w:ilvl="0" w:tplc="D1F67DE4">
      <w:start w:val="2"/>
      <w:numFmt w:val="decimal"/>
      <w:lvlText w:val="%1."/>
      <w:lvlJc w:val="left"/>
      <w:pPr>
        <w:ind w:left="720" w:hanging="360"/>
      </w:pPr>
      <w:rPr>
        <w:rFonts w:hint="default"/>
      </w:rPr>
    </w:lvl>
    <w:lvl w:ilvl="1" w:tplc="38A45F86" w:tentative="1">
      <w:start w:val="1"/>
      <w:numFmt w:val="lowerLetter"/>
      <w:lvlText w:val="%2."/>
      <w:lvlJc w:val="left"/>
      <w:pPr>
        <w:ind w:left="1440" w:hanging="360"/>
      </w:pPr>
    </w:lvl>
    <w:lvl w:ilvl="2" w:tplc="08A01CD8" w:tentative="1">
      <w:start w:val="1"/>
      <w:numFmt w:val="lowerRoman"/>
      <w:lvlText w:val="%3."/>
      <w:lvlJc w:val="right"/>
      <w:pPr>
        <w:ind w:left="2160" w:hanging="180"/>
      </w:pPr>
    </w:lvl>
    <w:lvl w:ilvl="3" w:tplc="F548903C" w:tentative="1">
      <w:start w:val="1"/>
      <w:numFmt w:val="decimal"/>
      <w:lvlText w:val="%4."/>
      <w:lvlJc w:val="left"/>
      <w:pPr>
        <w:ind w:left="2880" w:hanging="360"/>
      </w:pPr>
    </w:lvl>
    <w:lvl w:ilvl="4" w:tplc="E25696F2" w:tentative="1">
      <w:start w:val="1"/>
      <w:numFmt w:val="lowerLetter"/>
      <w:lvlText w:val="%5."/>
      <w:lvlJc w:val="left"/>
      <w:pPr>
        <w:ind w:left="3600" w:hanging="360"/>
      </w:pPr>
    </w:lvl>
    <w:lvl w:ilvl="5" w:tplc="5B0A14FA" w:tentative="1">
      <w:start w:val="1"/>
      <w:numFmt w:val="lowerRoman"/>
      <w:lvlText w:val="%6."/>
      <w:lvlJc w:val="right"/>
      <w:pPr>
        <w:ind w:left="4320" w:hanging="180"/>
      </w:pPr>
    </w:lvl>
    <w:lvl w:ilvl="6" w:tplc="09403826" w:tentative="1">
      <w:start w:val="1"/>
      <w:numFmt w:val="decimal"/>
      <w:lvlText w:val="%7."/>
      <w:lvlJc w:val="left"/>
      <w:pPr>
        <w:ind w:left="5040" w:hanging="360"/>
      </w:pPr>
    </w:lvl>
    <w:lvl w:ilvl="7" w:tplc="54188616" w:tentative="1">
      <w:start w:val="1"/>
      <w:numFmt w:val="lowerLetter"/>
      <w:lvlText w:val="%8."/>
      <w:lvlJc w:val="left"/>
      <w:pPr>
        <w:ind w:left="5760" w:hanging="360"/>
      </w:pPr>
    </w:lvl>
    <w:lvl w:ilvl="8" w:tplc="A238A952" w:tentative="1">
      <w:start w:val="1"/>
      <w:numFmt w:val="lowerRoman"/>
      <w:lvlText w:val="%9."/>
      <w:lvlJc w:val="right"/>
      <w:pPr>
        <w:ind w:left="6480" w:hanging="180"/>
      </w:pPr>
    </w:lvl>
  </w:abstractNum>
  <w:abstractNum w:abstractNumId="27" w15:restartNumberingAfterBreak="0">
    <w:nsid w:val="4D840A36"/>
    <w:multiLevelType w:val="hybridMultilevel"/>
    <w:tmpl w:val="F13AE73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EEB5EBD"/>
    <w:multiLevelType w:val="hybridMultilevel"/>
    <w:tmpl w:val="8E8E6660"/>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9" w15:restartNumberingAfterBreak="0">
    <w:nsid w:val="5712135E"/>
    <w:multiLevelType w:val="multilevel"/>
    <w:tmpl w:val="80861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E81D4B"/>
    <w:multiLevelType w:val="hybridMultilevel"/>
    <w:tmpl w:val="DDF2468A"/>
    <w:lvl w:ilvl="0" w:tplc="A2483D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8D523ED"/>
    <w:multiLevelType w:val="hybridMultilevel"/>
    <w:tmpl w:val="D67019AC"/>
    <w:lvl w:ilvl="0" w:tplc="726CF46A">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76B656">
      <w:start w:val="1"/>
      <w:numFmt w:val="lowerLetter"/>
      <w:lvlText w:val="%2"/>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1887C7E">
      <w:start w:val="1"/>
      <w:numFmt w:val="lowerRoman"/>
      <w:lvlText w:val="%3"/>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32630E">
      <w:start w:val="1"/>
      <w:numFmt w:val="decimal"/>
      <w:lvlText w:val="%4"/>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60559E">
      <w:start w:val="1"/>
      <w:numFmt w:val="lowerLetter"/>
      <w:lvlText w:val="%5"/>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20DFF0">
      <w:start w:val="1"/>
      <w:numFmt w:val="lowerRoman"/>
      <w:lvlText w:val="%6"/>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1A53BE">
      <w:start w:val="1"/>
      <w:numFmt w:val="decimal"/>
      <w:lvlText w:val="%7"/>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56ECE4">
      <w:start w:val="1"/>
      <w:numFmt w:val="lowerLetter"/>
      <w:lvlText w:val="%8"/>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EE73C4">
      <w:start w:val="1"/>
      <w:numFmt w:val="lowerRoman"/>
      <w:lvlText w:val="%9"/>
      <w:lvlJc w:val="left"/>
      <w:pPr>
        <w:ind w:left="6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5AAF22C4"/>
    <w:multiLevelType w:val="hybridMultilevel"/>
    <w:tmpl w:val="533A4EEA"/>
    <w:lvl w:ilvl="0" w:tplc="5EA8BAB6">
      <w:start w:val="1"/>
      <w:numFmt w:val="bullet"/>
      <w:lvlText w:val=""/>
      <w:lvlJc w:val="left"/>
      <w:pPr>
        <w:ind w:left="720" w:hanging="360"/>
      </w:pPr>
      <w:rPr>
        <w:rFonts w:ascii="Wingdings" w:hAnsi="Wingdings" w:hint="default"/>
      </w:rPr>
    </w:lvl>
    <w:lvl w:ilvl="1" w:tplc="8568878A" w:tentative="1">
      <w:start w:val="1"/>
      <w:numFmt w:val="bullet"/>
      <w:lvlText w:val="o"/>
      <w:lvlJc w:val="left"/>
      <w:pPr>
        <w:ind w:left="1440" w:hanging="360"/>
      </w:pPr>
      <w:rPr>
        <w:rFonts w:ascii="Courier New" w:hAnsi="Courier New" w:cs="Courier New" w:hint="default"/>
      </w:rPr>
    </w:lvl>
    <w:lvl w:ilvl="2" w:tplc="49AE0158" w:tentative="1">
      <w:start w:val="1"/>
      <w:numFmt w:val="bullet"/>
      <w:lvlText w:val=""/>
      <w:lvlJc w:val="left"/>
      <w:pPr>
        <w:ind w:left="2160" w:hanging="360"/>
      </w:pPr>
      <w:rPr>
        <w:rFonts w:ascii="Wingdings" w:hAnsi="Wingdings" w:hint="default"/>
      </w:rPr>
    </w:lvl>
    <w:lvl w:ilvl="3" w:tplc="CC0C84D4" w:tentative="1">
      <w:start w:val="1"/>
      <w:numFmt w:val="bullet"/>
      <w:lvlText w:val=""/>
      <w:lvlJc w:val="left"/>
      <w:pPr>
        <w:ind w:left="2880" w:hanging="360"/>
      </w:pPr>
      <w:rPr>
        <w:rFonts w:ascii="Symbol" w:hAnsi="Symbol" w:hint="default"/>
      </w:rPr>
    </w:lvl>
    <w:lvl w:ilvl="4" w:tplc="59DCA2D6" w:tentative="1">
      <w:start w:val="1"/>
      <w:numFmt w:val="bullet"/>
      <w:lvlText w:val="o"/>
      <w:lvlJc w:val="left"/>
      <w:pPr>
        <w:ind w:left="3600" w:hanging="360"/>
      </w:pPr>
      <w:rPr>
        <w:rFonts w:ascii="Courier New" w:hAnsi="Courier New" w:cs="Courier New" w:hint="default"/>
      </w:rPr>
    </w:lvl>
    <w:lvl w:ilvl="5" w:tplc="94C6E170" w:tentative="1">
      <w:start w:val="1"/>
      <w:numFmt w:val="bullet"/>
      <w:lvlText w:val=""/>
      <w:lvlJc w:val="left"/>
      <w:pPr>
        <w:ind w:left="4320" w:hanging="360"/>
      </w:pPr>
      <w:rPr>
        <w:rFonts w:ascii="Wingdings" w:hAnsi="Wingdings" w:hint="default"/>
      </w:rPr>
    </w:lvl>
    <w:lvl w:ilvl="6" w:tplc="44ACEF1E" w:tentative="1">
      <w:start w:val="1"/>
      <w:numFmt w:val="bullet"/>
      <w:lvlText w:val=""/>
      <w:lvlJc w:val="left"/>
      <w:pPr>
        <w:ind w:left="5040" w:hanging="360"/>
      </w:pPr>
      <w:rPr>
        <w:rFonts w:ascii="Symbol" w:hAnsi="Symbol" w:hint="default"/>
      </w:rPr>
    </w:lvl>
    <w:lvl w:ilvl="7" w:tplc="F4B6AA5C" w:tentative="1">
      <w:start w:val="1"/>
      <w:numFmt w:val="bullet"/>
      <w:lvlText w:val="o"/>
      <w:lvlJc w:val="left"/>
      <w:pPr>
        <w:ind w:left="5760" w:hanging="360"/>
      </w:pPr>
      <w:rPr>
        <w:rFonts w:ascii="Courier New" w:hAnsi="Courier New" w:cs="Courier New" w:hint="default"/>
      </w:rPr>
    </w:lvl>
    <w:lvl w:ilvl="8" w:tplc="2D6295F8" w:tentative="1">
      <w:start w:val="1"/>
      <w:numFmt w:val="bullet"/>
      <w:lvlText w:val=""/>
      <w:lvlJc w:val="left"/>
      <w:pPr>
        <w:ind w:left="6480" w:hanging="360"/>
      </w:pPr>
      <w:rPr>
        <w:rFonts w:ascii="Wingdings" w:hAnsi="Wingdings" w:hint="default"/>
      </w:rPr>
    </w:lvl>
  </w:abstractNum>
  <w:abstractNum w:abstractNumId="33" w15:restartNumberingAfterBreak="0">
    <w:nsid w:val="5F307881"/>
    <w:multiLevelType w:val="hybridMultilevel"/>
    <w:tmpl w:val="60A4DF36"/>
    <w:lvl w:ilvl="0" w:tplc="0419000D">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34" w15:restartNumberingAfterBreak="0">
    <w:nsid w:val="69315311"/>
    <w:multiLevelType w:val="hybridMultilevel"/>
    <w:tmpl w:val="CEBA37EA"/>
    <w:lvl w:ilvl="0" w:tplc="0419000F">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19">
      <w:start w:val="1"/>
      <w:numFmt w:val="bullet"/>
      <w:lvlText w:val="o"/>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19001B">
      <w:start w:val="1"/>
      <w:numFmt w:val="bullet"/>
      <w:lvlText w:val="▪"/>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19000F">
      <w:start w:val="1"/>
      <w:numFmt w:val="bullet"/>
      <w:lvlText w:val="•"/>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190019">
      <w:start w:val="1"/>
      <w:numFmt w:val="bullet"/>
      <w:lvlText w:val="o"/>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19001B">
      <w:start w:val="1"/>
      <w:numFmt w:val="bullet"/>
      <w:lvlText w:val="▪"/>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19000F">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190019">
      <w:start w:val="1"/>
      <w:numFmt w:val="bullet"/>
      <w:lvlText w:val="o"/>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19001B">
      <w:start w:val="1"/>
      <w:numFmt w:val="bullet"/>
      <w:lvlText w:val="▪"/>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694A1A78"/>
    <w:multiLevelType w:val="hybridMultilevel"/>
    <w:tmpl w:val="D7268C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15:restartNumberingAfterBreak="0">
    <w:nsid w:val="6CE00D62"/>
    <w:multiLevelType w:val="hybridMultilevel"/>
    <w:tmpl w:val="43243866"/>
    <w:lvl w:ilvl="0" w:tplc="AC84CC90">
      <w:start w:val="1"/>
      <w:numFmt w:val="decimal"/>
      <w:lvlText w:val="%1."/>
      <w:lvlJc w:val="left"/>
      <w:pPr>
        <w:tabs>
          <w:tab w:val="num" w:pos="1200"/>
        </w:tabs>
        <w:ind w:left="1200" w:hanging="69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37" w15:restartNumberingAfterBreak="0">
    <w:nsid w:val="72F3145A"/>
    <w:multiLevelType w:val="hybridMultilevel"/>
    <w:tmpl w:val="DC38F952"/>
    <w:lvl w:ilvl="0" w:tplc="97DC6E54">
      <w:start w:val="1"/>
      <w:numFmt w:val="decimal"/>
      <w:lvlText w:val="%1."/>
      <w:lvlJc w:val="left"/>
      <w:pPr>
        <w:ind w:left="420" w:hanging="360"/>
      </w:pPr>
      <w:rPr>
        <w:rFonts w:hint="default"/>
      </w:rPr>
    </w:lvl>
    <w:lvl w:ilvl="1" w:tplc="ED86B3AA" w:tentative="1">
      <w:start w:val="1"/>
      <w:numFmt w:val="lowerLetter"/>
      <w:lvlText w:val="%2."/>
      <w:lvlJc w:val="left"/>
      <w:pPr>
        <w:ind w:left="1140" w:hanging="360"/>
      </w:pPr>
    </w:lvl>
    <w:lvl w:ilvl="2" w:tplc="0F0C982C" w:tentative="1">
      <w:start w:val="1"/>
      <w:numFmt w:val="lowerRoman"/>
      <w:lvlText w:val="%3."/>
      <w:lvlJc w:val="right"/>
      <w:pPr>
        <w:ind w:left="1860" w:hanging="180"/>
      </w:pPr>
    </w:lvl>
    <w:lvl w:ilvl="3" w:tplc="433805CE" w:tentative="1">
      <w:start w:val="1"/>
      <w:numFmt w:val="decimal"/>
      <w:lvlText w:val="%4."/>
      <w:lvlJc w:val="left"/>
      <w:pPr>
        <w:ind w:left="2580" w:hanging="360"/>
      </w:pPr>
    </w:lvl>
    <w:lvl w:ilvl="4" w:tplc="320079A4" w:tentative="1">
      <w:start w:val="1"/>
      <w:numFmt w:val="lowerLetter"/>
      <w:lvlText w:val="%5."/>
      <w:lvlJc w:val="left"/>
      <w:pPr>
        <w:ind w:left="3300" w:hanging="360"/>
      </w:pPr>
    </w:lvl>
    <w:lvl w:ilvl="5" w:tplc="1E6A1CF2" w:tentative="1">
      <w:start w:val="1"/>
      <w:numFmt w:val="lowerRoman"/>
      <w:lvlText w:val="%6."/>
      <w:lvlJc w:val="right"/>
      <w:pPr>
        <w:ind w:left="4020" w:hanging="180"/>
      </w:pPr>
    </w:lvl>
    <w:lvl w:ilvl="6" w:tplc="C9348EA6" w:tentative="1">
      <w:start w:val="1"/>
      <w:numFmt w:val="decimal"/>
      <w:lvlText w:val="%7."/>
      <w:lvlJc w:val="left"/>
      <w:pPr>
        <w:ind w:left="4740" w:hanging="360"/>
      </w:pPr>
    </w:lvl>
    <w:lvl w:ilvl="7" w:tplc="0EA8C91C" w:tentative="1">
      <w:start w:val="1"/>
      <w:numFmt w:val="lowerLetter"/>
      <w:lvlText w:val="%8."/>
      <w:lvlJc w:val="left"/>
      <w:pPr>
        <w:ind w:left="5460" w:hanging="360"/>
      </w:pPr>
    </w:lvl>
    <w:lvl w:ilvl="8" w:tplc="BF7A4148" w:tentative="1">
      <w:start w:val="1"/>
      <w:numFmt w:val="lowerRoman"/>
      <w:lvlText w:val="%9."/>
      <w:lvlJc w:val="right"/>
      <w:pPr>
        <w:ind w:left="6180" w:hanging="180"/>
      </w:pPr>
    </w:lvl>
  </w:abstractNum>
  <w:abstractNum w:abstractNumId="38" w15:restartNumberingAfterBreak="0">
    <w:nsid w:val="738B5F08"/>
    <w:multiLevelType w:val="hybridMultilevel"/>
    <w:tmpl w:val="E3EC5A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49E2163"/>
    <w:multiLevelType w:val="hybridMultilevel"/>
    <w:tmpl w:val="0976706C"/>
    <w:lvl w:ilvl="0" w:tplc="E25A22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9"/>
  </w:num>
  <w:num w:numId="3">
    <w:abstractNumId w:val="14"/>
  </w:num>
  <w:num w:numId="4">
    <w:abstractNumId w:val="32"/>
  </w:num>
  <w:num w:numId="5">
    <w:abstractNumId w:val="2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28"/>
  </w:num>
  <w:num w:numId="10">
    <w:abstractNumId w:val="10"/>
  </w:num>
  <w:num w:numId="11">
    <w:abstractNumId w:val="31"/>
  </w:num>
  <w:num w:numId="12">
    <w:abstractNumId w:val="34"/>
  </w:num>
  <w:num w:numId="13">
    <w:abstractNumId w:val="39"/>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33"/>
  </w:num>
  <w:num w:numId="17">
    <w:abstractNumId w:val="20"/>
  </w:num>
  <w:num w:numId="18">
    <w:abstractNumId w:val="22"/>
  </w:num>
  <w:num w:numId="19">
    <w:abstractNumId w:val="16"/>
  </w:num>
  <w:num w:numId="20">
    <w:abstractNumId w:val="8"/>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5"/>
  </w:num>
  <w:num w:numId="24">
    <w:abstractNumId w:val="37"/>
  </w:num>
  <w:num w:numId="25">
    <w:abstractNumId w:val="1"/>
  </w:num>
  <w:num w:numId="26">
    <w:abstractNumId w:val="2"/>
  </w:num>
  <w:num w:numId="27">
    <w:abstractNumId w:val="4"/>
  </w:num>
  <w:num w:numId="28">
    <w:abstractNumId w:val="25"/>
  </w:num>
  <w:num w:numId="29">
    <w:abstractNumId w:val="3"/>
  </w:num>
  <w:num w:numId="30">
    <w:abstractNumId w:val="23"/>
  </w:num>
  <w:num w:numId="31">
    <w:abstractNumId w:val="13"/>
  </w:num>
  <w:num w:numId="32">
    <w:abstractNumId w:val="36"/>
  </w:num>
  <w:num w:numId="33">
    <w:abstractNumId w:val="24"/>
  </w:num>
  <w:num w:numId="34">
    <w:abstractNumId w:val="0"/>
  </w:num>
  <w:num w:numId="35">
    <w:abstractNumId w:val="27"/>
  </w:num>
  <w:num w:numId="36">
    <w:abstractNumId w:val="17"/>
  </w:num>
  <w:num w:numId="37">
    <w:abstractNumId w:val="38"/>
  </w:num>
  <w:num w:numId="38">
    <w:abstractNumId w:val="7"/>
  </w:num>
  <w:num w:numId="39">
    <w:abstractNumId w:val="35"/>
  </w:num>
  <w:num w:numId="40">
    <w:abstractNumId w:val="18"/>
  </w:num>
  <w:num w:numId="41">
    <w:abstractNumId w:val="12"/>
  </w:num>
  <w:num w:numId="42">
    <w:abstractNumId w:val="30"/>
  </w:num>
  <w:num w:numId="43">
    <w:abstractNumId w:val="15"/>
  </w:num>
  <w:num w:numId="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77838"/>
    <w:rsid w:val="0000331C"/>
    <w:rsid w:val="00010C0B"/>
    <w:rsid w:val="000123F1"/>
    <w:rsid w:val="000174C8"/>
    <w:rsid w:val="00064A16"/>
    <w:rsid w:val="00074263"/>
    <w:rsid w:val="000854A5"/>
    <w:rsid w:val="00093E69"/>
    <w:rsid w:val="000A4329"/>
    <w:rsid w:val="000B4C05"/>
    <w:rsid w:val="000C181D"/>
    <w:rsid w:val="000E144C"/>
    <w:rsid w:val="000F03AF"/>
    <w:rsid w:val="000F1881"/>
    <w:rsid w:val="00123620"/>
    <w:rsid w:val="00130615"/>
    <w:rsid w:val="001571ED"/>
    <w:rsid w:val="00157D4F"/>
    <w:rsid w:val="00161968"/>
    <w:rsid w:val="0016374F"/>
    <w:rsid w:val="00182035"/>
    <w:rsid w:val="00196334"/>
    <w:rsid w:val="001C3EFD"/>
    <w:rsid w:val="001E4CB4"/>
    <w:rsid w:val="00205D2B"/>
    <w:rsid w:val="002173AD"/>
    <w:rsid w:val="00231636"/>
    <w:rsid w:val="002541E8"/>
    <w:rsid w:val="002632C3"/>
    <w:rsid w:val="002910BE"/>
    <w:rsid w:val="0029375C"/>
    <w:rsid w:val="002A23A3"/>
    <w:rsid w:val="002A3A0F"/>
    <w:rsid w:val="002B1CFF"/>
    <w:rsid w:val="002B20E7"/>
    <w:rsid w:val="002E6E77"/>
    <w:rsid w:val="00322477"/>
    <w:rsid w:val="00323BBF"/>
    <w:rsid w:val="00332C1E"/>
    <w:rsid w:val="00334564"/>
    <w:rsid w:val="003346A4"/>
    <w:rsid w:val="00336718"/>
    <w:rsid w:val="00345768"/>
    <w:rsid w:val="00351DD4"/>
    <w:rsid w:val="00356898"/>
    <w:rsid w:val="003745F3"/>
    <w:rsid w:val="003A22A0"/>
    <w:rsid w:val="003B0FB9"/>
    <w:rsid w:val="003B48E3"/>
    <w:rsid w:val="003B57AE"/>
    <w:rsid w:val="003E1FCD"/>
    <w:rsid w:val="003F1A72"/>
    <w:rsid w:val="00401EE1"/>
    <w:rsid w:val="0042535C"/>
    <w:rsid w:val="0043755F"/>
    <w:rsid w:val="004436AB"/>
    <w:rsid w:val="00460A15"/>
    <w:rsid w:val="00461B23"/>
    <w:rsid w:val="00490709"/>
    <w:rsid w:val="004950D3"/>
    <w:rsid w:val="004961CE"/>
    <w:rsid w:val="004F3C8B"/>
    <w:rsid w:val="0051593F"/>
    <w:rsid w:val="0053026C"/>
    <w:rsid w:val="00560106"/>
    <w:rsid w:val="00565510"/>
    <w:rsid w:val="00565562"/>
    <w:rsid w:val="00573DED"/>
    <w:rsid w:val="00581CB9"/>
    <w:rsid w:val="005F2A7D"/>
    <w:rsid w:val="00607764"/>
    <w:rsid w:val="0061795E"/>
    <w:rsid w:val="006357E0"/>
    <w:rsid w:val="006452F9"/>
    <w:rsid w:val="00647E4F"/>
    <w:rsid w:val="00665B54"/>
    <w:rsid w:val="0067236C"/>
    <w:rsid w:val="00682F4A"/>
    <w:rsid w:val="00685B0A"/>
    <w:rsid w:val="006A4A2C"/>
    <w:rsid w:val="006B0345"/>
    <w:rsid w:val="006B746F"/>
    <w:rsid w:val="006E214D"/>
    <w:rsid w:val="006E519D"/>
    <w:rsid w:val="007050DA"/>
    <w:rsid w:val="0071732C"/>
    <w:rsid w:val="00742EB2"/>
    <w:rsid w:val="007478D9"/>
    <w:rsid w:val="00753967"/>
    <w:rsid w:val="00761F28"/>
    <w:rsid w:val="00782E60"/>
    <w:rsid w:val="00794494"/>
    <w:rsid w:val="00797258"/>
    <w:rsid w:val="007A6E48"/>
    <w:rsid w:val="007B5552"/>
    <w:rsid w:val="007C0414"/>
    <w:rsid w:val="007D3003"/>
    <w:rsid w:val="007D7BE4"/>
    <w:rsid w:val="007E443F"/>
    <w:rsid w:val="007E7101"/>
    <w:rsid w:val="00812F90"/>
    <w:rsid w:val="00822F07"/>
    <w:rsid w:val="00833ED5"/>
    <w:rsid w:val="0084081A"/>
    <w:rsid w:val="00844412"/>
    <w:rsid w:val="0084564A"/>
    <w:rsid w:val="00857D1F"/>
    <w:rsid w:val="00865D2A"/>
    <w:rsid w:val="008704BC"/>
    <w:rsid w:val="008B1F9B"/>
    <w:rsid w:val="008B3EFD"/>
    <w:rsid w:val="008C2C86"/>
    <w:rsid w:val="00925B6A"/>
    <w:rsid w:val="0092789C"/>
    <w:rsid w:val="00961A60"/>
    <w:rsid w:val="00962F73"/>
    <w:rsid w:val="00971645"/>
    <w:rsid w:val="0097299A"/>
    <w:rsid w:val="009805E2"/>
    <w:rsid w:val="009830FD"/>
    <w:rsid w:val="009B15DA"/>
    <w:rsid w:val="009C7F17"/>
    <w:rsid w:val="009D0178"/>
    <w:rsid w:val="009E2D95"/>
    <w:rsid w:val="009F79B0"/>
    <w:rsid w:val="00A006D1"/>
    <w:rsid w:val="00A14BC4"/>
    <w:rsid w:val="00A262F3"/>
    <w:rsid w:val="00A33C1E"/>
    <w:rsid w:val="00A36376"/>
    <w:rsid w:val="00A401ED"/>
    <w:rsid w:val="00A44BF2"/>
    <w:rsid w:val="00A6306B"/>
    <w:rsid w:val="00A80641"/>
    <w:rsid w:val="00A95FE1"/>
    <w:rsid w:val="00A97758"/>
    <w:rsid w:val="00AA16E8"/>
    <w:rsid w:val="00AA2254"/>
    <w:rsid w:val="00AA51B8"/>
    <w:rsid w:val="00AB56DA"/>
    <w:rsid w:val="00AC333C"/>
    <w:rsid w:val="00AC4C22"/>
    <w:rsid w:val="00AD7D40"/>
    <w:rsid w:val="00AE717B"/>
    <w:rsid w:val="00B049A1"/>
    <w:rsid w:val="00B06D9E"/>
    <w:rsid w:val="00B1698C"/>
    <w:rsid w:val="00B55B2D"/>
    <w:rsid w:val="00B55E16"/>
    <w:rsid w:val="00B71B92"/>
    <w:rsid w:val="00B71CE7"/>
    <w:rsid w:val="00B72F62"/>
    <w:rsid w:val="00B73DE6"/>
    <w:rsid w:val="00B77838"/>
    <w:rsid w:val="00B866C7"/>
    <w:rsid w:val="00B92B3C"/>
    <w:rsid w:val="00BB1E27"/>
    <w:rsid w:val="00BC58D5"/>
    <w:rsid w:val="00BD1001"/>
    <w:rsid w:val="00BE2A38"/>
    <w:rsid w:val="00BE368C"/>
    <w:rsid w:val="00BE479F"/>
    <w:rsid w:val="00C0231A"/>
    <w:rsid w:val="00C21FC3"/>
    <w:rsid w:val="00C23D74"/>
    <w:rsid w:val="00C24D42"/>
    <w:rsid w:val="00C366FF"/>
    <w:rsid w:val="00C373B7"/>
    <w:rsid w:val="00C61264"/>
    <w:rsid w:val="00C6420D"/>
    <w:rsid w:val="00C66CDC"/>
    <w:rsid w:val="00C928D0"/>
    <w:rsid w:val="00C95C50"/>
    <w:rsid w:val="00C96425"/>
    <w:rsid w:val="00CB7C37"/>
    <w:rsid w:val="00CE2E5D"/>
    <w:rsid w:val="00CF75D0"/>
    <w:rsid w:val="00D10B31"/>
    <w:rsid w:val="00D139BE"/>
    <w:rsid w:val="00D44DCC"/>
    <w:rsid w:val="00D60124"/>
    <w:rsid w:val="00DB6E5A"/>
    <w:rsid w:val="00DB786D"/>
    <w:rsid w:val="00DE2BB5"/>
    <w:rsid w:val="00DF7719"/>
    <w:rsid w:val="00E437E5"/>
    <w:rsid w:val="00E46BD6"/>
    <w:rsid w:val="00E52C5E"/>
    <w:rsid w:val="00E6082E"/>
    <w:rsid w:val="00E926FA"/>
    <w:rsid w:val="00EC180A"/>
    <w:rsid w:val="00EC22F6"/>
    <w:rsid w:val="00ED5273"/>
    <w:rsid w:val="00EE1F51"/>
    <w:rsid w:val="00EE2950"/>
    <w:rsid w:val="00F00B48"/>
    <w:rsid w:val="00F25433"/>
    <w:rsid w:val="00F359F4"/>
    <w:rsid w:val="00F4652C"/>
    <w:rsid w:val="00F718D5"/>
    <w:rsid w:val="00FC4026"/>
    <w:rsid w:val="00FC62D1"/>
    <w:rsid w:val="00FF7F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4423F"/>
  <w15:docId w15:val="{D15BC0AB-22EB-47E5-8AAD-4C860CC9E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7838"/>
    <w:pPr>
      <w:spacing w:after="200" w:line="276" w:lineRule="auto"/>
    </w:pPr>
    <w:rPr>
      <w:rFonts w:eastAsiaTheme="minorEastAsia"/>
      <w:lang w:eastAsia="ru-RU"/>
    </w:rPr>
  </w:style>
  <w:style w:type="paragraph" w:styleId="1">
    <w:name w:val="heading 1"/>
    <w:basedOn w:val="a"/>
    <w:next w:val="a"/>
    <w:link w:val="10"/>
    <w:qFormat/>
    <w:rsid w:val="000854A5"/>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nhideWhenUsed/>
    <w:qFormat/>
    <w:rsid w:val="00E437E5"/>
    <w:pPr>
      <w:keepNext/>
      <w:spacing w:before="240" w:after="60" w:line="240" w:lineRule="auto"/>
      <w:outlineLvl w:val="1"/>
    </w:pPr>
    <w:rPr>
      <w:rFonts w:ascii="Cambria" w:eastAsia="Times New Roman" w:hAnsi="Cambria" w:cs="Times New Roman"/>
      <w:b/>
      <w:bCs/>
      <w:i/>
      <w:iCs/>
      <w:sz w:val="28"/>
      <w:szCs w:val="28"/>
    </w:rPr>
  </w:style>
  <w:style w:type="paragraph" w:styleId="4">
    <w:name w:val="heading 4"/>
    <w:basedOn w:val="a"/>
    <w:next w:val="a"/>
    <w:link w:val="40"/>
    <w:unhideWhenUsed/>
    <w:qFormat/>
    <w:rsid w:val="000854A5"/>
    <w:pPr>
      <w:keepNext/>
      <w:keepLines/>
      <w:spacing w:before="200" w:after="0" w:line="240" w:lineRule="auto"/>
      <w:outlineLvl w:val="3"/>
    </w:pPr>
    <w:rPr>
      <w:rFonts w:ascii="Calibri Light" w:eastAsia="Times New Roman" w:hAnsi="Calibri Light" w:cs="Times New Roman"/>
      <w:b/>
      <w:bCs/>
      <w:i/>
      <w:iCs/>
      <w:color w:val="5B9BD5"/>
      <w:sz w:val="24"/>
      <w:szCs w:val="24"/>
    </w:rPr>
  </w:style>
  <w:style w:type="paragraph" w:styleId="6">
    <w:name w:val="heading 6"/>
    <w:basedOn w:val="a"/>
    <w:next w:val="a"/>
    <w:link w:val="60"/>
    <w:qFormat/>
    <w:rsid w:val="00EC22F6"/>
    <w:pPr>
      <w:tabs>
        <w:tab w:val="num" w:pos="0"/>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38"/>
    <w:pPr>
      <w:tabs>
        <w:tab w:val="center" w:pos="4677"/>
        <w:tab w:val="right" w:pos="9355"/>
      </w:tabs>
      <w:spacing w:after="0" w:line="240" w:lineRule="auto"/>
    </w:pPr>
    <w:rPr>
      <w:rFonts w:ascii="Calibri" w:eastAsia="Calibri" w:hAnsi="Calibri" w:cs="Times New Roman"/>
      <w:lang w:eastAsia="en-US"/>
    </w:rPr>
  </w:style>
  <w:style w:type="character" w:customStyle="1" w:styleId="a4">
    <w:name w:val="Верхний колонтитул Знак"/>
    <w:basedOn w:val="a0"/>
    <w:link w:val="a3"/>
    <w:uiPriority w:val="99"/>
    <w:rsid w:val="00B77838"/>
    <w:rPr>
      <w:rFonts w:ascii="Calibri" w:eastAsia="Calibri" w:hAnsi="Calibri" w:cs="Times New Roman"/>
    </w:rPr>
  </w:style>
  <w:style w:type="character" w:customStyle="1" w:styleId="FontStyle17">
    <w:name w:val="Font Style17"/>
    <w:rsid w:val="00C21FC3"/>
    <w:rPr>
      <w:rFonts w:ascii="Microsoft Sans Serif" w:hAnsi="Microsoft Sans Serif" w:cs="Microsoft Sans Serif" w:hint="default"/>
      <w:sz w:val="16"/>
      <w:szCs w:val="16"/>
    </w:rPr>
  </w:style>
  <w:style w:type="paragraph" w:styleId="a5">
    <w:name w:val="Normal (Web)"/>
    <w:basedOn w:val="a"/>
    <w:uiPriority w:val="99"/>
    <w:unhideWhenUsed/>
    <w:rsid w:val="00C21F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21FC3"/>
  </w:style>
  <w:style w:type="paragraph" w:styleId="a6">
    <w:name w:val="Body Text"/>
    <w:basedOn w:val="a"/>
    <w:link w:val="a7"/>
    <w:uiPriority w:val="1"/>
    <w:unhideWhenUsed/>
    <w:qFormat/>
    <w:rsid w:val="00C21FC3"/>
    <w:pPr>
      <w:spacing w:after="0" w:line="240" w:lineRule="auto"/>
      <w:jc w:val="center"/>
    </w:pPr>
    <w:rPr>
      <w:rFonts w:ascii="Times New Roman" w:eastAsia="Times New Roman" w:hAnsi="Times New Roman" w:cs="Times New Roman"/>
      <w:b/>
      <w:bCs/>
      <w:sz w:val="28"/>
      <w:szCs w:val="28"/>
    </w:rPr>
  </w:style>
  <w:style w:type="character" w:customStyle="1" w:styleId="a7">
    <w:name w:val="Основной текст Знак"/>
    <w:basedOn w:val="a0"/>
    <w:link w:val="a6"/>
    <w:uiPriority w:val="99"/>
    <w:rsid w:val="00C21FC3"/>
    <w:rPr>
      <w:rFonts w:ascii="Times New Roman" w:eastAsia="Times New Roman" w:hAnsi="Times New Roman" w:cs="Times New Roman"/>
      <w:b/>
      <w:bCs/>
      <w:sz w:val="28"/>
      <w:szCs w:val="28"/>
      <w:lang w:eastAsia="ru-RU"/>
    </w:rPr>
  </w:style>
  <w:style w:type="character" w:styleId="a8">
    <w:name w:val="Strong"/>
    <w:basedOn w:val="a0"/>
    <w:uiPriority w:val="22"/>
    <w:qFormat/>
    <w:rsid w:val="00C21FC3"/>
    <w:rPr>
      <w:b/>
      <w:bCs/>
    </w:rPr>
  </w:style>
  <w:style w:type="paragraph" w:styleId="a9">
    <w:name w:val="List Paragraph"/>
    <w:basedOn w:val="a"/>
    <w:uiPriority w:val="1"/>
    <w:qFormat/>
    <w:rsid w:val="00334564"/>
    <w:pPr>
      <w:ind w:left="720"/>
      <w:contextualSpacing/>
    </w:pPr>
  </w:style>
  <w:style w:type="paragraph" w:styleId="aa">
    <w:name w:val="footer"/>
    <w:basedOn w:val="a"/>
    <w:link w:val="ab"/>
    <w:uiPriority w:val="99"/>
    <w:unhideWhenUsed/>
    <w:rsid w:val="006B034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B0345"/>
    <w:rPr>
      <w:rFonts w:eastAsiaTheme="minorEastAsia"/>
      <w:lang w:eastAsia="ru-RU"/>
    </w:rPr>
  </w:style>
  <w:style w:type="character" w:styleId="ac">
    <w:name w:val="Hyperlink"/>
    <w:basedOn w:val="a0"/>
    <w:uiPriority w:val="99"/>
    <w:unhideWhenUsed/>
    <w:rsid w:val="006B0345"/>
    <w:rPr>
      <w:color w:val="0563C1" w:themeColor="hyperlink"/>
      <w:u w:val="single"/>
    </w:rPr>
  </w:style>
  <w:style w:type="character" w:customStyle="1" w:styleId="UnresolvedMention">
    <w:name w:val="Unresolved Mention"/>
    <w:basedOn w:val="a0"/>
    <w:uiPriority w:val="99"/>
    <w:semiHidden/>
    <w:unhideWhenUsed/>
    <w:rsid w:val="006B0345"/>
    <w:rPr>
      <w:color w:val="605E5C"/>
      <w:shd w:val="clear" w:color="auto" w:fill="E1DFDD"/>
    </w:rPr>
  </w:style>
  <w:style w:type="paragraph" w:styleId="ad">
    <w:name w:val="No Spacing"/>
    <w:link w:val="ae"/>
    <w:uiPriority w:val="1"/>
    <w:qFormat/>
    <w:rsid w:val="00971645"/>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0854A5"/>
    <w:rPr>
      <w:rFonts w:ascii="Arial" w:eastAsia="Times New Roman" w:hAnsi="Arial" w:cs="Times New Roman"/>
      <w:b/>
      <w:bCs/>
      <w:kern w:val="32"/>
      <w:sz w:val="32"/>
      <w:szCs w:val="32"/>
      <w:lang w:eastAsia="ru-RU"/>
    </w:rPr>
  </w:style>
  <w:style w:type="character" w:customStyle="1" w:styleId="40">
    <w:name w:val="Заголовок 4 Знак"/>
    <w:basedOn w:val="a0"/>
    <w:link w:val="4"/>
    <w:rsid w:val="000854A5"/>
    <w:rPr>
      <w:rFonts w:ascii="Calibri Light" w:eastAsia="Times New Roman" w:hAnsi="Calibri Light" w:cs="Times New Roman"/>
      <w:b/>
      <w:bCs/>
      <w:i/>
      <w:iCs/>
      <w:color w:val="5B9BD5"/>
      <w:sz w:val="24"/>
      <w:szCs w:val="24"/>
      <w:lang w:eastAsia="ru-RU"/>
    </w:rPr>
  </w:style>
  <w:style w:type="numbering" w:customStyle="1" w:styleId="11">
    <w:name w:val="Нет списка1"/>
    <w:next w:val="a2"/>
    <w:uiPriority w:val="99"/>
    <w:semiHidden/>
    <w:unhideWhenUsed/>
    <w:rsid w:val="000854A5"/>
  </w:style>
  <w:style w:type="paragraph" w:customStyle="1" w:styleId="12">
    <w:name w:val="Знак Знак1 Знак Знак"/>
    <w:basedOn w:val="a"/>
    <w:next w:val="a"/>
    <w:semiHidden/>
    <w:rsid w:val="000854A5"/>
    <w:pPr>
      <w:spacing w:after="160" w:line="240" w:lineRule="exact"/>
    </w:pPr>
    <w:rPr>
      <w:rFonts w:ascii="Arial" w:eastAsia="Times New Roman" w:hAnsi="Arial" w:cs="Arial"/>
      <w:sz w:val="20"/>
      <w:szCs w:val="20"/>
      <w:lang w:val="en-US" w:eastAsia="en-US"/>
    </w:rPr>
  </w:style>
  <w:style w:type="character" w:customStyle="1" w:styleId="af">
    <w:name w:val="Основной текст_"/>
    <w:link w:val="13"/>
    <w:rsid w:val="000854A5"/>
    <w:rPr>
      <w:sz w:val="27"/>
      <w:szCs w:val="27"/>
      <w:shd w:val="clear" w:color="auto" w:fill="FFFFFF"/>
    </w:rPr>
  </w:style>
  <w:style w:type="paragraph" w:customStyle="1" w:styleId="13">
    <w:name w:val="Основной текст1"/>
    <w:basedOn w:val="a"/>
    <w:link w:val="af"/>
    <w:rsid w:val="000854A5"/>
    <w:pPr>
      <w:shd w:val="clear" w:color="auto" w:fill="FFFFFF"/>
      <w:spacing w:after="360" w:line="0" w:lineRule="atLeast"/>
      <w:ind w:hanging="2140"/>
    </w:pPr>
    <w:rPr>
      <w:rFonts w:eastAsiaTheme="minorHAnsi"/>
      <w:sz w:val="27"/>
      <w:szCs w:val="27"/>
      <w:lang w:eastAsia="en-US"/>
    </w:rPr>
  </w:style>
  <w:style w:type="paragraph" w:styleId="3">
    <w:name w:val="Body Text Indent 3"/>
    <w:basedOn w:val="a"/>
    <w:link w:val="30"/>
    <w:unhideWhenUsed/>
    <w:rsid w:val="000854A5"/>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0854A5"/>
    <w:rPr>
      <w:rFonts w:ascii="Times New Roman" w:eastAsia="Times New Roman" w:hAnsi="Times New Roman" w:cs="Times New Roman"/>
      <w:sz w:val="16"/>
      <w:szCs w:val="16"/>
      <w:lang w:eastAsia="ru-RU"/>
    </w:rPr>
  </w:style>
  <w:style w:type="paragraph" w:styleId="af0">
    <w:name w:val="Balloon Text"/>
    <w:basedOn w:val="a"/>
    <w:link w:val="af1"/>
    <w:uiPriority w:val="99"/>
    <w:unhideWhenUsed/>
    <w:rsid w:val="000854A5"/>
    <w:pPr>
      <w:spacing w:after="0" w:line="240" w:lineRule="auto"/>
    </w:pPr>
    <w:rPr>
      <w:rFonts w:ascii="Tahoma" w:eastAsia="Times New Roman" w:hAnsi="Tahoma" w:cs="Times New Roman"/>
      <w:sz w:val="16"/>
      <w:szCs w:val="16"/>
    </w:rPr>
  </w:style>
  <w:style w:type="character" w:customStyle="1" w:styleId="af1">
    <w:name w:val="Текст выноски Знак"/>
    <w:basedOn w:val="a0"/>
    <w:link w:val="af0"/>
    <w:uiPriority w:val="99"/>
    <w:rsid w:val="000854A5"/>
    <w:rPr>
      <w:rFonts w:ascii="Tahoma" w:eastAsia="Times New Roman" w:hAnsi="Tahoma" w:cs="Times New Roman"/>
      <w:sz w:val="16"/>
      <w:szCs w:val="16"/>
      <w:lang w:eastAsia="ru-RU"/>
    </w:rPr>
  </w:style>
  <w:style w:type="paragraph" w:customStyle="1" w:styleId="14">
    <w:name w:val="Стиль1"/>
    <w:basedOn w:val="a"/>
    <w:rsid w:val="000854A5"/>
    <w:pPr>
      <w:widowControl w:val="0"/>
      <w:spacing w:after="0" w:line="240" w:lineRule="auto"/>
    </w:pPr>
    <w:rPr>
      <w:rFonts w:ascii="Times New Roman" w:eastAsia="Times New Roman" w:hAnsi="Times New Roman" w:cs="Times New Roman"/>
      <w:sz w:val="20"/>
      <w:szCs w:val="20"/>
    </w:rPr>
  </w:style>
  <w:style w:type="paragraph" w:customStyle="1" w:styleId="western">
    <w:name w:val="western"/>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table" w:styleId="af2">
    <w:name w:val="Table Grid"/>
    <w:basedOn w:val="a1"/>
    <w:uiPriority w:val="39"/>
    <w:rsid w:val="000854A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qFormat/>
    <w:rsid w:val="000854A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db9fe9049761426654245bb2dd862eecmsonormal">
    <w:name w:val="db9fe9049761426654245bb2dd862eecmsonormal"/>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uiPriority w:val="99"/>
    <w:rsid w:val="00351DD4"/>
    <w:pPr>
      <w:widowControl w:val="0"/>
      <w:autoSpaceDE w:val="0"/>
      <w:autoSpaceDN w:val="0"/>
      <w:adjustRightInd w:val="0"/>
      <w:spacing w:after="0" w:line="240" w:lineRule="auto"/>
    </w:pPr>
    <w:rPr>
      <w:rFonts w:ascii="Times New Roman" w:eastAsiaTheme="minorEastAsia" w:hAnsi="Times New Roman" w:cs="Times New Roman"/>
      <w:b/>
      <w:bCs/>
      <w:sz w:val="28"/>
      <w:szCs w:val="28"/>
      <w:lang w:eastAsia="ru-RU"/>
    </w:rPr>
  </w:style>
  <w:style w:type="paragraph" w:customStyle="1" w:styleId="ConsPlusNormal">
    <w:name w:val="ConsPlusNormal"/>
    <w:rsid w:val="00351DD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20">
    <w:name w:val="Заголовок 2 Знак"/>
    <w:basedOn w:val="a0"/>
    <w:link w:val="2"/>
    <w:uiPriority w:val="9"/>
    <w:rsid w:val="00E437E5"/>
    <w:rPr>
      <w:rFonts w:ascii="Cambria" w:eastAsia="Times New Roman" w:hAnsi="Cambria" w:cs="Times New Roman"/>
      <w:b/>
      <w:bCs/>
      <w:i/>
      <w:iCs/>
      <w:sz w:val="28"/>
      <w:szCs w:val="28"/>
    </w:rPr>
  </w:style>
  <w:style w:type="paragraph" w:styleId="af3">
    <w:name w:val="Body Text Indent"/>
    <w:aliases w:val="Нумерованный список !!,Основной текст 1,Надин стиль,Основной текст без отступа"/>
    <w:basedOn w:val="a"/>
    <w:link w:val="af4"/>
    <w:unhideWhenUsed/>
    <w:rsid w:val="00E437E5"/>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aliases w:val="Нумерованный список !! Знак,Основной текст 1 Знак,Надин стиль Знак,Основной текст без отступа Знак"/>
    <w:basedOn w:val="a0"/>
    <w:link w:val="af3"/>
    <w:rsid w:val="00E437E5"/>
    <w:rPr>
      <w:rFonts w:ascii="Times New Roman" w:eastAsia="Times New Roman" w:hAnsi="Times New Roman" w:cs="Times New Roman"/>
      <w:sz w:val="24"/>
      <w:szCs w:val="24"/>
    </w:rPr>
  </w:style>
  <w:style w:type="paragraph" w:styleId="af5">
    <w:name w:val="Document Map"/>
    <w:basedOn w:val="a"/>
    <w:link w:val="af6"/>
    <w:uiPriority w:val="99"/>
    <w:semiHidden/>
    <w:unhideWhenUsed/>
    <w:rsid w:val="00E437E5"/>
    <w:pPr>
      <w:spacing w:after="0" w:line="240" w:lineRule="auto"/>
    </w:pPr>
    <w:rPr>
      <w:rFonts w:ascii="Tahoma" w:eastAsia="Times New Roman" w:hAnsi="Tahoma" w:cs="Times New Roman"/>
      <w:sz w:val="16"/>
      <w:szCs w:val="16"/>
    </w:rPr>
  </w:style>
  <w:style w:type="character" w:customStyle="1" w:styleId="af6">
    <w:name w:val="Схема документа Знак"/>
    <w:basedOn w:val="a0"/>
    <w:link w:val="af5"/>
    <w:uiPriority w:val="99"/>
    <w:semiHidden/>
    <w:rsid w:val="00E437E5"/>
    <w:rPr>
      <w:rFonts w:ascii="Tahoma" w:eastAsia="Times New Roman" w:hAnsi="Tahoma" w:cs="Times New Roman"/>
      <w:sz w:val="16"/>
      <w:szCs w:val="16"/>
    </w:rPr>
  </w:style>
  <w:style w:type="paragraph" w:customStyle="1" w:styleId="consplusnonformatmailrucssattributepostfix">
    <w:name w:val="consplusnonformat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mailrucssattributepostfix">
    <w:name w:val="consplus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
    <w:name w:val="mso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uiPriority w:val="99"/>
    <w:rsid w:val="00E437E5"/>
    <w:pPr>
      <w:widowControl w:val="0"/>
      <w:suppressAutoHyphens/>
      <w:autoSpaceDE w:val="0"/>
      <w:spacing w:after="0" w:line="240" w:lineRule="auto"/>
    </w:pPr>
    <w:rPr>
      <w:rFonts w:ascii="Courier New" w:eastAsia="Arial" w:hAnsi="Courier New" w:cs="Courier New"/>
      <w:sz w:val="20"/>
      <w:szCs w:val="20"/>
      <w:lang w:eastAsia="ar-SA"/>
    </w:rPr>
  </w:style>
  <w:style w:type="character" w:styleId="af7">
    <w:name w:val="annotation reference"/>
    <w:uiPriority w:val="99"/>
    <w:semiHidden/>
    <w:unhideWhenUsed/>
    <w:rsid w:val="00E437E5"/>
    <w:rPr>
      <w:sz w:val="16"/>
      <w:szCs w:val="16"/>
    </w:rPr>
  </w:style>
  <w:style w:type="paragraph" w:styleId="af8">
    <w:name w:val="annotation text"/>
    <w:basedOn w:val="a"/>
    <w:link w:val="af9"/>
    <w:uiPriority w:val="99"/>
    <w:semiHidden/>
    <w:unhideWhenUsed/>
    <w:rsid w:val="00E437E5"/>
    <w:pPr>
      <w:spacing w:after="0" w:line="240" w:lineRule="auto"/>
    </w:pPr>
    <w:rPr>
      <w:rFonts w:ascii="Times New Roman" w:eastAsia="Times New Roman" w:hAnsi="Times New Roman" w:cs="Times New Roman"/>
      <w:sz w:val="20"/>
      <w:szCs w:val="20"/>
    </w:rPr>
  </w:style>
  <w:style w:type="character" w:customStyle="1" w:styleId="af9">
    <w:name w:val="Текст примечания Знак"/>
    <w:basedOn w:val="a0"/>
    <w:link w:val="af8"/>
    <w:uiPriority w:val="99"/>
    <w:semiHidden/>
    <w:rsid w:val="00E437E5"/>
    <w:rPr>
      <w:rFonts w:ascii="Times New Roman" w:eastAsia="Times New Roman" w:hAnsi="Times New Roman" w:cs="Times New Roman"/>
      <w:sz w:val="20"/>
      <w:szCs w:val="20"/>
    </w:rPr>
  </w:style>
  <w:style w:type="paragraph" w:styleId="afa">
    <w:name w:val="annotation subject"/>
    <w:basedOn w:val="af8"/>
    <w:next w:val="af8"/>
    <w:link w:val="afb"/>
    <w:unhideWhenUsed/>
    <w:rsid w:val="00E437E5"/>
    <w:rPr>
      <w:b/>
      <w:bCs/>
    </w:rPr>
  </w:style>
  <w:style w:type="character" w:customStyle="1" w:styleId="afb">
    <w:name w:val="Тема примечания Знак"/>
    <w:basedOn w:val="af9"/>
    <w:link w:val="afa"/>
    <w:uiPriority w:val="99"/>
    <w:semiHidden/>
    <w:rsid w:val="00E437E5"/>
    <w:rPr>
      <w:rFonts w:ascii="Times New Roman" w:eastAsia="Times New Roman" w:hAnsi="Times New Roman" w:cs="Times New Roman"/>
      <w:b/>
      <w:bCs/>
      <w:sz w:val="20"/>
      <w:szCs w:val="20"/>
    </w:rPr>
  </w:style>
  <w:style w:type="paragraph" w:customStyle="1" w:styleId="228bf8a64b8551e1msonormal">
    <w:name w:val="228bf8a64b8551e1msonormal"/>
    <w:basedOn w:val="a"/>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c">
    <w:name w:val="Нормальный (таблица)"/>
    <w:basedOn w:val="a"/>
    <w:next w:val="a"/>
    <w:uiPriority w:val="99"/>
    <w:rsid w:val="00E437E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character" w:customStyle="1" w:styleId="60">
    <w:name w:val="Заголовок 6 Знак"/>
    <w:basedOn w:val="a0"/>
    <w:link w:val="6"/>
    <w:rsid w:val="00EC22F6"/>
    <w:rPr>
      <w:rFonts w:ascii="Times New Roman" w:eastAsia="Times New Roman" w:hAnsi="Times New Roman" w:cs="Times New Roman"/>
      <w:b/>
      <w:bCs/>
      <w:lang w:eastAsia="ar-SA"/>
    </w:rPr>
  </w:style>
  <w:style w:type="numbering" w:customStyle="1" w:styleId="21">
    <w:name w:val="Нет списка2"/>
    <w:next w:val="a2"/>
    <w:uiPriority w:val="99"/>
    <w:semiHidden/>
    <w:unhideWhenUsed/>
    <w:rsid w:val="00EC22F6"/>
  </w:style>
  <w:style w:type="character" w:customStyle="1" w:styleId="WW8Num1z0">
    <w:name w:val="WW8Num1z0"/>
    <w:rsid w:val="00EC22F6"/>
    <w:rPr>
      <w:b w:val="0"/>
    </w:rPr>
  </w:style>
  <w:style w:type="character" w:customStyle="1" w:styleId="WW8Num2z0">
    <w:name w:val="WW8Num2z0"/>
    <w:rsid w:val="00EC22F6"/>
    <w:rPr>
      <w:sz w:val="28"/>
      <w:szCs w:val="28"/>
    </w:rPr>
  </w:style>
  <w:style w:type="character" w:customStyle="1" w:styleId="Absatz-Standardschriftart">
    <w:name w:val="Absatz-Standardschriftart"/>
    <w:rsid w:val="00EC22F6"/>
  </w:style>
  <w:style w:type="character" w:customStyle="1" w:styleId="WW8Num1z1">
    <w:name w:val="WW8Num1z1"/>
    <w:rsid w:val="00EC22F6"/>
  </w:style>
  <w:style w:type="character" w:customStyle="1" w:styleId="WW8Num1z2">
    <w:name w:val="WW8Num1z2"/>
    <w:rsid w:val="00EC22F6"/>
  </w:style>
  <w:style w:type="character" w:customStyle="1" w:styleId="WW8Num1z3">
    <w:name w:val="WW8Num1z3"/>
    <w:rsid w:val="00EC22F6"/>
  </w:style>
  <w:style w:type="character" w:customStyle="1" w:styleId="WW8Num1z4">
    <w:name w:val="WW8Num1z4"/>
    <w:rsid w:val="00EC22F6"/>
  </w:style>
  <w:style w:type="character" w:customStyle="1" w:styleId="WW8Num1z5">
    <w:name w:val="WW8Num1z5"/>
    <w:rsid w:val="00EC22F6"/>
  </w:style>
  <w:style w:type="character" w:customStyle="1" w:styleId="WW8Num1z6">
    <w:name w:val="WW8Num1z6"/>
    <w:rsid w:val="00EC22F6"/>
  </w:style>
  <w:style w:type="character" w:customStyle="1" w:styleId="WW8Num1z7">
    <w:name w:val="WW8Num1z7"/>
    <w:rsid w:val="00EC22F6"/>
  </w:style>
  <w:style w:type="character" w:customStyle="1" w:styleId="WW8Num1z8">
    <w:name w:val="WW8Num1z8"/>
    <w:rsid w:val="00EC22F6"/>
  </w:style>
  <w:style w:type="character" w:customStyle="1" w:styleId="WW8Num2z1">
    <w:name w:val="WW8Num2z1"/>
    <w:rsid w:val="00EC22F6"/>
  </w:style>
  <w:style w:type="character" w:customStyle="1" w:styleId="WW8Num2z2">
    <w:name w:val="WW8Num2z2"/>
    <w:rsid w:val="00EC22F6"/>
  </w:style>
  <w:style w:type="character" w:customStyle="1" w:styleId="WW8Num2z3">
    <w:name w:val="WW8Num2z3"/>
    <w:rsid w:val="00EC22F6"/>
  </w:style>
  <w:style w:type="character" w:customStyle="1" w:styleId="WW8Num2z4">
    <w:name w:val="WW8Num2z4"/>
    <w:rsid w:val="00EC22F6"/>
  </w:style>
  <w:style w:type="character" w:customStyle="1" w:styleId="WW8Num2z5">
    <w:name w:val="WW8Num2z5"/>
    <w:rsid w:val="00EC22F6"/>
  </w:style>
  <w:style w:type="character" w:customStyle="1" w:styleId="WW8Num2z6">
    <w:name w:val="WW8Num2z6"/>
    <w:rsid w:val="00EC22F6"/>
  </w:style>
  <w:style w:type="character" w:customStyle="1" w:styleId="WW8Num2z7">
    <w:name w:val="WW8Num2z7"/>
    <w:rsid w:val="00EC22F6"/>
  </w:style>
  <w:style w:type="character" w:customStyle="1" w:styleId="WW8Num2z8">
    <w:name w:val="WW8Num2z8"/>
    <w:rsid w:val="00EC22F6"/>
  </w:style>
  <w:style w:type="character" w:customStyle="1" w:styleId="WW8Num3z0">
    <w:name w:val="WW8Num3z0"/>
    <w:rsid w:val="00EC22F6"/>
  </w:style>
  <w:style w:type="character" w:customStyle="1" w:styleId="WW8Num3z1">
    <w:name w:val="WW8Num3z1"/>
    <w:rsid w:val="00EC22F6"/>
  </w:style>
  <w:style w:type="character" w:customStyle="1" w:styleId="WW8Num3z2">
    <w:name w:val="WW8Num3z2"/>
    <w:rsid w:val="00EC22F6"/>
  </w:style>
  <w:style w:type="character" w:customStyle="1" w:styleId="WW8Num3z3">
    <w:name w:val="WW8Num3z3"/>
    <w:rsid w:val="00EC22F6"/>
  </w:style>
  <w:style w:type="character" w:customStyle="1" w:styleId="WW8Num3z4">
    <w:name w:val="WW8Num3z4"/>
    <w:rsid w:val="00EC22F6"/>
  </w:style>
  <w:style w:type="character" w:customStyle="1" w:styleId="WW8Num3z5">
    <w:name w:val="WW8Num3z5"/>
    <w:rsid w:val="00EC22F6"/>
  </w:style>
  <w:style w:type="character" w:customStyle="1" w:styleId="WW8Num3z6">
    <w:name w:val="WW8Num3z6"/>
    <w:rsid w:val="00EC22F6"/>
  </w:style>
  <w:style w:type="character" w:customStyle="1" w:styleId="WW8Num3z7">
    <w:name w:val="WW8Num3z7"/>
    <w:rsid w:val="00EC22F6"/>
  </w:style>
  <w:style w:type="character" w:customStyle="1" w:styleId="WW8Num3z8">
    <w:name w:val="WW8Num3z8"/>
    <w:rsid w:val="00EC22F6"/>
  </w:style>
  <w:style w:type="character" w:customStyle="1" w:styleId="WW8Num4z0">
    <w:name w:val="WW8Num4z0"/>
    <w:rsid w:val="00EC22F6"/>
  </w:style>
  <w:style w:type="character" w:customStyle="1" w:styleId="WW8Num4z1">
    <w:name w:val="WW8Num4z1"/>
    <w:rsid w:val="00EC22F6"/>
  </w:style>
  <w:style w:type="character" w:customStyle="1" w:styleId="WW8Num4z2">
    <w:name w:val="WW8Num4z2"/>
    <w:rsid w:val="00EC22F6"/>
  </w:style>
  <w:style w:type="character" w:customStyle="1" w:styleId="WW8Num4z3">
    <w:name w:val="WW8Num4z3"/>
    <w:rsid w:val="00EC22F6"/>
  </w:style>
  <w:style w:type="character" w:customStyle="1" w:styleId="WW8Num4z4">
    <w:name w:val="WW8Num4z4"/>
    <w:rsid w:val="00EC22F6"/>
  </w:style>
  <w:style w:type="character" w:customStyle="1" w:styleId="WW8Num4z5">
    <w:name w:val="WW8Num4z5"/>
    <w:rsid w:val="00EC22F6"/>
  </w:style>
  <w:style w:type="character" w:customStyle="1" w:styleId="WW8Num4z6">
    <w:name w:val="WW8Num4z6"/>
    <w:rsid w:val="00EC22F6"/>
  </w:style>
  <w:style w:type="character" w:customStyle="1" w:styleId="WW8Num4z7">
    <w:name w:val="WW8Num4z7"/>
    <w:rsid w:val="00EC22F6"/>
  </w:style>
  <w:style w:type="character" w:customStyle="1" w:styleId="WW8Num4z8">
    <w:name w:val="WW8Num4z8"/>
    <w:rsid w:val="00EC22F6"/>
  </w:style>
  <w:style w:type="character" w:customStyle="1" w:styleId="WW8Num5z0">
    <w:name w:val="WW8Num5z0"/>
    <w:rsid w:val="00EC22F6"/>
  </w:style>
  <w:style w:type="character" w:customStyle="1" w:styleId="WW8Num5z1">
    <w:name w:val="WW8Num5z1"/>
    <w:rsid w:val="00EC22F6"/>
  </w:style>
  <w:style w:type="character" w:customStyle="1" w:styleId="WW8Num5z2">
    <w:name w:val="WW8Num5z2"/>
    <w:rsid w:val="00EC22F6"/>
  </w:style>
  <w:style w:type="character" w:customStyle="1" w:styleId="WW8Num5z3">
    <w:name w:val="WW8Num5z3"/>
    <w:rsid w:val="00EC22F6"/>
  </w:style>
  <w:style w:type="character" w:customStyle="1" w:styleId="WW8Num5z4">
    <w:name w:val="WW8Num5z4"/>
    <w:rsid w:val="00EC22F6"/>
  </w:style>
  <w:style w:type="character" w:customStyle="1" w:styleId="WW8Num5z5">
    <w:name w:val="WW8Num5z5"/>
    <w:rsid w:val="00EC22F6"/>
  </w:style>
  <w:style w:type="character" w:customStyle="1" w:styleId="WW8Num5z6">
    <w:name w:val="WW8Num5z6"/>
    <w:rsid w:val="00EC22F6"/>
  </w:style>
  <w:style w:type="character" w:customStyle="1" w:styleId="WW8Num5z7">
    <w:name w:val="WW8Num5z7"/>
    <w:rsid w:val="00EC22F6"/>
  </w:style>
  <w:style w:type="character" w:customStyle="1" w:styleId="WW8Num5z8">
    <w:name w:val="WW8Num5z8"/>
    <w:rsid w:val="00EC22F6"/>
  </w:style>
  <w:style w:type="character" w:customStyle="1" w:styleId="WW-Absatz-Standardschriftart">
    <w:name w:val="WW-Absatz-Standardschriftart"/>
    <w:rsid w:val="00EC22F6"/>
  </w:style>
  <w:style w:type="character" w:customStyle="1" w:styleId="15">
    <w:name w:val="Основной шрифт абзаца1"/>
    <w:rsid w:val="00EC22F6"/>
  </w:style>
  <w:style w:type="character" w:customStyle="1" w:styleId="16">
    <w:name w:val="Знак примечания1"/>
    <w:rsid w:val="00EC22F6"/>
    <w:rPr>
      <w:sz w:val="16"/>
      <w:szCs w:val="16"/>
    </w:rPr>
  </w:style>
  <w:style w:type="character" w:customStyle="1" w:styleId="afd">
    <w:name w:val="Символ нумерации"/>
    <w:rsid w:val="00EC22F6"/>
  </w:style>
  <w:style w:type="paragraph" w:customStyle="1" w:styleId="17">
    <w:name w:val="Заголовок1"/>
    <w:basedOn w:val="a"/>
    <w:next w:val="a6"/>
    <w:rsid w:val="00EC22F6"/>
    <w:pPr>
      <w:keepNext/>
      <w:suppressAutoHyphens/>
      <w:spacing w:before="240" w:after="120" w:line="240" w:lineRule="auto"/>
    </w:pPr>
    <w:rPr>
      <w:rFonts w:ascii="Arial" w:eastAsia="Microsoft YaHei" w:hAnsi="Arial" w:cs="Mangal"/>
      <w:sz w:val="28"/>
      <w:szCs w:val="28"/>
      <w:lang w:eastAsia="ar-SA"/>
    </w:rPr>
  </w:style>
  <w:style w:type="paragraph" w:styleId="afe">
    <w:name w:val="List"/>
    <w:basedOn w:val="a6"/>
    <w:rsid w:val="00EC22F6"/>
    <w:pPr>
      <w:suppressAutoHyphens/>
      <w:spacing w:after="120"/>
      <w:jc w:val="left"/>
    </w:pPr>
    <w:rPr>
      <w:rFonts w:ascii="Arial" w:hAnsi="Arial" w:cs="Mangal"/>
      <w:b w:val="0"/>
      <w:bCs w:val="0"/>
      <w:sz w:val="24"/>
      <w:szCs w:val="24"/>
      <w:lang w:val="en-US" w:eastAsia="ar-SA"/>
    </w:rPr>
  </w:style>
  <w:style w:type="paragraph" w:customStyle="1" w:styleId="18">
    <w:name w:val="Название1"/>
    <w:basedOn w:val="a"/>
    <w:rsid w:val="00EC22F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9">
    <w:name w:val="Указатель1"/>
    <w:basedOn w:val="a"/>
    <w:rsid w:val="00EC22F6"/>
    <w:pPr>
      <w:suppressLineNumbers/>
      <w:suppressAutoHyphens/>
      <w:spacing w:after="0" w:line="240" w:lineRule="auto"/>
    </w:pPr>
    <w:rPr>
      <w:rFonts w:ascii="Arial" w:eastAsia="Times New Roman" w:hAnsi="Arial" w:cs="Mangal"/>
      <w:sz w:val="24"/>
      <w:szCs w:val="24"/>
      <w:lang w:eastAsia="ar-SA"/>
    </w:rPr>
  </w:style>
  <w:style w:type="paragraph" w:customStyle="1" w:styleId="ConsNormal">
    <w:name w:val="ConsNormal"/>
    <w:rsid w:val="00EC22F6"/>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1a">
    <w:name w:val="Схема документа1"/>
    <w:basedOn w:val="a"/>
    <w:rsid w:val="00EC22F6"/>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31">
    <w:name w:val="Основной текст с отступом 31"/>
    <w:basedOn w:val="a"/>
    <w:rsid w:val="00EC22F6"/>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BlockQuotation">
    <w:name w:val="Block Quotation"/>
    <w:basedOn w:val="a"/>
    <w:rsid w:val="00EC22F6"/>
    <w:pPr>
      <w:widowControl w:val="0"/>
      <w:suppressAutoHyphens/>
      <w:overflowPunct w:val="0"/>
      <w:autoSpaceDE w:val="0"/>
      <w:spacing w:after="0" w:line="240" w:lineRule="auto"/>
      <w:ind w:left="567" w:right="-2" w:firstLine="851"/>
      <w:jc w:val="both"/>
      <w:textAlignment w:val="baseline"/>
    </w:pPr>
    <w:rPr>
      <w:rFonts w:ascii="Times New Roman" w:eastAsia="Times New Roman" w:hAnsi="Times New Roman" w:cs="Times New Roman"/>
      <w:sz w:val="28"/>
      <w:szCs w:val="28"/>
      <w:lang w:eastAsia="ar-SA"/>
    </w:rPr>
  </w:style>
  <w:style w:type="paragraph" w:customStyle="1" w:styleId="1b">
    <w:name w:val="Текст примечания1"/>
    <w:basedOn w:val="a"/>
    <w:rsid w:val="00EC22F6"/>
    <w:pPr>
      <w:suppressAutoHyphens/>
      <w:spacing w:after="0" w:line="240" w:lineRule="auto"/>
    </w:pPr>
    <w:rPr>
      <w:rFonts w:ascii="Times New Roman" w:eastAsia="Times New Roman" w:hAnsi="Times New Roman" w:cs="Times New Roman"/>
      <w:sz w:val="20"/>
      <w:szCs w:val="20"/>
      <w:lang w:eastAsia="ar-SA"/>
    </w:rPr>
  </w:style>
  <w:style w:type="paragraph" w:customStyle="1" w:styleId="aff">
    <w:name w:val="Содержимое таблицы"/>
    <w:basedOn w:val="a"/>
    <w:rsid w:val="00EC22F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EC22F6"/>
    <w:pPr>
      <w:jc w:val="center"/>
    </w:pPr>
    <w:rPr>
      <w:b/>
      <w:bCs/>
    </w:rPr>
  </w:style>
  <w:style w:type="character" w:customStyle="1" w:styleId="FontStyle22">
    <w:name w:val="Font Style22"/>
    <w:rsid w:val="00EC22F6"/>
    <w:rPr>
      <w:rFonts w:ascii="Times New Roman" w:hAnsi="Times New Roman" w:cs="Times New Roman"/>
      <w:sz w:val="26"/>
      <w:szCs w:val="26"/>
    </w:rPr>
  </w:style>
  <w:style w:type="numbering" w:customStyle="1" w:styleId="32">
    <w:name w:val="Нет списка3"/>
    <w:next w:val="a2"/>
    <w:uiPriority w:val="99"/>
    <w:semiHidden/>
    <w:unhideWhenUsed/>
    <w:rsid w:val="00AB56DA"/>
  </w:style>
  <w:style w:type="character" w:customStyle="1" w:styleId="1c">
    <w:name w:val="Нижний колонтитул Знак1"/>
    <w:basedOn w:val="a0"/>
    <w:uiPriority w:val="99"/>
    <w:semiHidden/>
    <w:rsid w:val="00AB56DA"/>
    <w:rPr>
      <w:rFonts w:ascii="Times New Roman" w:eastAsia="Times New Roman" w:hAnsi="Times New Roman" w:cs="Times New Roman"/>
      <w:sz w:val="24"/>
      <w:szCs w:val="24"/>
      <w:lang w:eastAsia="ru-RU"/>
    </w:rPr>
  </w:style>
  <w:style w:type="paragraph" w:styleId="aff1">
    <w:name w:val="Revision"/>
    <w:hidden/>
    <w:uiPriority w:val="99"/>
    <w:semiHidden/>
    <w:rsid w:val="00AB56DA"/>
    <w:pPr>
      <w:spacing w:after="0" w:line="240" w:lineRule="auto"/>
    </w:pPr>
    <w:rPr>
      <w:rFonts w:ascii="Times New Roman" w:eastAsia="Times New Roman" w:hAnsi="Times New Roman" w:cs="Times New Roman"/>
      <w:sz w:val="24"/>
      <w:szCs w:val="24"/>
      <w:lang w:eastAsia="ru-RU"/>
    </w:rPr>
  </w:style>
  <w:style w:type="character" w:styleId="aff2">
    <w:name w:val="FollowedHyperlink"/>
    <w:basedOn w:val="a0"/>
    <w:uiPriority w:val="99"/>
    <w:semiHidden/>
    <w:unhideWhenUsed/>
    <w:rsid w:val="00AB56DA"/>
    <w:rPr>
      <w:color w:val="954F72"/>
      <w:u w:val="single"/>
    </w:rPr>
  </w:style>
  <w:style w:type="paragraph" w:customStyle="1" w:styleId="xl66">
    <w:name w:val="xl66"/>
    <w:basedOn w:val="a"/>
    <w:rsid w:val="00AB56DA"/>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68">
    <w:name w:val="xl68"/>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69">
    <w:name w:val="xl69"/>
    <w:basedOn w:val="a"/>
    <w:rsid w:val="00AB56DA"/>
    <w:pPr>
      <w:pBdr>
        <w:top w:val="single" w:sz="4" w:space="0" w:color="auto"/>
        <w:bottom w:val="single" w:sz="8" w:space="0" w:color="auto"/>
        <w:right w:val="single" w:sz="4" w:space="0" w:color="auto"/>
      </w:pBdr>
      <w:spacing w:before="100" w:beforeAutospacing="1" w:after="100" w:afterAutospacing="1" w:line="240" w:lineRule="auto"/>
      <w:jc w:val="right"/>
    </w:pPr>
    <w:rPr>
      <w:rFonts w:ascii="Arial" w:eastAsia="Times New Roman" w:hAnsi="Arial" w:cs="Arial"/>
      <w:b/>
      <w:bCs/>
      <w:sz w:val="20"/>
      <w:szCs w:val="20"/>
    </w:rPr>
  </w:style>
  <w:style w:type="paragraph" w:customStyle="1" w:styleId="xl70">
    <w:name w:val="xl70"/>
    <w:basedOn w:val="a"/>
    <w:rsid w:val="00AB56DA"/>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71">
    <w:name w:val="xl71"/>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2">
    <w:name w:val="xl72"/>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3">
    <w:name w:val="xl73"/>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4">
    <w:name w:val="xl74"/>
    <w:basedOn w:val="a"/>
    <w:rsid w:val="00AB56DA"/>
    <w:pPr>
      <w:pBdr>
        <w:top w:val="single" w:sz="4" w:space="0" w:color="auto"/>
        <w:left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5">
    <w:name w:val="xl75"/>
    <w:basedOn w:val="a"/>
    <w:rsid w:val="00AB56D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6">
    <w:name w:val="xl76"/>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7">
    <w:name w:val="xl77"/>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AB56DA"/>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0">
    <w:name w:val="xl80"/>
    <w:basedOn w:val="a"/>
    <w:rsid w:val="00AB56D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2">
    <w:name w:val="xl8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3">
    <w:name w:val="xl83"/>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4">
    <w:name w:val="xl84"/>
    <w:basedOn w:val="a"/>
    <w:rsid w:val="00AB56DA"/>
    <w:pPr>
      <w:pBdr>
        <w:top w:val="single" w:sz="8"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a"/>
    <w:rsid w:val="00AB56D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6">
    <w:name w:val="xl86"/>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87">
    <w:name w:val="xl87"/>
    <w:basedOn w:val="a"/>
    <w:rsid w:val="00AB56DA"/>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8">
    <w:name w:val="xl88"/>
    <w:basedOn w:val="a"/>
    <w:rsid w:val="00AB56DA"/>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9">
    <w:name w:val="xl89"/>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0">
    <w:name w:val="xl90"/>
    <w:basedOn w:val="a"/>
    <w:rsid w:val="00AB56DA"/>
    <w:pPr>
      <w:pBdr>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1">
    <w:name w:val="xl91"/>
    <w:basedOn w:val="a"/>
    <w:rsid w:val="00AB56DA"/>
    <w:pPr>
      <w:pBdr>
        <w:left w:val="single" w:sz="8"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2">
    <w:name w:val="xl92"/>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3">
    <w:name w:val="xl93"/>
    <w:basedOn w:val="a"/>
    <w:rsid w:val="00AB56DA"/>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4">
    <w:name w:val="xl94"/>
    <w:basedOn w:val="a"/>
    <w:rsid w:val="00AB56DA"/>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5">
    <w:name w:val="xl95"/>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6">
    <w:name w:val="xl96"/>
    <w:basedOn w:val="a"/>
    <w:rsid w:val="00AB56DA"/>
    <w:pPr>
      <w:pBdr>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7">
    <w:name w:val="xl97"/>
    <w:basedOn w:val="a"/>
    <w:rsid w:val="00AB56DA"/>
    <w:pPr>
      <w:pBdr>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8">
    <w:name w:val="xl98"/>
    <w:basedOn w:val="a"/>
    <w:rsid w:val="00AB56DA"/>
    <w:pPr>
      <w:pBdr>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9">
    <w:name w:val="xl99"/>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0">
    <w:name w:val="xl100"/>
    <w:basedOn w:val="a"/>
    <w:rsid w:val="00AB56DA"/>
    <w:pPr>
      <w:pBdr>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1">
    <w:name w:val="xl101"/>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2">
    <w:name w:val="xl102"/>
    <w:basedOn w:val="a"/>
    <w:rsid w:val="00AB56DA"/>
    <w:pPr>
      <w:pBdr>
        <w:left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3">
    <w:name w:val="xl103"/>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104">
    <w:name w:val="xl104"/>
    <w:basedOn w:val="a"/>
    <w:rsid w:val="00AB56DA"/>
    <w:pPr>
      <w:pBdr>
        <w:lef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5">
    <w:name w:val="xl105"/>
    <w:basedOn w:val="a"/>
    <w:rsid w:val="00AB56DA"/>
    <w:pPr>
      <w:pBdr>
        <w:top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6">
    <w:name w:val="xl106"/>
    <w:basedOn w:val="a"/>
    <w:rsid w:val="00AB56DA"/>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7">
    <w:name w:val="xl107"/>
    <w:basedOn w:val="a"/>
    <w:rsid w:val="00AB56DA"/>
    <w:pPr>
      <w:pBdr>
        <w:top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8">
    <w:name w:val="xl108"/>
    <w:basedOn w:val="a"/>
    <w:rsid w:val="00AB56DA"/>
    <w:pPr>
      <w:pBdr>
        <w:top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9">
    <w:name w:val="xl109"/>
    <w:basedOn w:val="a"/>
    <w:rsid w:val="00AB56DA"/>
    <w:pPr>
      <w:pBdr>
        <w:top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0">
    <w:name w:val="xl110"/>
    <w:basedOn w:val="a"/>
    <w:rsid w:val="00AB56DA"/>
    <w:pPr>
      <w:pBdr>
        <w:top w:val="single" w:sz="8" w:space="0" w:color="auto"/>
        <w:lef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1">
    <w:name w:val="xl111"/>
    <w:basedOn w:val="a"/>
    <w:rsid w:val="00AB56DA"/>
    <w:pPr>
      <w:pBdr>
        <w:top w:val="single" w:sz="8" w:space="0" w:color="auto"/>
        <w:left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112">
    <w:name w:val="xl11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3">
    <w:name w:val="xl113"/>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4">
    <w:name w:val="xl114"/>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5">
    <w:name w:val="xl115"/>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6">
    <w:name w:val="xl116"/>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7">
    <w:name w:val="xl117"/>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msonormalmrcssattr">
    <w:name w:val="msonormal_mr_css_attr"/>
    <w:basedOn w:val="a"/>
    <w:rsid w:val="00AB56D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1">
    <w:name w:val="Нет списка4"/>
    <w:next w:val="a2"/>
    <w:uiPriority w:val="99"/>
    <w:semiHidden/>
    <w:unhideWhenUsed/>
    <w:rsid w:val="00CB7C37"/>
  </w:style>
  <w:style w:type="paragraph" w:customStyle="1" w:styleId="aff3">
    <w:name w:val="Содержимое врезки"/>
    <w:basedOn w:val="a6"/>
    <w:rsid w:val="00CB7C37"/>
    <w:pPr>
      <w:suppressAutoHyphens/>
      <w:spacing w:after="120" w:line="276" w:lineRule="auto"/>
      <w:jc w:val="left"/>
    </w:pPr>
    <w:rPr>
      <w:rFonts w:ascii="Calibri" w:hAnsi="Calibri"/>
      <w:b w:val="0"/>
      <w:bCs w:val="0"/>
      <w:sz w:val="22"/>
      <w:szCs w:val="22"/>
      <w:lang w:eastAsia="ar-SA"/>
    </w:rPr>
  </w:style>
  <w:style w:type="paragraph" w:customStyle="1" w:styleId="1d">
    <w:name w:val="Без интервала1"/>
    <w:rsid w:val="00CB7C37"/>
    <w:pPr>
      <w:widowControl w:val="0"/>
      <w:suppressAutoHyphens/>
      <w:spacing w:after="0" w:line="100" w:lineRule="atLeast"/>
    </w:pPr>
    <w:rPr>
      <w:rFonts w:ascii="Calibri" w:eastAsia="Calibri" w:hAnsi="Calibri" w:cs="Calibri"/>
      <w:b/>
      <w:bCs/>
      <w:sz w:val="28"/>
      <w:szCs w:val="28"/>
      <w:lang w:eastAsia="hi-IN" w:bidi="hi-IN"/>
    </w:rPr>
  </w:style>
  <w:style w:type="character" w:styleId="aff4">
    <w:name w:val="Emphasis"/>
    <w:qFormat/>
    <w:rsid w:val="00CB7C37"/>
    <w:rPr>
      <w:i/>
      <w:iCs/>
    </w:rPr>
  </w:style>
  <w:style w:type="paragraph" w:customStyle="1" w:styleId="formattext">
    <w:name w:val="formattext"/>
    <w:basedOn w:val="a"/>
    <w:rsid w:val="00CB7C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Без интервала Знак"/>
    <w:basedOn w:val="a0"/>
    <w:link w:val="ad"/>
    <w:uiPriority w:val="1"/>
    <w:locked/>
    <w:rsid w:val="0084081A"/>
    <w:rPr>
      <w:rFonts w:ascii="Times New Roman" w:eastAsia="Times New Roman" w:hAnsi="Times New Roman" w:cs="Times New Roman"/>
      <w:sz w:val="20"/>
      <w:szCs w:val="20"/>
      <w:lang w:eastAsia="ru-RU"/>
    </w:rPr>
  </w:style>
  <w:style w:type="paragraph" w:customStyle="1" w:styleId="110">
    <w:name w:val="Заголовок 11"/>
    <w:basedOn w:val="a"/>
    <w:qFormat/>
    <w:rsid w:val="00DE2BB5"/>
    <w:pPr>
      <w:keepNext/>
      <w:spacing w:after="0" w:line="240" w:lineRule="auto"/>
      <w:outlineLvl w:val="0"/>
    </w:pPr>
    <w:rPr>
      <w:rFonts w:ascii="Times New Roman" w:eastAsia="Times New Roman" w:hAnsi="Times New Roman" w:cs="Times New Roman"/>
      <w:color w:val="00000A"/>
      <w:sz w:val="28"/>
      <w:szCs w:val="20"/>
    </w:rPr>
  </w:style>
  <w:style w:type="character" w:customStyle="1" w:styleId="aff5">
    <w:name w:val="Цветовое выделение"/>
    <w:rsid w:val="00345768"/>
    <w:rPr>
      <w:b/>
      <w:bCs/>
      <w:color w:val="000080"/>
      <w:sz w:val="20"/>
      <w:szCs w:val="20"/>
    </w:rPr>
  </w:style>
  <w:style w:type="paragraph" w:customStyle="1" w:styleId="p5">
    <w:name w:val="p5"/>
    <w:basedOn w:val="a"/>
    <w:rsid w:val="004436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4436A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A006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6">
    <w:name w:val="Title"/>
    <w:basedOn w:val="a"/>
    <w:link w:val="aff7"/>
    <w:uiPriority w:val="1"/>
    <w:qFormat/>
    <w:rsid w:val="00A006D1"/>
    <w:pPr>
      <w:widowControl w:val="0"/>
      <w:autoSpaceDE w:val="0"/>
      <w:autoSpaceDN w:val="0"/>
      <w:spacing w:after="11" w:line="240" w:lineRule="auto"/>
      <w:ind w:right="501"/>
      <w:jc w:val="right"/>
    </w:pPr>
    <w:rPr>
      <w:rFonts w:ascii="Times New Roman" w:eastAsia="Times New Roman" w:hAnsi="Times New Roman" w:cs="Times New Roman"/>
      <w:sz w:val="18"/>
      <w:szCs w:val="18"/>
      <w:lang w:eastAsia="en-US"/>
    </w:rPr>
  </w:style>
  <w:style w:type="character" w:customStyle="1" w:styleId="aff7">
    <w:name w:val="Заголовок Знак"/>
    <w:basedOn w:val="a0"/>
    <w:link w:val="aff6"/>
    <w:uiPriority w:val="1"/>
    <w:rsid w:val="00A006D1"/>
    <w:rPr>
      <w:rFonts w:ascii="Times New Roman" w:eastAsia="Times New Roman" w:hAnsi="Times New Roman" w:cs="Times New Roman"/>
      <w:sz w:val="18"/>
      <w:szCs w:val="18"/>
    </w:rPr>
  </w:style>
  <w:style w:type="paragraph" w:customStyle="1" w:styleId="TableParagraph">
    <w:name w:val="Table Paragraph"/>
    <w:basedOn w:val="a"/>
    <w:uiPriority w:val="1"/>
    <w:qFormat/>
    <w:rsid w:val="00A006D1"/>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xl65">
    <w:name w:val="xl65"/>
    <w:basedOn w:val="a"/>
    <w:rsid w:val="00A401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font5">
    <w:name w:val="font5"/>
    <w:basedOn w:val="a"/>
    <w:rsid w:val="0084564A"/>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ConsCell">
    <w:name w:val="ConsCell"/>
    <w:rsid w:val="00FF7F9F"/>
    <w:pPr>
      <w:widowControl w:val="0"/>
      <w:snapToGrid w:val="0"/>
      <w:spacing w:after="0" w:line="240" w:lineRule="auto"/>
      <w:ind w:right="19772"/>
    </w:pPr>
    <w:rPr>
      <w:rFonts w:ascii="Arial" w:eastAsia="Times New Roman" w:hAnsi="Arial" w:cs="Times New Roman"/>
      <w:sz w:val="20"/>
      <w:szCs w:val="20"/>
      <w:lang w:eastAsia="ru-RU"/>
    </w:rPr>
  </w:style>
  <w:style w:type="paragraph" w:customStyle="1" w:styleId="Style2">
    <w:name w:val="Style2"/>
    <w:basedOn w:val="a"/>
    <w:rsid w:val="009830FD"/>
    <w:pPr>
      <w:widowControl w:val="0"/>
      <w:suppressAutoHyphens/>
      <w:autoSpaceDE w:val="0"/>
      <w:spacing w:after="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78596">
      <w:bodyDiv w:val="1"/>
      <w:marLeft w:val="0"/>
      <w:marRight w:val="0"/>
      <w:marTop w:val="0"/>
      <w:marBottom w:val="0"/>
      <w:divBdr>
        <w:top w:val="none" w:sz="0" w:space="0" w:color="auto"/>
        <w:left w:val="none" w:sz="0" w:space="0" w:color="auto"/>
        <w:bottom w:val="none" w:sz="0" w:space="0" w:color="auto"/>
        <w:right w:val="none" w:sz="0" w:space="0" w:color="auto"/>
      </w:divBdr>
    </w:div>
    <w:div w:id="82143426">
      <w:bodyDiv w:val="1"/>
      <w:marLeft w:val="0"/>
      <w:marRight w:val="0"/>
      <w:marTop w:val="0"/>
      <w:marBottom w:val="0"/>
      <w:divBdr>
        <w:top w:val="none" w:sz="0" w:space="0" w:color="auto"/>
        <w:left w:val="none" w:sz="0" w:space="0" w:color="auto"/>
        <w:bottom w:val="none" w:sz="0" w:space="0" w:color="auto"/>
        <w:right w:val="none" w:sz="0" w:space="0" w:color="auto"/>
      </w:divBdr>
    </w:div>
    <w:div w:id="443352151">
      <w:bodyDiv w:val="1"/>
      <w:marLeft w:val="0"/>
      <w:marRight w:val="0"/>
      <w:marTop w:val="0"/>
      <w:marBottom w:val="0"/>
      <w:divBdr>
        <w:top w:val="none" w:sz="0" w:space="0" w:color="auto"/>
        <w:left w:val="none" w:sz="0" w:space="0" w:color="auto"/>
        <w:bottom w:val="none" w:sz="0" w:space="0" w:color="auto"/>
        <w:right w:val="none" w:sz="0" w:space="0" w:color="auto"/>
      </w:divBdr>
    </w:div>
    <w:div w:id="485710797">
      <w:bodyDiv w:val="1"/>
      <w:marLeft w:val="0"/>
      <w:marRight w:val="0"/>
      <w:marTop w:val="0"/>
      <w:marBottom w:val="0"/>
      <w:divBdr>
        <w:top w:val="none" w:sz="0" w:space="0" w:color="auto"/>
        <w:left w:val="none" w:sz="0" w:space="0" w:color="auto"/>
        <w:bottom w:val="none" w:sz="0" w:space="0" w:color="auto"/>
        <w:right w:val="none" w:sz="0" w:space="0" w:color="auto"/>
      </w:divBdr>
    </w:div>
    <w:div w:id="528102412">
      <w:bodyDiv w:val="1"/>
      <w:marLeft w:val="0"/>
      <w:marRight w:val="0"/>
      <w:marTop w:val="0"/>
      <w:marBottom w:val="0"/>
      <w:divBdr>
        <w:top w:val="none" w:sz="0" w:space="0" w:color="auto"/>
        <w:left w:val="none" w:sz="0" w:space="0" w:color="auto"/>
        <w:bottom w:val="none" w:sz="0" w:space="0" w:color="auto"/>
        <w:right w:val="none" w:sz="0" w:space="0" w:color="auto"/>
      </w:divBdr>
    </w:div>
    <w:div w:id="596254018">
      <w:bodyDiv w:val="1"/>
      <w:marLeft w:val="0"/>
      <w:marRight w:val="0"/>
      <w:marTop w:val="0"/>
      <w:marBottom w:val="0"/>
      <w:divBdr>
        <w:top w:val="none" w:sz="0" w:space="0" w:color="auto"/>
        <w:left w:val="none" w:sz="0" w:space="0" w:color="auto"/>
        <w:bottom w:val="none" w:sz="0" w:space="0" w:color="auto"/>
        <w:right w:val="none" w:sz="0" w:space="0" w:color="auto"/>
      </w:divBdr>
    </w:div>
    <w:div w:id="740327222">
      <w:bodyDiv w:val="1"/>
      <w:marLeft w:val="0"/>
      <w:marRight w:val="0"/>
      <w:marTop w:val="0"/>
      <w:marBottom w:val="0"/>
      <w:divBdr>
        <w:top w:val="none" w:sz="0" w:space="0" w:color="auto"/>
        <w:left w:val="none" w:sz="0" w:space="0" w:color="auto"/>
        <w:bottom w:val="none" w:sz="0" w:space="0" w:color="auto"/>
        <w:right w:val="none" w:sz="0" w:space="0" w:color="auto"/>
      </w:divBdr>
    </w:div>
    <w:div w:id="950087954">
      <w:bodyDiv w:val="1"/>
      <w:marLeft w:val="0"/>
      <w:marRight w:val="0"/>
      <w:marTop w:val="0"/>
      <w:marBottom w:val="0"/>
      <w:divBdr>
        <w:top w:val="none" w:sz="0" w:space="0" w:color="auto"/>
        <w:left w:val="none" w:sz="0" w:space="0" w:color="auto"/>
        <w:bottom w:val="none" w:sz="0" w:space="0" w:color="auto"/>
        <w:right w:val="none" w:sz="0" w:space="0" w:color="auto"/>
      </w:divBdr>
    </w:div>
    <w:div w:id="1021859932">
      <w:bodyDiv w:val="1"/>
      <w:marLeft w:val="0"/>
      <w:marRight w:val="0"/>
      <w:marTop w:val="0"/>
      <w:marBottom w:val="0"/>
      <w:divBdr>
        <w:top w:val="none" w:sz="0" w:space="0" w:color="auto"/>
        <w:left w:val="none" w:sz="0" w:space="0" w:color="auto"/>
        <w:bottom w:val="none" w:sz="0" w:space="0" w:color="auto"/>
        <w:right w:val="none" w:sz="0" w:space="0" w:color="auto"/>
      </w:divBdr>
    </w:div>
    <w:div w:id="1513227725">
      <w:bodyDiv w:val="1"/>
      <w:marLeft w:val="0"/>
      <w:marRight w:val="0"/>
      <w:marTop w:val="0"/>
      <w:marBottom w:val="0"/>
      <w:divBdr>
        <w:top w:val="none" w:sz="0" w:space="0" w:color="auto"/>
        <w:left w:val="none" w:sz="0" w:space="0" w:color="auto"/>
        <w:bottom w:val="none" w:sz="0" w:space="0" w:color="auto"/>
        <w:right w:val="none" w:sz="0" w:space="0" w:color="auto"/>
      </w:divBdr>
    </w:div>
    <w:div w:id="1605460098">
      <w:bodyDiv w:val="1"/>
      <w:marLeft w:val="0"/>
      <w:marRight w:val="0"/>
      <w:marTop w:val="0"/>
      <w:marBottom w:val="0"/>
      <w:divBdr>
        <w:top w:val="none" w:sz="0" w:space="0" w:color="auto"/>
        <w:left w:val="none" w:sz="0" w:space="0" w:color="auto"/>
        <w:bottom w:val="none" w:sz="0" w:space="0" w:color="auto"/>
        <w:right w:val="none" w:sz="0" w:space="0" w:color="auto"/>
      </w:divBdr>
    </w:div>
    <w:div w:id="1879972547">
      <w:bodyDiv w:val="1"/>
      <w:marLeft w:val="0"/>
      <w:marRight w:val="0"/>
      <w:marTop w:val="0"/>
      <w:marBottom w:val="0"/>
      <w:divBdr>
        <w:top w:val="none" w:sz="0" w:space="0" w:color="auto"/>
        <w:left w:val="none" w:sz="0" w:space="0" w:color="auto"/>
        <w:bottom w:val="none" w:sz="0" w:space="0" w:color="auto"/>
        <w:right w:val="none" w:sz="0" w:space="0" w:color="auto"/>
      </w:divBdr>
    </w:div>
    <w:div w:id="210091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mailto:g.rabotiagow@yandex.ru"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DE263-1131-4FE6-A278-05BC98B30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5</Pages>
  <Words>3170</Words>
  <Characters>18069</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46</cp:revision>
  <cp:lastPrinted>2024-12-02T07:33:00Z</cp:lastPrinted>
  <dcterms:created xsi:type="dcterms:W3CDTF">2024-01-19T12:27:00Z</dcterms:created>
  <dcterms:modified xsi:type="dcterms:W3CDTF">2024-12-23T06:40:00Z</dcterms:modified>
</cp:coreProperties>
</file>