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74" w:type="dxa"/>
        <w:tblInd w:w="108" w:type="dxa"/>
        <w:tblLook w:val="04A0"/>
      </w:tblPr>
      <w:tblGrid>
        <w:gridCol w:w="1701"/>
        <w:gridCol w:w="6663"/>
        <w:gridCol w:w="2110"/>
      </w:tblGrid>
      <w:tr w:rsidR="00B77838" w:rsidRPr="00123620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123620" w:rsidRDefault="00590C64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  <w:r w:rsidR="00782E60">
              <w:rPr>
                <w:rFonts w:ascii="Times New Roman" w:hAnsi="Times New Roman"/>
                <w:b/>
                <w:sz w:val="28"/>
                <w:szCs w:val="28"/>
              </w:rPr>
              <w:t xml:space="preserve"> декабря</w:t>
            </w:r>
          </w:p>
          <w:p w:rsidR="00B77838" w:rsidRPr="00123620" w:rsidRDefault="0018203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2024</w:t>
            </w:r>
            <w:r w:rsidR="00B77838"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590C64">
              <w:rPr>
                <w:rFonts w:ascii="Times New Roman" w:hAnsi="Times New Roman"/>
                <w:b/>
                <w:sz w:val="28"/>
                <w:szCs w:val="28"/>
              </w:rPr>
              <w:t>41</w:t>
            </w:r>
            <w:r w:rsidR="00093E6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A36376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590C64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</w:t>
            </w:r>
            <w:r w:rsidR="007E443F">
              <w:rPr>
                <w:rFonts w:ascii="Times New Roman" w:hAnsi="Times New Roman"/>
                <w:b/>
              </w:rPr>
              <w:t xml:space="preserve"> </w:t>
            </w:r>
            <w:r w:rsidR="00EC22F6">
              <w:rPr>
                <w:rFonts w:ascii="Times New Roman" w:hAnsi="Times New Roman"/>
                <w:b/>
              </w:rPr>
              <w:t>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123620" w:rsidRDefault="00B77838" w:rsidP="006B0345">
      <w:pPr>
        <w:spacing w:after="0"/>
        <w:jc w:val="center"/>
        <w:rPr>
          <w:rFonts w:ascii="Times New Roman" w:hAnsi="Times New Roman" w:cs="Times New Roman"/>
          <w:sz w:val="18"/>
          <w:szCs w:val="18"/>
        </w:rPr>
        <w:sectPr w:rsidR="00C21FC3" w:rsidRPr="00123620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12362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>
        <w:rPr>
          <w:rFonts w:ascii="Times New Roman" w:hAnsi="Times New Roman" w:cs="Times New Roman"/>
          <w:sz w:val="18"/>
          <w:szCs w:val="18"/>
        </w:rPr>
        <w:t>______________________________</w:t>
      </w:r>
    </w:p>
    <w:bookmarkEnd w:id="0"/>
    <w:p w:rsidR="00EA7913" w:rsidRPr="00EA7913" w:rsidRDefault="00EA7913" w:rsidP="0053035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A7913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>
            <wp:extent cx="372091" cy="4794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56" cy="48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913" w:rsidRPr="00530358" w:rsidRDefault="00EA7913" w:rsidP="0053035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530358">
        <w:rPr>
          <w:rFonts w:ascii="Times New Roman" w:hAnsi="Times New Roman" w:cs="Times New Roman"/>
          <w:b/>
          <w:sz w:val="16"/>
          <w:szCs w:val="16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EA7913" w:rsidRPr="00530358" w:rsidRDefault="00EA7913" w:rsidP="0053035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EA7913" w:rsidRPr="00530358" w:rsidRDefault="00EA7913" w:rsidP="0053035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530358">
        <w:rPr>
          <w:rFonts w:ascii="Times New Roman" w:hAnsi="Times New Roman" w:cs="Times New Roman"/>
          <w:b/>
          <w:sz w:val="16"/>
          <w:szCs w:val="16"/>
        </w:rPr>
        <w:t>П О С Т А Н О В Л Е Н И Е</w:t>
      </w:r>
    </w:p>
    <w:p w:rsidR="00EA7913" w:rsidRPr="00EA7913" w:rsidRDefault="00EA7913" w:rsidP="00530358">
      <w:pPr>
        <w:spacing w:after="0" w:line="240" w:lineRule="auto"/>
        <w:ind w:left="720" w:hanging="360"/>
        <w:rPr>
          <w:rFonts w:ascii="Times New Roman" w:hAnsi="Times New Roman" w:cs="Times New Roman"/>
          <w:sz w:val="20"/>
          <w:szCs w:val="20"/>
        </w:rPr>
      </w:pPr>
    </w:p>
    <w:p w:rsidR="00EA7913" w:rsidRPr="00EA7913" w:rsidRDefault="00EA7913" w:rsidP="00530358">
      <w:pPr>
        <w:tabs>
          <w:tab w:val="left" w:pos="709"/>
          <w:tab w:val="right" w:pos="900"/>
          <w:tab w:val="right" w:pos="102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A7913">
        <w:rPr>
          <w:rFonts w:ascii="Times New Roman" w:hAnsi="Times New Roman" w:cs="Times New Roman"/>
          <w:sz w:val="20"/>
          <w:szCs w:val="20"/>
        </w:rPr>
        <w:t>25.12.2024                                                          № 134-п</w:t>
      </w:r>
    </w:p>
    <w:p w:rsidR="00EA7913" w:rsidRPr="00EA7913" w:rsidRDefault="00EA7913" w:rsidP="0053035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A7913">
        <w:rPr>
          <w:rFonts w:ascii="Times New Roman" w:hAnsi="Times New Roman" w:cs="Times New Roman"/>
          <w:sz w:val="20"/>
          <w:szCs w:val="20"/>
        </w:rPr>
        <w:t>с. Кинзелька</w:t>
      </w:r>
    </w:p>
    <w:p w:rsidR="00EA7913" w:rsidRPr="00EA7913" w:rsidRDefault="00EA7913" w:rsidP="0053035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A7913" w:rsidRPr="00EA7913" w:rsidRDefault="00EA7913" w:rsidP="00530358">
      <w:pPr>
        <w:widowControl w:val="0"/>
        <w:tabs>
          <w:tab w:val="left" w:pos="1418"/>
          <w:tab w:val="left" w:pos="522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EA7913">
        <w:rPr>
          <w:rFonts w:ascii="Times New Roman" w:hAnsi="Times New Roman" w:cs="Times New Roman"/>
          <w:sz w:val="20"/>
          <w:szCs w:val="20"/>
        </w:rPr>
        <w:t xml:space="preserve">Об утверждении административного регламента </w:t>
      </w:r>
      <w:r w:rsidRPr="00EA7913">
        <w:rPr>
          <w:rFonts w:ascii="Times New Roman" w:hAnsi="Times New Roman" w:cs="Times New Roman"/>
          <w:bCs/>
          <w:sz w:val="20"/>
          <w:szCs w:val="20"/>
        </w:rPr>
        <w:t>предоставления муниципальной услуги «Предоставление разрешения на осуществление земляных работ»</w:t>
      </w:r>
    </w:p>
    <w:p w:rsidR="00EA7913" w:rsidRPr="00EA7913" w:rsidRDefault="00EA7913" w:rsidP="0053035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A7913" w:rsidRPr="00EA7913" w:rsidRDefault="00EA7913" w:rsidP="005303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EA7913">
        <w:rPr>
          <w:rFonts w:ascii="Times New Roman" w:hAnsi="Times New Roman" w:cs="Times New Roman"/>
          <w:sz w:val="20"/>
          <w:szCs w:val="20"/>
          <w:shd w:val="clear" w:color="auto" w:fill="FFFFFF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руководствуясь Уставом муниципального образования Кинзельский сельсовет Красногвардейского района Оренбургской области:</w:t>
      </w:r>
    </w:p>
    <w:p w:rsidR="00EA7913" w:rsidRPr="00EA7913" w:rsidRDefault="00EA7913" w:rsidP="00530358">
      <w:pPr>
        <w:widowControl w:val="0"/>
        <w:tabs>
          <w:tab w:val="left" w:pos="1418"/>
          <w:tab w:val="left" w:pos="522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A7913">
        <w:rPr>
          <w:rFonts w:ascii="Times New Roman" w:hAnsi="Times New Roman" w:cs="Times New Roman"/>
          <w:sz w:val="20"/>
          <w:szCs w:val="20"/>
        </w:rPr>
        <w:t xml:space="preserve">1. Утвердить </w:t>
      </w:r>
      <w:r w:rsidRPr="00530358">
        <w:rPr>
          <w:rFonts w:ascii="Times New Roman" w:hAnsi="Times New Roman" w:cs="Times New Roman"/>
          <w:sz w:val="20"/>
          <w:szCs w:val="20"/>
        </w:rPr>
        <w:t>А</w:t>
      </w:r>
      <w:r w:rsidRPr="00530358">
        <w:rPr>
          <w:rStyle w:val="-"/>
          <w:rFonts w:ascii="Times New Roman" w:hAnsi="Times New Roman" w:cs="Times New Roman"/>
          <w:color w:val="auto"/>
          <w:sz w:val="20"/>
          <w:szCs w:val="20"/>
          <w:u w:val="none"/>
        </w:rPr>
        <w:t>дминистративный регламент</w:t>
      </w:r>
      <w:r w:rsidRPr="00EA7913">
        <w:rPr>
          <w:rStyle w:val="-"/>
          <w:rFonts w:ascii="Times New Roman" w:hAnsi="Times New Roman" w:cs="Times New Roman"/>
          <w:sz w:val="20"/>
          <w:szCs w:val="20"/>
        </w:rPr>
        <w:t xml:space="preserve"> </w:t>
      </w:r>
      <w:r w:rsidRPr="00EA7913">
        <w:rPr>
          <w:rFonts w:ascii="Times New Roman" w:hAnsi="Times New Roman" w:cs="Times New Roman"/>
          <w:bCs/>
          <w:sz w:val="20"/>
          <w:szCs w:val="20"/>
        </w:rPr>
        <w:t>предоставления муниципальной услуги «Предоставление разрешения на осуществление земляных работ»</w:t>
      </w:r>
      <w:r w:rsidRPr="00EA7913">
        <w:rPr>
          <w:rFonts w:ascii="Times New Roman" w:hAnsi="Times New Roman" w:cs="Times New Roman"/>
          <w:sz w:val="20"/>
          <w:szCs w:val="20"/>
        </w:rPr>
        <w:t>согласно приложению к настоящему постановлению.</w:t>
      </w:r>
    </w:p>
    <w:p w:rsidR="00EA7913" w:rsidRPr="00EA7913" w:rsidRDefault="00EA7913" w:rsidP="005303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A7913">
        <w:rPr>
          <w:rFonts w:ascii="Times New Roman" w:hAnsi="Times New Roman" w:cs="Times New Roman"/>
          <w:sz w:val="20"/>
          <w:szCs w:val="20"/>
        </w:rPr>
        <w:t>2. Установить, что настоящее постановление вступает в силу после его официального опубликования в газете «Селяночка», подлежит обнародованию и размещению на официальном сайте муниципального образования Кинзельский сельсовет Красногвардейского района Оренбургской области в сети «Интернет».</w:t>
      </w:r>
    </w:p>
    <w:p w:rsidR="00EA7913" w:rsidRPr="00EA7913" w:rsidRDefault="00EA7913" w:rsidP="005303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A7913">
        <w:rPr>
          <w:rFonts w:ascii="Times New Roman" w:hAnsi="Times New Roman" w:cs="Times New Roman"/>
          <w:sz w:val="20"/>
          <w:szCs w:val="20"/>
        </w:rPr>
        <w:t>4. Контроль за исполнением постановления оставляю за собой.</w:t>
      </w:r>
    </w:p>
    <w:p w:rsidR="00EA7913" w:rsidRPr="00EA7913" w:rsidRDefault="00EA7913" w:rsidP="005303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EA7913" w:rsidRDefault="00EA7913" w:rsidP="0053035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A7913">
        <w:rPr>
          <w:rFonts w:ascii="Times New Roman" w:hAnsi="Times New Roman" w:cs="Times New Roman"/>
          <w:sz w:val="20"/>
          <w:szCs w:val="20"/>
        </w:rPr>
        <w:t>Глава сельсовета                                        Г.Н. Работягов</w:t>
      </w:r>
    </w:p>
    <w:p w:rsidR="00530358" w:rsidRDefault="00530358" w:rsidP="0053035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30358" w:rsidRPr="00530358" w:rsidRDefault="00530358" w:rsidP="0053035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530358">
        <w:rPr>
          <w:rFonts w:ascii="Times New Roman" w:hAnsi="Times New Roman" w:cs="Times New Roman"/>
          <w:b/>
          <w:sz w:val="16"/>
          <w:szCs w:val="16"/>
        </w:rPr>
        <w:t xml:space="preserve">С полным текстом административного регламента можно ознакомится в администрации или на официальном сайте МО </w:t>
      </w:r>
      <w:hyperlink r:id="rId11" w:history="1">
        <w:r w:rsidRPr="00530358">
          <w:rPr>
            <w:rStyle w:val="ac"/>
            <w:rFonts w:ascii="Times New Roman" w:hAnsi="Times New Roman" w:cs="Times New Roman"/>
            <w:b/>
            <w:sz w:val="16"/>
            <w:szCs w:val="16"/>
          </w:rPr>
          <w:t>https://kinzelka.ru/p16aa1.html</w:t>
        </w:r>
      </w:hyperlink>
      <w:r w:rsidRPr="00530358">
        <w:rPr>
          <w:rFonts w:ascii="Times New Roman" w:hAnsi="Times New Roman" w:cs="Times New Roman"/>
          <w:b/>
          <w:sz w:val="16"/>
          <w:szCs w:val="16"/>
        </w:rPr>
        <w:t xml:space="preserve"> во вкладке «Муниципальные услуги»</w:t>
      </w:r>
    </w:p>
    <w:p w:rsidR="00EA7913" w:rsidRDefault="00EA7913" w:rsidP="0053035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30358" w:rsidRDefault="00530358" w:rsidP="0053035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30358" w:rsidRPr="00EA7913" w:rsidRDefault="00530358" w:rsidP="0053035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A7913" w:rsidRPr="00EA7913" w:rsidRDefault="00EA7913" w:rsidP="0053035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A7913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>
            <wp:extent cx="381000" cy="490204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68" cy="498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913" w:rsidRPr="00530358" w:rsidRDefault="00EA7913" w:rsidP="0053035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530358">
        <w:rPr>
          <w:rFonts w:ascii="Times New Roman" w:hAnsi="Times New Roman" w:cs="Times New Roman"/>
          <w:b/>
          <w:sz w:val="16"/>
          <w:szCs w:val="16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EA7913" w:rsidRPr="00530358" w:rsidRDefault="00EA7913" w:rsidP="0053035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EA7913" w:rsidRPr="00530358" w:rsidRDefault="00EA7913" w:rsidP="0053035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530358">
        <w:rPr>
          <w:rFonts w:ascii="Times New Roman" w:hAnsi="Times New Roman" w:cs="Times New Roman"/>
          <w:b/>
          <w:sz w:val="16"/>
          <w:szCs w:val="16"/>
        </w:rPr>
        <w:t>П О С Т А Н О В Л Е Н И Е</w:t>
      </w:r>
    </w:p>
    <w:p w:rsidR="00EA7913" w:rsidRPr="00EA7913" w:rsidRDefault="00EA7913" w:rsidP="00530358">
      <w:pPr>
        <w:spacing w:after="0" w:line="240" w:lineRule="auto"/>
        <w:ind w:left="720" w:hanging="360"/>
        <w:rPr>
          <w:rFonts w:ascii="Times New Roman" w:hAnsi="Times New Roman" w:cs="Times New Roman"/>
          <w:sz w:val="20"/>
          <w:szCs w:val="20"/>
        </w:rPr>
      </w:pPr>
    </w:p>
    <w:p w:rsidR="00EA7913" w:rsidRPr="00EA7913" w:rsidRDefault="00EA7913" w:rsidP="00530358">
      <w:pPr>
        <w:tabs>
          <w:tab w:val="left" w:pos="709"/>
          <w:tab w:val="right" w:pos="900"/>
          <w:tab w:val="right" w:pos="102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A7913">
        <w:rPr>
          <w:rFonts w:ascii="Times New Roman" w:hAnsi="Times New Roman" w:cs="Times New Roman"/>
          <w:sz w:val="20"/>
          <w:szCs w:val="20"/>
        </w:rPr>
        <w:t>25.12.2024                                                               № 135-п</w:t>
      </w:r>
    </w:p>
    <w:p w:rsidR="00EA7913" w:rsidRPr="00EA7913" w:rsidRDefault="00EA7913" w:rsidP="0053035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A7913">
        <w:rPr>
          <w:rFonts w:ascii="Times New Roman" w:hAnsi="Times New Roman" w:cs="Times New Roman"/>
          <w:sz w:val="20"/>
          <w:szCs w:val="20"/>
        </w:rPr>
        <w:t>с. Кинзелька</w:t>
      </w:r>
    </w:p>
    <w:p w:rsidR="00EA7913" w:rsidRPr="00EA7913" w:rsidRDefault="00EA7913" w:rsidP="005303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A7913" w:rsidRPr="00EA7913" w:rsidRDefault="00EA7913" w:rsidP="00530358">
      <w:pPr>
        <w:tabs>
          <w:tab w:val="left" w:pos="9540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r w:rsidRPr="00EA7913">
        <w:rPr>
          <w:rFonts w:ascii="Times New Roman" w:hAnsi="Times New Roman" w:cs="Times New Roman"/>
          <w:color w:val="000000"/>
          <w:sz w:val="20"/>
          <w:szCs w:val="20"/>
        </w:rPr>
        <w:t xml:space="preserve">Об утверждении административного регламента </w:t>
      </w:r>
      <w:r w:rsidRPr="00EA7913">
        <w:rPr>
          <w:rFonts w:ascii="Times New Roman" w:eastAsia="Times New Roman" w:hAnsi="Times New Roman" w:cs="Times New Roman"/>
          <w:bCs/>
          <w:color w:val="26282F"/>
          <w:sz w:val="20"/>
          <w:szCs w:val="20"/>
        </w:rPr>
        <w:t xml:space="preserve">предоставления муниципальной услуги </w:t>
      </w:r>
      <w:r w:rsidRPr="00EA7913">
        <w:rPr>
          <w:rFonts w:ascii="Times New Roman" w:hAnsi="Times New Roman" w:cs="Times New Roman"/>
          <w:sz w:val="20"/>
          <w:szCs w:val="20"/>
        </w:rPr>
        <w:t>"Передача в собственность граждан занимаемых ими жилых помещений жилищного фонда (приватизация жилищного фонда)"</w:t>
      </w:r>
    </w:p>
    <w:p w:rsidR="00EA7913" w:rsidRPr="00EA7913" w:rsidRDefault="00EA7913" w:rsidP="00530358">
      <w:pPr>
        <w:tabs>
          <w:tab w:val="left" w:pos="9540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Style w:val="-"/>
          <w:rFonts w:ascii="Times New Roman" w:hAnsi="Times New Roman" w:cs="Times New Roman"/>
          <w:color w:val="000000"/>
          <w:sz w:val="20"/>
          <w:szCs w:val="20"/>
        </w:rPr>
      </w:pPr>
    </w:p>
    <w:p w:rsidR="00EA7913" w:rsidRPr="00EA7913" w:rsidRDefault="00EA7913" w:rsidP="005303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EA7913">
        <w:rPr>
          <w:rFonts w:ascii="Times New Roman" w:hAnsi="Times New Roman" w:cs="Times New Roman"/>
          <w:color w:val="1A1A1A"/>
          <w:sz w:val="20"/>
          <w:szCs w:val="20"/>
        </w:rPr>
        <w:t xml:space="preserve">В соответствии с Федеральным законом от 27.07.2010 № 210-ФЗ "Об организации предоставления государственных и муниципальных услуг", Федеральным законом от 27.07.2006 № 152-ФЗ "О персональных данных", постановлением Правительства Российской Федерации от 24.10.2011 № 861 "О Федеральных Государственных системах обеспечивающих предоставление в электронной форме государственных и муниципальных услуг (ред. от 31.12.2022)", постановлением Правительства Оренбургской области от 15.07.2016 № 525-п "О переводе в электронный вид государственных услуг и типовых муниципальных услуг, предоставляемых в Оренбургской области", </w:t>
      </w:r>
      <w:r w:rsidRPr="00EA791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руководствуясь Уставом муниципального образования Кинзельский сельсовет Красногвардейского района Оренбургской области:</w:t>
      </w:r>
    </w:p>
    <w:p w:rsidR="00EA7913" w:rsidRPr="00EA7913" w:rsidRDefault="00EA7913" w:rsidP="00530358">
      <w:pPr>
        <w:tabs>
          <w:tab w:val="left" w:pos="954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color w:val="000000"/>
          <w:sz w:val="20"/>
          <w:szCs w:val="20"/>
        </w:rPr>
      </w:pPr>
      <w:r w:rsidRPr="00EA7913">
        <w:rPr>
          <w:rFonts w:ascii="Times New Roman" w:hAnsi="Times New Roman" w:cs="Times New Roman"/>
          <w:color w:val="000000"/>
          <w:sz w:val="20"/>
          <w:szCs w:val="20"/>
        </w:rPr>
        <w:t>1. Утвердить А</w:t>
      </w:r>
      <w:r w:rsidRPr="00EA7913">
        <w:rPr>
          <w:rStyle w:val="-"/>
          <w:rFonts w:ascii="Times New Roman" w:hAnsi="Times New Roman" w:cs="Times New Roman"/>
          <w:color w:val="000000"/>
          <w:sz w:val="20"/>
          <w:szCs w:val="20"/>
        </w:rPr>
        <w:t xml:space="preserve">дминистративный регламент </w:t>
      </w:r>
      <w:r w:rsidRPr="00EA7913">
        <w:rPr>
          <w:rFonts w:ascii="Times New Roman" w:eastAsia="Times New Roman" w:hAnsi="Times New Roman" w:cs="Times New Roman"/>
          <w:bCs/>
          <w:color w:val="26282F"/>
          <w:sz w:val="20"/>
          <w:szCs w:val="20"/>
        </w:rPr>
        <w:t xml:space="preserve">предоставления муниципальной услуги </w:t>
      </w:r>
      <w:r w:rsidRPr="00EA7913">
        <w:rPr>
          <w:rFonts w:ascii="Times New Roman" w:hAnsi="Times New Roman" w:cs="Times New Roman"/>
          <w:sz w:val="20"/>
          <w:szCs w:val="20"/>
        </w:rPr>
        <w:t xml:space="preserve">"Передача в собственность граждан занимаемых ими жилых помещений жилищного фонда (приватизация жилищного фонда)" </w:t>
      </w:r>
      <w:r w:rsidRPr="00EA7913">
        <w:rPr>
          <w:rFonts w:ascii="Times New Roman" w:hAnsi="Times New Roman" w:cs="Times New Roman"/>
          <w:color w:val="000000"/>
          <w:sz w:val="20"/>
          <w:szCs w:val="20"/>
        </w:rPr>
        <w:t>согласно приложению к настоящему постановлению.</w:t>
      </w:r>
    </w:p>
    <w:p w:rsidR="00EA7913" w:rsidRPr="00EA7913" w:rsidRDefault="00EA7913" w:rsidP="005303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A7913">
        <w:rPr>
          <w:rFonts w:ascii="Times New Roman" w:hAnsi="Times New Roman" w:cs="Times New Roman"/>
          <w:sz w:val="20"/>
          <w:szCs w:val="20"/>
        </w:rPr>
        <w:t>2. Признать утратившими силу постановления администрации Кинзельского сельсовета от 22.03.2021 № 27-п "</w:t>
      </w:r>
      <w:r w:rsidRPr="00EA7913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Об утверждении Административного регламента предоставления муниципальной услуги «Оформление документов на передачу квартир в собственность граждан (приватизация жилья) по многоквартирным и одноквартирным домам»</w:t>
      </w:r>
      <w:r w:rsidRPr="00EA7913">
        <w:rPr>
          <w:rFonts w:ascii="Times New Roman" w:hAnsi="Times New Roman" w:cs="Times New Roman"/>
          <w:color w:val="000000"/>
          <w:sz w:val="20"/>
          <w:szCs w:val="20"/>
        </w:rPr>
        <w:t>"</w:t>
      </w:r>
      <w:r w:rsidRPr="00EA7913">
        <w:rPr>
          <w:rFonts w:ascii="Times New Roman" w:hAnsi="Times New Roman" w:cs="Times New Roman"/>
          <w:sz w:val="20"/>
          <w:szCs w:val="20"/>
        </w:rPr>
        <w:t>.</w:t>
      </w:r>
    </w:p>
    <w:p w:rsidR="00EA7913" w:rsidRPr="00EA7913" w:rsidRDefault="00EA7913" w:rsidP="005303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A7913">
        <w:rPr>
          <w:rFonts w:ascii="Times New Roman" w:hAnsi="Times New Roman" w:cs="Times New Roman"/>
          <w:color w:val="000000"/>
          <w:sz w:val="20"/>
          <w:szCs w:val="20"/>
        </w:rPr>
        <w:t xml:space="preserve">3. Установить, что настоящее постановление вступает в силу после его официального опубликования в газете «Селяночка» подлежит обнародованию </w:t>
      </w:r>
      <w:r w:rsidRPr="00EA7913">
        <w:rPr>
          <w:rFonts w:ascii="Times New Roman" w:hAnsi="Times New Roman" w:cs="Times New Roman"/>
          <w:sz w:val="20"/>
          <w:szCs w:val="20"/>
        </w:rPr>
        <w:t xml:space="preserve">и размещению на официальном сайте муниципального </w:t>
      </w:r>
      <w:r w:rsidRPr="00EA7913">
        <w:rPr>
          <w:rFonts w:ascii="Times New Roman" w:hAnsi="Times New Roman" w:cs="Times New Roman"/>
          <w:sz w:val="20"/>
          <w:szCs w:val="20"/>
        </w:rPr>
        <w:lastRenderedPageBreak/>
        <w:t>образования Кинзельский сельсовет Красногвардейского района Оренбургской области в сети «Интернет».</w:t>
      </w:r>
    </w:p>
    <w:p w:rsidR="00EA7913" w:rsidRPr="00EA7913" w:rsidRDefault="00EA7913" w:rsidP="005303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A7913">
        <w:rPr>
          <w:rFonts w:ascii="Times New Roman" w:hAnsi="Times New Roman" w:cs="Times New Roman"/>
          <w:color w:val="000000"/>
          <w:sz w:val="20"/>
          <w:szCs w:val="20"/>
        </w:rPr>
        <w:t>4. Контроль за исполнением постановления оставляю за собой.</w:t>
      </w:r>
    </w:p>
    <w:p w:rsidR="00EA7913" w:rsidRPr="00EA7913" w:rsidRDefault="00EA7913" w:rsidP="005303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A7913" w:rsidRPr="00EA7913" w:rsidRDefault="00EA7913" w:rsidP="0053035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EA7913">
        <w:rPr>
          <w:rFonts w:ascii="Times New Roman" w:hAnsi="Times New Roman" w:cs="Times New Roman"/>
          <w:color w:val="000000"/>
          <w:sz w:val="20"/>
          <w:szCs w:val="20"/>
        </w:rPr>
        <w:t>Глава сельсовета                                       Г.Н. Работягов</w:t>
      </w:r>
    </w:p>
    <w:p w:rsidR="00530358" w:rsidRDefault="00530358" w:rsidP="0053035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530358" w:rsidRPr="00530358" w:rsidRDefault="00530358" w:rsidP="0053035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530358">
        <w:rPr>
          <w:rFonts w:ascii="Times New Roman" w:hAnsi="Times New Roman" w:cs="Times New Roman"/>
          <w:b/>
          <w:sz w:val="16"/>
          <w:szCs w:val="16"/>
        </w:rPr>
        <w:t xml:space="preserve">С полным текстом административного регламента можно ознакомится в администрации или на официальном сайте МО </w:t>
      </w:r>
      <w:hyperlink r:id="rId13" w:history="1">
        <w:r w:rsidRPr="00530358">
          <w:rPr>
            <w:rStyle w:val="ac"/>
            <w:rFonts w:ascii="Times New Roman" w:hAnsi="Times New Roman" w:cs="Times New Roman"/>
            <w:b/>
            <w:sz w:val="16"/>
            <w:szCs w:val="16"/>
          </w:rPr>
          <w:t>https://kinzelka.ru/p16aa1.html</w:t>
        </w:r>
      </w:hyperlink>
      <w:r w:rsidRPr="00530358">
        <w:rPr>
          <w:rFonts w:ascii="Times New Roman" w:hAnsi="Times New Roman" w:cs="Times New Roman"/>
          <w:b/>
          <w:sz w:val="16"/>
          <w:szCs w:val="16"/>
        </w:rPr>
        <w:t xml:space="preserve"> во вкладке «Муниципальные услуги»</w:t>
      </w:r>
    </w:p>
    <w:p w:rsidR="00530358" w:rsidRDefault="00530358" w:rsidP="0053035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30358" w:rsidRPr="00EA7913" w:rsidRDefault="00530358" w:rsidP="0053035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A7913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381000" cy="490204"/>
            <wp:effectExtent l="0" t="0" r="0" b="0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68" cy="498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358" w:rsidRPr="00530358" w:rsidRDefault="00530358" w:rsidP="0053035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530358">
        <w:rPr>
          <w:rFonts w:ascii="Times New Roman" w:hAnsi="Times New Roman" w:cs="Times New Roman"/>
          <w:b/>
          <w:sz w:val="16"/>
          <w:szCs w:val="16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530358" w:rsidRPr="00530358" w:rsidRDefault="00530358" w:rsidP="0053035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530358" w:rsidRPr="00530358" w:rsidRDefault="00530358" w:rsidP="0053035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530358">
        <w:rPr>
          <w:rFonts w:ascii="Times New Roman" w:hAnsi="Times New Roman" w:cs="Times New Roman"/>
          <w:b/>
          <w:sz w:val="16"/>
          <w:szCs w:val="16"/>
        </w:rPr>
        <w:t>П О С Т А Н О В Л Е Н И Е</w:t>
      </w:r>
    </w:p>
    <w:p w:rsidR="00EA7913" w:rsidRPr="00EA7913" w:rsidRDefault="00EA7913" w:rsidP="00530358">
      <w:pPr>
        <w:spacing w:after="0" w:line="240" w:lineRule="auto"/>
        <w:ind w:left="720" w:hanging="360"/>
        <w:rPr>
          <w:rFonts w:ascii="Times New Roman" w:hAnsi="Times New Roman" w:cs="Times New Roman"/>
          <w:sz w:val="20"/>
          <w:szCs w:val="20"/>
        </w:rPr>
      </w:pPr>
    </w:p>
    <w:p w:rsidR="00EA7913" w:rsidRPr="00EA7913" w:rsidRDefault="00EA7913" w:rsidP="00530358">
      <w:pPr>
        <w:tabs>
          <w:tab w:val="left" w:pos="709"/>
          <w:tab w:val="right" w:pos="900"/>
          <w:tab w:val="right" w:pos="102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A7913">
        <w:rPr>
          <w:rFonts w:ascii="Times New Roman" w:hAnsi="Times New Roman" w:cs="Times New Roman"/>
          <w:sz w:val="20"/>
          <w:szCs w:val="20"/>
        </w:rPr>
        <w:t>25.12.2024                                                               № 136-п</w:t>
      </w:r>
    </w:p>
    <w:p w:rsidR="00EA7913" w:rsidRPr="00EA7913" w:rsidRDefault="00EA7913" w:rsidP="0053035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A7913">
        <w:rPr>
          <w:rFonts w:ascii="Times New Roman" w:hAnsi="Times New Roman" w:cs="Times New Roman"/>
          <w:sz w:val="20"/>
          <w:szCs w:val="20"/>
        </w:rPr>
        <w:t>с. Кинзелька</w:t>
      </w:r>
    </w:p>
    <w:p w:rsidR="00EA7913" w:rsidRPr="00EA7913" w:rsidRDefault="00EA7913" w:rsidP="005303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A7913" w:rsidRPr="00EA7913" w:rsidRDefault="00EA7913" w:rsidP="00530358">
      <w:pPr>
        <w:tabs>
          <w:tab w:val="left" w:pos="9540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r w:rsidRPr="00EA7913">
        <w:rPr>
          <w:rFonts w:ascii="Times New Roman" w:hAnsi="Times New Roman" w:cs="Times New Roman"/>
          <w:sz w:val="20"/>
          <w:szCs w:val="20"/>
        </w:rPr>
        <w:t xml:space="preserve">Об утверждении административного регламента </w:t>
      </w:r>
      <w:r w:rsidRPr="00EA7913">
        <w:rPr>
          <w:rFonts w:ascii="Times New Roman" w:hAnsi="Times New Roman" w:cs="Times New Roman"/>
          <w:bCs/>
          <w:sz w:val="20"/>
          <w:szCs w:val="20"/>
        </w:rPr>
        <w:t xml:space="preserve">предоставления муниципальной услуги </w:t>
      </w:r>
      <w:r w:rsidRPr="00EA7913">
        <w:rPr>
          <w:rFonts w:ascii="Times New Roman" w:hAnsi="Times New Roman" w:cs="Times New Roman"/>
          <w:sz w:val="20"/>
          <w:szCs w:val="20"/>
        </w:rPr>
        <w:t>«Предоставление информации об объектах недвижимого имущества, находящихся в муниципальной собственности и предназначенных для сдачи в аренду»</w:t>
      </w:r>
    </w:p>
    <w:p w:rsidR="00EA7913" w:rsidRPr="00EA7913" w:rsidRDefault="00EA7913" w:rsidP="00530358">
      <w:pPr>
        <w:widowControl w:val="0"/>
        <w:tabs>
          <w:tab w:val="left" w:pos="1418"/>
          <w:tab w:val="left" w:pos="522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Style w:val="-"/>
          <w:rFonts w:ascii="Times New Roman" w:hAnsi="Times New Roman" w:cs="Times New Roman"/>
          <w:sz w:val="20"/>
          <w:szCs w:val="20"/>
        </w:rPr>
      </w:pPr>
    </w:p>
    <w:p w:rsidR="00EA7913" w:rsidRPr="00EA7913" w:rsidRDefault="00EA7913" w:rsidP="005303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EA7913">
        <w:rPr>
          <w:rFonts w:ascii="Times New Roman" w:hAnsi="Times New Roman" w:cs="Times New Roman"/>
          <w:sz w:val="20"/>
          <w:szCs w:val="20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Федеральным законом от 27.07.2006 № 152-ФЗ «О персональных данных», постановлением Правительства Российской Федерации от 24.10.2011 № 861 "О Федеральных Государственных системах обеспечивающих предоставление в электронной форме государственных и муниципальных услуг (ред. от 31.12.2022)», постановлением Правительства Оренбургской области от 15.07.2016 № 525-п «О переводе в электронный вид государственных услуг и типовых муниципальных услуг, предоставляемых в Оренбургской области», </w:t>
      </w:r>
      <w:r w:rsidRPr="00EA7913">
        <w:rPr>
          <w:rFonts w:ascii="Times New Roman" w:hAnsi="Times New Roman" w:cs="Times New Roman"/>
          <w:sz w:val="20"/>
          <w:szCs w:val="20"/>
          <w:shd w:val="clear" w:color="auto" w:fill="FFFFFF"/>
        </w:rPr>
        <w:t>руководствуясь Уставом муниципального образования Кинзельский сельсовет Красногвардейского района Оренбургской области:</w:t>
      </w:r>
    </w:p>
    <w:p w:rsidR="00EA7913" w:rsidRPr="00EA7913" w:rsidRDefault="00EA7913" w:rsidP="00530358">
      <w:pPr>
        <w:tabs>
          <w:tab w:val="left" w:pos="954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EA7913">
        <w:rPr>
          <w:rFonts w:ascii="Times New Roman" w:hAnsi="Times New Roman" w:cs="Times New Roman"/>
          <w:sz w:val="20"/>
          <w:szCs w:val="20"/>
        </w:rPr>
        <w:t xml:space="preserve">1. Утвердить </w:t>
      </w:r>
      <w:r w:rsidRPr="00530358">
        <w:rPr>
          <w:rFonts w:ascii="Times New Roman" w:hAnsi="Times New Roman" w:cs="Times New Roman"/>
          <w:sz w:val="20"/>
          <w:szCs w:val="20"/>
        </w:rPr>
        <w:t>А</w:t>
      </w:r>
      <w:r w:rsidRPr="00530358">
        <w:rPr>
          <w:rStyle w:val="-"/>
          <w:rFonts w:ascii="Times New Roman" w:hAnsi="Times New Roman" w:cs="Times New Roman"/>
          <w:color w:val="auto"/>
          <w:sz w:val="20"/>
          <w:szCs w:val="20"/>
          <w:u w:val="none"/>
        </w:rPr>
        <w:t>дминистративный регламент</w:t>
      </w:r>
      <w:r w:rsidRPr="00EA7913">
        <w:rPr>
          <w:rStyle w:val="-"/>
          <w:rFonts w:ascii="Times New Roman" w:hAnsi="Times New Roman" w:cs="Times New Roman"/>
          <w:sz w:val="20"/>
          <w:szCs w:val="20"/>
        </w:rPr>
        <w:t xml:space="preserve"> </w:t>
      </w:r>
      <w:r w:rsidRPr="00EA7913">
        <w:rPr>
          <w:rFonts w:ascii="Times New Roman" w:hAnsi="Times New Roman" w:cs="Times New Roman"/>
          <w:bCs/>
          <w:sz w:val="20"/>
          <w:szCs w:val="20"/>
        </w:rPr>
        <w:t xml:space="preserve">предоставления муниципальной услуги </w:t>
      </w:r>
      <w:r w:rsidRPr="00EA7913">
        <w:rPr>
          <w:rFonts w:ascii="Times New Roman" w:hAnsi="Times New Roman" w:cs="Times New Roman"/>
          <w:sz w:val="20"/>
          <w:szCs w:val="20"/>
        </w:rPr>
        <w:t>«Предоставление информации об объектах недвижимого имущества, находящихся в муниципальной собственности и предназначенных для сдачи в аренду» согласно приложению к настоящему постановлению.</w:t>
      </w:r>
    </w:p>
    <w:p w:rsidR="00EA7913" w:rsidRPr="00EA7913" w:rsidRDefault="00EA7913" w:rsidP="005303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A7913">
        <w:rPr>
          <w:rFonts w:ascii="Times New Roman" w:hAnsi="Times New Roman" w:cs="Times New Roman"/>
          <w:sz w:val="20"/>
          <w:szCs w:val="20"/>
        </w:rPr>
        <w:t>2. Установить, что настоящее постановление вступает в силу после его официального опубликования в газете «Селяночка», подлежит обнародованию и размещению на официальном сайте муниципального образования Кинзельский сельсовет Красногвардейского района Оренбургской области в сети «Интернет».</w:t>
      </w:r>
    </w:p>
    <w:p w:rsidR="00EA7913" w:rsidRPr="00EA7913" w:rsidRDefault="00EA7913" w:rsidP="005303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A7913">
        <w:rPr>
          <w:rFonts w:ascii="Times New Roman" w:hAnsi="Times New Roman" w:cs="Times New Roman"/>
          <w:sz w:val="20"/>
          <w:szCs w:val="20"/>
        </w:rPr>
        <w:t>4. Контроль за исполнением постановления оставляю за собой.</w:t>
      </w:r>
    </w:p>
    <w:p w:rsidR="00EA7913" w:rsidRPr="00EA7913" w:rsidRDefault="00EA7913" w:rsidP="005303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30358" w:rsidRPr="00EA7913" w:rsidRDefault="00530358" w:rsidP="0053035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EA7913">
        <w:rPr>
          <w:rFonts w:ascii="Times New Roman" w:hAnsi="Times New Roman" w:cs="Times New Roman"/>
          <w:color w:val="000000"/>
          <w:sz w:val="20"/>
          <w:szCs w:val="20"/>
        </w:rPr>
        <w:t>Глава сельсовета                                       Г.Н. Работягов</w:t>
      </w:r>
    </w:p>
    <w:p w:rsidR="00530358" w:rsidRDefault="00530358" w:rsidP="0053035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530358" w:rsidRPr="00530358" w:rsidRDefault="00530358" w:rsidP="0053035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530358">
        <w:rPr>
          <w:rFonts w:ascii="Times New Roman" w:hAnsi="Times New Roman" w:cs="Times New Roman"/>
          <w:b/>
          <w:sz w:val="16"/>
          <w:szCs w:val="16"/>
        </w:rPr>
        <w:t xml:space="preserve">С полным текстом административного регламента можно ознакомится в администрации или на официальном сайте МО </w:t>
      </w:r>
      <w:hyperlink r:id="rId14" w:history="1">
        <w:r w:rsidRPr="00530358">
          <w:rPr>
            <w:rStyle w:val="ac"/>
            <w:rFonts w:ascii="Times New Roman" w:hAnsi="Times New Roman" w:cs="Times New Roman"/>
            <w:b/>
            <w:sz w:val="16"/>
            <w:szCs w:val="16"/>
          </w:rPr>
          <w:t>https://kinzelka.ru/p16aa1.html</w:t>
        </w:r>
      </w:hyperlink>
      <w:r w:rsidRPr="00530358">
        <w:rPr>
          <w:rFonts w:ascii="Times New Roman" w:hAnsi="Times New Roman" w:cs="Times New Roman"/>
          <w:b/>
          <w:sz w:val="16"/>
          <w:szCs w:val="16"/>
        </w:rPr>
        <w:t xml:space="preserve"> во вкладке «Муниципальные услуги»</w:t>
      </w:r>
    </w:p>
    <w:p w:rsidR="00530358" w:rsidRDefault="00530358" w:rsidP="0053035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30358" w:rsidRPr="00EA7913" w:rsidRDefault="00530358" w:rsidP="0053035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A7913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381000" cy="490204"/>
            <wp:effectExtent l="0" t="0" r="0" b="0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68" cy="498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358" w:rsidRPr="00530358" w:rsidRDefault="00530358" w:rsidP="0053035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530358">
        <w:rPr>
          <w:rFonts w:ascii="Times New Roman" w:hAnsi="Times New Roman" w:cs="Times New Roman"/>
          <w:b/>
          <w:sz w:val="16"/>
          <w:szCs w:val="16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530358" w:rsidRPr="00530358" w:rsidRDefault="00530358" w:rsidP="0053035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530358" w:rsidRPr="00530358" w:rsidRDefault="00530358" w:rsidP="0053035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530358">
        <w:rPr>
          <w:rFonts w:ascii="Times New Roman" w:hAnsi="Times New Roman" w:cs="Times New Roman"/>
          <w:b/>
          <w:sz w:val="16"/>
          <w:szCs w:val="16"/>
        </w:rPr>
        <w:t>П О С Т А Н О В Л Е Н И Е</w:t>
      </w:r>
    </w:p>
    <w:p w:rsidR="00EA7913" w:rsidRPr="00EA7913" w:rsidRDefault="00EA7913" w:rsidP="00530358">
      <w:pPr>
        <w:spacing w:after="0" w:line="240" w:lineRule="auto"/>
        <w:ind w:left="720" w:hanging="360"/>
        <w:rPr>
          <w:rFonts w:ascii="Times New Roman" w:hAnsi="Times New Roman" w:cs="Times New Roman"/>
          <w:sz w:val="20"/>
          <w:szCs w:val="20"/>
        </w:rPr>
      </w:pPr>
    </w:p>
    <w:p w:rsidR="00EA7913" w:rsidRPr="00EA7913" w:rsidRDefault="00EA7913" w:rsidP="00530358">
      <w:pPr>
        <w:tabs>
          <w:tab w:val="left" w:pos="709"/>
          <w:tab w:val="right" w:pos="900"/>
          <w:tab w:val="right" w:pos="102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A7913">
        <w:rPr>
          <w:rFonts w:ascii="Times New Roman" w:hAnsi="Times New Roman" w:cs="Times New Roman"/>
          <w:sz w:val="20"/>
          <w:szCs w:val="20"/>
        </w:rPr>
        <w:t xml:space="preserve">25.12.2024                                          </w:t>
      </w:r>
      <w:r w:rsidR="00530358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EA7913">
        <w:rPr>
          <w:rFonts w:ascii="Times New Roman" w:hAnsi="Times New Roman" w:cs="Times New Roman"/>
          <w:sz w:val="20"/>
          <w:szCs w:val="20"/>
        </w:rPr>
        <w:t xml:space="preserve">  № 137-п</w:t>
      </w:r>
    </w:p>
    <w:p w:rsidR="00EA7913" w:rsidRPr="00EA7913" w:rsidRDefault="00EA7913" w:rsidP="0053035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A7913">
        <w:rPr>
          <w:rFonts w:ascii="Times New Roman" w:hAnsi="Times New Roman" w:cs="Times New Roman"/>
          <w:sz w:val="20"/>
          <w:szCs w:val="20"/>
        </w:rPr>
        <w:t>с. Кинзелька</w:t>
      </w:r>
    </w:p>
    <w:p w:rsidR="00EA7913" w:rsidRPr="00EA7913" w:rsidRDefault="00EA7913" w:rsidP="005303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A7913" w:rsidRPr="00EA7913" w:rsidRDefault="00EA7913" w:rsidP="00530358">
      <w:pPr>
        <w:tabs>
          <w:tab w:val="left" w:pos="9540"/>
        </w:tabs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r w:rsidRPr="00EA7913">
        <w:rPr>
          <w:rFonts w:ascii="Times New Roman" w:hAnsi="Times New Roman" w:cs="Times New Roman"/>
          <w:color w:val="000000"/>
          <w:sz w:val="20"/>
          <w:szCs w:val="20"/>
        </w:rPr>
        <w:t xml:space="preserve">Об утверждении административного регламента </w:t>
      </w:r>
      <w:r w:rsidRPr="00EA7913">
        <w:rPr>
          <w:rFonts w:ascii="Times New Roman" w:hAnsi="Times New Roman" w:cs="Times New Roman"/>
          <w:bCs/>
          <w:color w:val="26282F"/>
          <w:sz w:val="20"/>
          <w:szCs w:val="20"/>
        </w:rPr>
        <w:t xml:space="preserve">предоставления муниципальной услуги </w:t>
      </w:r>
      <w:r w:rsidRPr="00EA7913">
        <w:rPr>
          <w:rFonts w:ascii="Times New Roman" w:hAnsi="Times New Roman" w:cs="Times New Roman"/>
          <w:sz w:val="20"/>
          <w:szCs w:val="20"/>
        </w:rPr>
        <w:t>«</w:t>
      </w:r>
      <w:r w:rsidRPr="00EA7913">
        <w:rPr>
          <w:rFonts w:ascii="Times New Roman" w:hAnsi="Times New Roman" w:cs="Times New Roman"/>
          <w:bCs/>
          <w:sz w:val="20"/>
          <w:szCs w:val="20"/>
        </w:rPr>
        <w:t>Предварительное согласование предоставления земельного участка, находящегося в муниципальной собственности муниципальных образований Оренбургской области, и земельного участка, государственная собственность на который не разграничена</w:t>
      </w:r>
      <w:r w:rsidRPr="00EA7913">
        <w:rPr>
          <w:rFonts w:ascii="Times New Roman" w:hAnsi="Times New Roman" w:cs="Times New Roman"/>
          <w:sz w:val="20"/>
          <w:szCs w:val="20"/>
        </w:rPr>
        <w:t>»</w:t>
      </w:r>
    </w:p>
    <w:p w:rsidR="00EA7913" w:rsidRPr="00EA7913" w:rsidRDefault="00EA7913" w:rsidP="00530358">
      <w:pPr>
        <w:tabs>
          <w:tab w:val="left" w:pos="1418"/>
          <w:tab w:val="left" w:pos="5220"/>
        </w:tabs>
        <w:adjustRightInd w:val="0"/>
        <w:spacing w:after="0" w:line="240" w:lineRule="auto"/>
        <w:jc w:val="center"/>
        <w:outlineLvl w:val="0"/>
        <w:rPr>
          <w:rStyle w:val="-"/>
          <w:rFonts w:ascii="Times New Roman" w:hAnsi="Times New Roman" w:cs="Times New Roman"/>
          <w:color w:val="000000"/>
          <w:sz w:val="20"/>
          <w:szCs w:val="20"/>
        </w:rPr>
      </w:pPr>
    </w:p>
    <w:p w:rsidR="00EA7913" w:rsidRPr="00EA7913" w:rsidRDefault="00EA7913" w:rsidP="005303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EA7913">
        <w:rPr>
          <w:rFonts w:ascii="Times New Roman" w:hAnsi="Times New Roman" w:cs="Times New Roman"/>
          <w:color w:val="1A1A1A"/>
          <w:sz w:val="20"/>
          <w:szCs w:val="20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Федеральным законом от 27.07.2006 № 152-ФЗ «О персональных данных», постановлением Правительства Российской Федерации от 24.10.2011 № 861 "О Федеральных Государственных системах обеспечивающих предоставление в электронной форме государственных и муниципальных услуг (ред. от 31.12.2022)», постановлением Правительства Оренбургской области от 15.07.2016 № 525-п «О переводе в электронный вид государственных услуг и типовых муниципальных услуг, предоставляемых в Оренбургской области», </w:t>
      </w:r>
      <w:r w:rsidRPr="00EA791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руководствуясь Уставом муниципального образования Кинзельский сельсовет Красногвардейского района Оренбургской области:</w:t>
      </w:r>
    </w:p>
    <w:p w:rsidR="00EA7913" w:rsidRPr="00EA7913" w:rsidRDefault="00EA7913" w:rsidP="00530358">
      <w:pPr>
        <w:tabs>
          <w:tab w:val="left" w:pos="9540"/>
        </w:tabs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EA7913">
        <w:rPr>
          <w:rFonts w:ascii="Times New Roman" w:hAnsi="Times New Roman" w:cs="Times New Roman"/>
          <w:color w:val="000000"/>
          <w:sz w:val="20"/>
          <w:szCs w:val="20"/>
        </w:rPr>
        <w:t xml:space="preserve">1. Утвердить </w:t>
      </w:r>
      <w:r w:rsidRPr="00530358">
        <w:rPr>
          <w:rFonts w:ascii="Times New Roman" w:hAnsi="Times New Roman" w:cs="Times New Roman"/>
          <w:sz w:val="20"/>
          <w:szCs w:val="20"/>
        </w:rPr>
        <w:t>А</w:t>
      </w:r>
      <w:r w:rsidRPr="00530358">
        <w:rPr>
          <w:rStyle w:val="-"/>
          <w:rFonts w:ascii="Times New Roman" w:hAnsi="Times New Roman" w:cs="Times New Roman"/>
          <w:color w:val="auto"/>
          <w:sz w:val="20"/>
          <w:szCs w:val="20"/>
          <w:u w:val="none"/>
        </w:rPr>
        <w:t>дминистративный регламент</w:t>
      </w:r>
      <w:r w:rsidRPr="00EA7913">
        <w:rPr>
          <w:rStyle w:val="-"/>
          <w:rFonts w:ascii="Times New Roman" w:hAnsi="Times New Roman" w:cs="Times New Roman"/>
          <w:sz w:val="20"/>
          <w:szCs w:val="20"/>
        </w:rPr>
        <w:t xml:space="preserve"> </w:t>
      </w:r>
      <w:r w:rsidRPr="00EA7913">
        <w:rPr>
          <w:rFonts w:ascii="Times New Roman" w:hAnsi="Times New Roman" w:cs="Times New Roman"/>
          <w:bCs/>
          <w:sz w:val="20"/>
          <w:szCs w:val="20"/>
        </w:rPr>
        <w:t xml:space="preserve">предоставления муниципальной услуги </w:t>
      </w:r>
      <w:r w:rsidRPr="00EA7913">
        <w:rPr>
          <w:rFonts w:ascii="Times New Roman" w:hAnsi="Times New Roman" w:cs="Times New Roman"/>
          <w:sz w:val="20"/>
          <w:szCs w:val="20"/>
        </w:rPr>
        <w:t>«</w:t>
      </w:r>
      <w:r w:rsidRPr="00EA7913">
        <w:rPr>
          <w:rFonts w:ascii="Times New Roman" w:hAnsi="Times New Roman" w:cs="Times New Roman"/>
          <w:bCs/>
          <w:sz w:val="20"/>
          <w:szCs w:val="20"/>
        </w:rPr>
        <w:t>Предварительное согласование предоставления земельного участка, находящегося в муниципальной собственности муниципальных образований Оренбургской области, и земельного участка, государственная собственность на который не разграничена</w:t>
      </w:r>
      <w:r w:rsidRPr="00EA7913">
        <w:rPr>
          <w:rFonts w:ascii="Times New Roman" w:hAnsi="Times New Roman" w:cs="Times New Roman"/>
          <w:sz w:val="20"/>
          <w:szCs w:val="20"/>
        </w:rPr>
        <w:t>» согласно приложению к настоящему постановлению.</w:t>
      </w:r>
    </w:p>
    <w:p w:rsidR="00EA7913" w:rsidRPr="00EA7913" w:rsidRDefault="00EA7913" w:rsidP="00530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A7913">
        <w:rPr>
          <w:rFonts w:ascii="Times New Roman" w:hAnsi="Times New Roman" w:cs="Times New Roman"/>
          <w:sz w:val="20"/>
          <w:szCs w:val="20"/>
        </w:rPr>
        <w:t>2. Признать утратившим силу постановление администрации муниципального образования Кинзельский сельсовет Красногвардейского района Оренбургской области</w:t>
      </w:r>
      <w:r w:rsidRPr="00EA791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от 30.07.2021 №78-п «Об утверждении Административного регламента предоставления администрацией муниципального образования Кинзельский сельсовет Красногвардейского района Оренбургской области муниципальной услуги «Предварительное согласование предоставления земельного участка»</w:t>
      </w:r>
    </w:p>
    <w:p w:rsidR="00EA7913" w:rsidRPr="00EA7913" w:rsidRDefault="00EA7913" w:rsidP="005303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A7913">
        <w:rPr>
          <w:rFonts w:ascii="Times New Roman" w:hAnsi="Times New Roman" w:cs="Times New Roman"/>
          <w:sz w:val="20"/>
          <w:szCs w:val="20"/>
        </w:rPr>
        <w:t>3. Установить, что настоящее постановление вступает в силу после его официального опубликования в газете «Селяночка» подлежит обнародованию и размещению на официальном сайте муниципального образования Кинзельский сельсовет Красногвардейского района Оренбургской области в сети «Интернет».</w:t>
      </w:r>
    </w:p>
    <w:p w:rsidR="00EA7913" w:rsidRPr="00EA7913" w:rsidRDefault="00EA7913" w:rsidP="005303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A7913">
        <w:rPr>
          <w:rFonts w:ascii="Times New Roman" w:hAnsi="Times New Roman" w:cs="Times New Roman"/>
          <w:color w:val="000000"/>
          <w:sz w:val="20"/>
          <w:szCs w:val="20"/>
        </w:rPr>
        <w:lastRenderedPageBreak/>
        <w:t>4. Контроль за исполнением постановления оставляю за собой.</w:t>
      </w:r>
    </w:p>
    <w:p w:rsidR="00EA7913" w:rsidRPr="00EA7913" w:rsidRDefault="00EA7913" w:rsidP="005303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530358" w:rsidRPr="00EA7913" w:rsidRDefault="00530358" w:rsidP="0053035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EA7913">
        <w:rPr>
          <w:rFonts w:ascii="Times New Roman" w:hAnsi="Times New Roman" w:cs="Times New Roman"/>
          <w:color w:val="000000"/>
          <w:sz w:val="20"/>
          <w:szCs w:val="20"/>
        </w:rPr>
        <w:t>Глава сельсовета                                       Г.Н. Работягов</w:t>
      </w:r>
    </w:p>
    <w:p w:rsidR="00530358" w:rsidRDefault="00530358" w:rsidP="0053035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530358" w:rsidRPr="00530358" w:rsidRDefault="00530358" w:rsidP="0053035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530358">
        <w:rPr>
          <w:rFonts w:ascii="Times New Roman" w:hAnsi="Times New Roman" w:cs="Times New Roman"/>
          <w:b/>
          <w:sz w:val="16"/>
          <w:szCs w:val="16"/>
        </w:rPr>
        <w:t xml:space="preserve">С полным текстом административного регламента можно ознакомится в администрации или на официальном сайте МО </w:t>
      </w:r>
      <w:hyperlink r:id="rId15" w:history="1">
        <w:r w:rsidRPr="00530358">
          <w:rPr>
            <w:rStyle w:val="ac"/>
            <w:rFonts w:ascii="Times New Roman" w:hAnsi="Times New Roman" w:cs="Times New Roman"/>
            <w:b/>
            <w:sz w:val="16"/>
            <w:szCs w:val="16"/>
          </w:rPr>
          <w:t>https://kinzelka.ru/p16aa1.html</w:t>
        </w:r>
      </w:hyperlink>
      <w:r w:rsidRPr="00530358">
        <w:rPr>
          <w:rFonts w:ascii="Times New Roman" w:hAnsi="Times New Roman" w:cs="Times New Roman"/>
          <w:b/>
          <w:sz w:val="16"/>
          <w:szCs w:val="16"/>
        </w:rPr>
        <w:t xml:space="preserve"> во вкладке «Муниципальные услуги»</w:t>
      </w:r>
    </w:p>
    <w:p w:rsidR="00530358" w:rsidRDefault="00530358" w:rsidP="0053035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30358" w:rsidRPr="00EA7913" w:rsidRDefault="00530358" w:rsidP="0053035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A7913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381000" cy="490204"/>
            <wp:effectExtent l="0" t="0" r="0" b="0"/>
            <wp:docPr id="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68" cy="498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358" w:rsidRPr="00530358" w:rsidRDefault="00530358" w:rsidP="0053035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530358">
        <w:rPr>
          <w:rFonts w:ascii="Times New Roman" w:hAnsi="Times New Roman" w:cs="Times New Roman"/>
          <w:b/>
          <w:sz w:val="16"/>
          <w:szCs w:val="16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530358" w:rsidRPr="00530358" w:rsidRDefault="00530358" w:rsidP="0053035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530358" w:rsidRPr="00530358" w:rsidRDefault="00530358" w:rsidP="0053035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530358">
        <w:rPr>
          <w:rFonts w:ascii="Times New Roman" w:hAnsi="Times New Roman" w:cs="Times New Roman"/>
          <w:b/>
          <w:sz w:val="16"/>
          <w:szCs w:val="16"/>
        </w:rPr>
        <w:t>П О С Т А Н О В Л Е Н И Е</w:t>
      </w:r>
    </w:p>
    <w:p w:rsidR="00EA7913" w:rsidRPr="00EA7913" w:rsidRDefault="00EA7913" w:rsidP="00530358">
      <w:pPr>
        <w:spacing w:after="0" w:line="240" w:lineRule="auto"/>
        <w:ind w:left="720" w:hanging="360"/>
        <w:rPr>
          <w:rFonts w:ascii="Times New Roman" w:hAnsi="Times New Roman" w:cs="Times New Roman"/>
          <w:sz w:val="20"/>
          <w:szCs w:val="20"/>
        </w:rPr>
      </w:pPr>
    </w:p>
    <w:p w:rsidR="00EA7913" w:rsidRPr="00EA7913" w:rsidRDefault="00EA7913" w:rsidP="00530358">
      <w:pPr>
        <w:tabs>
          <w:tab w:val="left" w:pos="709"/>
          <w:tab w:val="right" w:pos="900"/>
          <w:tab w:val="right" w:pos="102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A7913">
        <w:rPr>
          <w:rFonts w:ascii="Times New Roman" w:hAnsi="Times New Roman" w:cs="Times New Roman"/>
          <w:sz w:val="20"/>
          <w:szCs w:val="20"/>
        </w:rPr>
        <w:t>25.12.2024                                                              № 138-п</w:t>
      </w:r>
    </w:p>
    <w:p w:rsidR="00EA7913" w:rsidRPr="00EA7913" w:rsidRDefault="00EA7913" w:rsidP="0053035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A7913">
        <w:rPr>
          <w:rFonts w:ascii="Times New Roman" w:hAnsi="Times New Roman" w:cs="Times New Roman"/>
          <w:sz w:val="20"/>
          <w:szCs w:val="20"/>
        </w:rPr>
        <w:t>с. Кинзелька</w:t>
      </w:r>
    </w:p>
    <w:p w:rsidR="00EA7913" w:rsidRPr="00530358" w:rsidRDefault="00EA7913" w:rsidP="00530358">
      <w:pPr>
        <w:pStyle w:val="1"/>
        <w:tabs>
          <w:tab w:val="left" w:pos="635"/>
        </w:tabs>
        <w:spacing w:after="0"/>
        <w:jc w:val="center"/>
        <w:rPr>
          <w:rFonts w:ascii="Times New Roman" w:hAnsi="Times New Roman"/>
          <w:b w:val="0"/>
          <w:i/>
          <w:sz w:val="20"/>
          <w:szCs w:val="20"/>
        </w:rPr>
      </w:pPr>
      <w:r w:rsidRPr="00530358">
        <w:rPr>
          <w:rFonts w:ascii="Times New Roman" w:hAnsi="Times New Roman"/>
          <w:b w:val="0"/>
          <w:color w:val="000000"/>
          <w:sz w:val="20"/>
          <w:szCs w:val="20"/>
        </w:rPr>
        <w:t xml:space="preserve">Об утверждении административного регламента </w:t>
      </w:r>
      <w:r w:rsidRPr="00530358">
        <w:rPr>
          <w:rFonts w:ascii="Times New Roman" w:hAnsi="Times New Roman"/>
          <w:b w:val="0"/>
          <w:color w:val="26282F"/>
          <w:sz w:val="20"/>
          <w:szCs w:val="20"/>
        </w:rPr>
        <w:t xml:space="preserve">предоставления муниципальной услуги </w:t>
      </w:r>
      <w:r w:rsidRPr="00530358">
        <w:rPr>
          <w:rFonts w:ascii="Times New Roman" w:hAnsi="Times New Roman"/>
          <w:b w:val="0"/>
          <w:sz w:val="20"/>
          <w:szCs w:val="20"/>
        </w:rPr>
        <w:t>«Предоставление</w:t>
      </w:r>
      <w:r w:rsidRPr="00530358">
        <w:rPr>
          <w:rFonts w:ascii="Times New Roman" w:hAnsi="Times New Roman"/>
          <w:b w:val="0"/>
          <w:spacing w:val="-4"/>
          <w:sz w:val="20"/>
          <w:szCs w:val="20"/>
        </w:rPr>
        <w:t xml:space="preserve"> </w:t>
      </w:r>
      <w:r w:rsidRPr="00530358">
        <w:rPr>
          <w:rFonts w:ascii="Times New Roman" w:hAnsi="Times New Roman"/>
          <w:b w:val="0"/>
          <w:sz w:val="20"/>
          <w:szCs w:val="20"/>
        </w:rPr>
        <w:t>земельного участка, находящегося в муниципальной собственности, или государственная собственность на который не разграничена, на торгах»</w:t>
      </w:r>
    </w:p>
    <w:p w:rsidR="00EA7913" w:rsidRPr="00EA7913" w:rsidRDefault="00EA7913" w:rsidP="00530358">
      <w:pPr>
        <w:pStyle w:val="ConsPlusTitle"/>
        <w:jc w:val="center"/>
        <w:rPr>
          <w:rStyle w:val="-"/>
          <w:color w:val="000000"/>
          <w:sz w:val="20"/>
          <w:szCs w:val="20"/>
        </w:rPr>
      </w:pPr>
    </w:p>
    <w:p w:rsidR="00EA7913" w:rsidRPr="00EA7913" w:rsidRDefault="00EA7913" w:rsidP="0053035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EA7913" w:rsidRPr="00EA7913" w:rsidRDefault="00EA7913" w:rsidP="005303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EA791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руководствуясь Уставом муниципального образования Кинзельский сельсовет Красногвардейского района Оренбургской области:</w:t>
      </w:r>
    </w:p>
    <w:p w:rsidR="00EA7913" w:rsidRPr="00530358" w:rsidRDefault="00EA7913" w:rsidP="00530358">
      <w:pPr>
        <w:pStyle w:val="1"/>
        <w:tabs>
          <w:tab w:val="left" w:pos="635"/>
        </w:tabs>
        <w:spacing w:before="0" w:after="0"/>
        <w:ind w:firstLine="709"/>
        <w:jc w:val="both"/>
        <w:rPr>
          <w:rFonts w:ascii="Times New Roman" w:hAnsi="Times New Roman"/>
          <w:b w:val="0"/>
          <w:color w:val="000000"/>
          <w:sz w:val="20"/>
          <w:szCs w:val="20"/>
        </w:rPr>
      </w:pPr>
      <w:r w:rsidRPr="00530358">
        <w:rPr>
          <w:rFonts w:ascii="Times New Roman" w:hAnsi="Times New Roman"/>
          <w:b w:val="0"/>
          <w:color w:val="000000"/>
          <w:sz w:val="20"/>
          <w:szCs w:val="20"/>
        </w:rPr>
        <w:t>1. Утвердить А</w:t>
      </w:r>
      <w:r w:rsidRPr="00530358">
        <w:rPr>
          <w:rStyle w:val="-"/>
          <w:rFonts w:ascii="Times New Roman" w:hAnsi="Times New Roman"/>
          <w:b w:val="0"/>
          <w:color w:val="000000"/>
          <w:sz w:val="20"/>
          <w:szCs w:val="20"/>
          <w:u w:val="none"/>
        </w:rPr>
        <w:t>дминистративный регламент</w:t>
      </w:r>
      <w:r w:rsidRPr="00530358">
        <w:rPr>
          <w:rStyle w:val="-"/>
          <w:rFonts w:ascii="Times New Roman" w:hAnsi="Times New Roman"/>
          <w:b w:val="0"/>
          <w:color w:val="000000"/>
          <w:sz w:val="20"/>
          <w:szCs w:val="20"/>
        </w:rPr>
        <w:t xml:space="preserve"> </w:t>
      </w:r>
      <w:r w:rsidRPr="00530358">
        <w:rPr>
          <w:rFonts w:ascii="Times New Roman" w:hAnsi="Times New Roman"/>
          <w:b w:val="0"/>
          <w:color w:val="26282F"/>
          <w:sz w:val="20"/>
          <w:szCs w:val="20"/>
        </w:rPr>
        <w:t xml:space="preserve">предоставления муниципальной услуги </w:t>
      </w:r>
      <w:r w:rsidRPr="00530358">
        <w:rPr>
          <w:rFonts w:ascii="Times New Roman" w:hAnsi="Times New Roman"/>
          <w:b w:val="0"/>
          <w:sz w:val="20"/>
          <w:szCs w:val="20"/>
        </w:rPr>
        <w:t>«Предоставление</w:t>
      </w:r>
      <w:r w:rsidRPr="00530358">
        <w:rPr>
          <w:rFonts w:ascii="Times New Roman" w:hAnsi="Times New Roman"/>
          <w:b w:val="0"/>
          <w:spacing w:val="-4"/>
          <w:sz w:val="20"/>
          <w:szCs w:val="20"/>
        </w:rPr>
        <w:t xml:space="preserve"> </w:t>
      </w:r>
      <w:r w:rsidRPr="00530358">
        <w:rPr>
          <w:rFonts w:ascii="Times New Roman" w:hAnsi="Times New Roman"/>
          <w:b w:val="0"/>
          <w:sz w:val="20"/>
          <w:szCs w:val="20"/>
        </w:rPr>
        <w:t xml:space="preserve">земельного участка, находящегося в муниципальной собственности, или государственная собственность на который не разграничена, на торгах» </w:t>
      </w:r>
      <w:r w:rsidRPr="00530358">
        <w:rPr>
          <w:rFonts w:ascii="Times New Roman" w:hAnsi="Times New Roman"/>
          <w:b w:val="0"/>
          <w:color w:val="000000"/>
          <w:sz w:val="20"/>
          <w:szCs w:val="20"/>
        </w:rPr>
        <w:t>согласно приложению к настоящему постановлению.</w:t>
      </w:r>
    </w:p>
    <w:p w:rsidR="00EA7913" w:rsidRPr="00EA7913" w:rsidRDefault="00EA7913" w:rsidP="00530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A7913">
        <w:rPr>
          <w:rFonts w:ascii="Times New Roman" w:hAnsi="Times New Roman" w:cs="Times New Roman"/>
          <w:color w:val="000000"/>
          <w:sz w:val="20"/>
          <w:szCs w:val="20"/>
        </w:rPr>
        <w:t>2.</w:t>
      </w:r>
      <w:r w:rsidRPr="00EA7913">
        <w:rPr>
          <w:rFonts w:ascii="Times New Roman" w:hAnsi="Times New Roman" w:cs="Times New Roman"/>
          <w:sz w:val="20"/>
          <w:szCs w:val="20"/>
        </w:rPr>
        <w:t xml:space="preserve"> Признать утратившими силу постановления администрации муниципального образования Кинзельский сельсовет Красногвардейского района Оренбургской области:</w:t>
      </w:r>
    </w:p>
    <w:p w:rsidR="00EA7913" w:rsidRPr="00530358" w:rsidRDefault="00EA7913" w:rsidP="00530358">
      <w:pPr>
        <w:pStyle w:val="1"/>
        <w:tabs>
          <w:tab w:val="left" w:pos="635"/>
        </w:tabs>
        <w:spacing w:before="0" w:after="0"/>
        <w:ind w:firstLine="709"/>
        <w:jc w:val="both"/>
        <w:rPr>
          <w:rFonts w:ascii="Times New Roman" w:hAnsi="Times New Roman"/>
          <w:b w:val="0"/>
          <w:color w:val="333333"/>
          <w:sz w:val="20"/>
          <w:szCs w:val="20"/>
          <w:shd w:val="clear" w:color="auto" w:fill="FFFFFF"/>
        </w:rPr>
      </w:pPr>
      <w:r w:rsidRPr="00530358">
        <w:rPr>
          <w:rFonts w:ascii="Times New Roman" w:hAnsi="Times New Roman"/>
          <w:b w:val="0"/>
          <w:sz w:val="20"/>
          <w:szCs w:val="20"/>
        </w:rPr>
        <w:t>- от 25.02.2022 № 12-п «</w:t>
      </w:r>
      <w:r w:rsidRPr="00530358">
        <w:rPr>
          <w:rFonts w:ascii="Times New Roman" w:hAnsi="Times New Roman"/>
          <w:b w:val="0"/>
          <w:color w:val="333333"/>
          <w:sz w:val="20"/>
          <w:szCs w:val="20"/>
          <w:shd w:val="clear" w:color="auto" w:fill="FFFFFF"/>
        </w:rPr>
        <w:t>Об утверждении Административного регламента предоставления администрацией муниципального образования Кинзельский сельсовет Красногвардейского района Оренбургской области муниципальной услуги «Предоставление земельных участков в собственность и аренду на торгах»</w:t>
      </w:r>
    </w:p>
    <w:p w:rsidR="00EA7913" w:rsidRPr="00530358" w:rsidRDefault="00EA7913" w:rsidP="00530358">
      <w:pPr>
        <w:pStyle w:val="1"/>
        <w:tabs>
          <w:tab w:val="left" w:pos="635"/>
        </w:tabs>
        <w:spacing w:before="0" w:after="0"/>
        <w:ind w:firstLine="709"/>
        <w:jc w:val="both"/>
        <w:rPr>
          <w:rFonts w:ascii="Times New Roman" w:hAnsi="Times New Roman"/>
          <w:b w:val="0"/>
          <w:color w:val="333333"/>
          <w:sz w:val="20"/>
          <w:szCs w:val="20"/>
          <w:shd w:val="clear" w:color="auto" w:fill="FFFFFF"/>
        </w:rPr>
      </w:pPr>
      <w:r w:rsidRPr="00530358">
        <w:rPr>
          <w:rFonts w:ascii="Times New Roman" w:hAnsi="Times New Roman"/>
          <w:b w:val="0"/>
          <w:color w:val="333333"/>
          <w:sz w:val="20"/>
          <w:szCs w:val="20"/>
          <w:shd w:val="clear" w:color="auto" w:fill="FFFFFF"/>
        </w:rPr>
        <w:t>- от 30.07.2021 № 77-п «Об утверждении Административного регламента предоставления администрацией муниципального образования Кинзельский сельсовет Красногвардейского района Оренбургской области муниципальной услуги «Утверждение схемы расположения земельного участка или земельных участков на кадастровом плане территории».</w:t>
      </w:r>
    </w:p>
    <w:p w:rsidR="00EA7913" w:rsidRPr="00EA7913" w:rsidRDefault="00EA7913" w:rsidP="005303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A7913">
        <w:rPr>
          <w:rFonts w:ascii="Times New Roman" w:hAnsi="Times New Roman" w:cs="Times New Roman"/>
          <w:sz w:val="20"/>
          <w:szCs w:val="20"/>
        </w:rPr>
        <w:t xml:space="preserve">2. </w:t>
      </w:r>
      <w:r w:rsidRPr="00EA7913">
        <w:rPr>
          <w:rFonts w:ascii="Times New Roman" w:hAnsi="Times New Roman" w:cs="Times New Roman"/>
          <w:color w:val="000000"/>
          <w:sz w:val="20"/>
          <w:szCs w:val="20"/>
        </w:rPr>
        <w:t xml:space="preserve">Установить, что настоящее постановление вступает в силу после его официального опубликования в газете «Селяночка», подлежит обнародованию </w:t>
      </w:r>
      <w:r w:rsidRPr="00EA7913">
        <w:rPr>
          <w:rFonts w:ascii="Times New Roman" w:hAnsi="Times New Roman" w:cs="Times New Roman"/>
          <w:sz w:val="20"/>
          <w:szCs w:val="20"/>
        </w:rPr>
        <w:t xml:space="preserve">и размещению на официальном сайте муниципального образования Кинзельский сельсовет </w:t>
      </w:r>
      <w:r w:rsidRPr="00EA7913">
        <w:rPr>
          <w:rFonts w:ascii="Times New Roman" w:hAnsi="Times New Roman" w:cs="Times New Roman"/>
          <w:sz w:val="20"/>
          <w:szCs w:val="20"/>
        </w:rPr>
        <w:lastRenderedPageBreak/>
        <w:t>Красногвардейского района Оренбургской области в сети «Интернет».</w:t>
      </w:r>
    </w:p>
    <w:p w:rsidR="00EA7913" w:rsidRPr="00EA7913" w:rsidRDefault="00EA7913" w:rsidP="005303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A7913">
        <w:rPr>
          <w:rFonts w:ascii="Times New Roman" w:hAnsi="Times New Roman" w:cs="Times New Roman"/>
          <w:color w:val="000000"/>
          <w:sz w:val="20"/>
          <w:szCs w:val="20"/>
        </w:rPr>
        <w:t>4. Контроль за исполнением постановления оставляю за собой.</w:t>
      </w:r>
    </w:p>
    <w:p w:rsidR="00EA7913" w:rsidRPr="00EA7913" w:rsidRDefault="00EA7913" w:rsidP="0053035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530358" w:rsidRPr="00EA7913" w:rsidRDefault="00530358" w:rsidP="0053035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EA7913">
        <w:rPr>
          <w:rFonts w:ascii="Times New Roman" w:hAnsi="Times New Roman" w:cs="Times New Roman"/>
          <w:color w:val="000000"/>
          <w:sz w:val="20"/>
          <w:szCs w:val="20"/>
        </w:rPr>
        <w:t>Глава сельсовета                                       Г.Н. Работягов</w:t>
      </w:r>
    </w:p>
    <w:p w:rsidR="00530358" w:rsidRDefault="00530358" w:rsidP="0053035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530358" w:rsidRPr="00530358" w:rsidRDefault="00530358" w:rsidP="0053035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530358">
        <w:rPr>
          <w:rFonts w:ascii="Times New Roman" w:hAnsi="Times New Roman" w:cs="Times New Roman"/>
          <w:b/>
          <w:sz w:val="16"/>
          <w:szCs w:val="16"/>
        </w:rPr>
        <w:t xml:space="preserve">С полным текстом административного регламента можно ознакомится в администрации или на официальном сайте МО </w:t>
      </w:r>
      <w:hyperlink r:id="rId16" w:history="1">
        <w:r w:rsidRPr="00530358">
          <w:rPr>
            <w:rStyle w:val="ac"/>
            <w:rFonts w:ascii="Times New Roman" w:hAnsi="Times New Roman" w:cs="Times New Roman"/>
            <w:b/>
            <w:sz w:val="16"/>
            <w:szCs w:val="16"/>
          </w:rPr>
          <w:t>https://kinzelka.ru/p16aa1.html</w:t>
        </w:r>
      </w:hyperlink>
      <w:r w:rsidRPr="00530358">
        <w:rPr>
          <w:rFonts w:ascii="Times New Roman" w:hAnsi="Times New Roman" w:cs="Times New Roman"/>
          <w:b/>
          <w:sz w:val="16"/>
          <w:szCs w:val="16"/>
        </w:rPr>
        <w:t xml:space="preserve"> во вкладке «Муниципальные услуги»</w:t>
      </w:r>
    </w:p>
    <w:p w:rsidR="00530358" w:rsidRDefault="00530358" w:rsidP="0053035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30358" w:rsidRPr="00EA7913" w:rsidRDefault="00530358" w:rsidP="0053035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A7913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381000" cy="490204"/>
            <wp:effectExtent l="0" t="0" r="0" b="0"/>
            <wp:docPr id="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68" cy="498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358" w:rsidRPr="00530358" w:rsidRDefault="00530358" w:rsidP="0053035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530358">
        <w:rPr>
          <w:rFonts w:ascii="Times New Roman" w:hAnsi="Times New Roman" w:cs="Times New Roman"/>
          <w:b/>
          <w:sz w:val="16"/>
          <w:szCs w:val="16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530358" w:rsidRPr="00530358" w:rsidRDefault="00530358" w:rsidP="0053035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530358" w:rsidRPr="00530358" w:rsidRDefault="00530358" w:rsidP="0053035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530358">
        <w:rPr>
          <w:rFonts w:ascii="Times New Roman" w:hAnsi="Times New Roman" w:cs="Times New Roman"/>
          <w:b/>
          <w:sz w:val="16"/>
          <w:szCs w:val="16"/>
        </w:rPr>
        <w:t>П О С Т А Н О В Л Е Н И Е</w:t>
      </w:r>
    </w:p>
    <w:p w:rsidR="00EA7913" w:rsidRPr="00EA7913" w:rsidRDefault="00EA7913" w:rsidP="00530358">
      <w:pPr>
        <w:spacing w:after="0" w:line="240" w:lineRule="auto"/>
        <w:ind w:left="720" w:hanging="360"/>
        <w:rPr>
          <w:rFonts w:ascii="Times New Roman" w:hAnsi="Times New Roman" w:cs="Times New Roman"/>
          <w:sz w:val="20"/>
          <w:szCs w:val="20"/>
        </w:rPr>
      </w:pPr>
    </w:p>
    <w:p w:rsidR="00EA7913" w:rsidRPr="00EA7913" w:rsidRDefault="00EA7913" w:rsidP="00530358">
      <w:pPr>
        <w:tabs>
          <w:tab w:val="left" w:pos="709"/>
          <w:tab w:val="right" w:pos="900"/>
          <w:tab w:val="right" w:pos="102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A7913">
        <w:rPr>
          <w:rFonts w:ascii="Times New Roman" w:hAnsi="Times New Roman" w:cs="Times New Roman"/>
          <w:sz w:val="20"/>
          <w:szCs w:val="20"/>
        </w:rPr>
        <w:t>25.12.2024                                                               № 139-п</w:t>
      </w:r>
    </w:p>
    <w:p w:rsidR="00EA7913" w:rsidRPr="00EA7913" w:rsidRDefault="00EA7913" w:rsidP="0053035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A7913">
        <w:rPr>
          <w:rFonts w:ascii="Times New Roman" w:hAnsi="Times New Roman" w:cs="Times New Roman"/>
          <w:sz w:val="20"/>
          <w:szCs w:val="20"/>
        </w:rPr>
        <w:t>с. Кинзелька</w:t>
      </w:r>
    </w:p>
    <w:p w:rsidR="00EA7913" w:rsidRPr="00EA7913" w:rsidRDefault="00EA7913" w:rsidP="00530358">
      <w:pPr>
        <w:shd w:val="clear" w:color="auto" w:fill="FFFFFF"/>
        <w:spacing w:before="150" w:after="0" w:line="240" w:lineRule="auto"/>
        <w:jc w:val="center"/>
        <w:rPr>
          <w:rStyle w:val="FR10"/>
          <w:rFonts w:eastAsiaTheme="minorEastAsia"/>
          <w:b w:val="0"/>
          <w:sz w:val="20"/>
          <w:szCs w:val="20"/>
        </w:rPr>
      </w:pPr>
      <w:r w:rsidRPr="00EA7913">
        <w:rPr>
          <w:rFonts w:ascii="Times New Roman" w:hAnsi="Times New Roman" w:cs="Times New Roman"/>
          <w:color w:val="000000"/>
          <w:sz w:val="20"/>
          <w:szCs w:val="20"/>
        </w:rPr>
        <w:t xml:space="preserve">Об утверждении административного регламента </w:t>
      </w:r>
      <w:r w:rsidRPr="00516615">
        <w:rPr>
          <w:rFonts w:ascii="Times New Roman" w:hAnsi="Times New Roman" w:cs="Times New Roman"/>
          <w:sz w:val="20"/>
          <w:szCs w:val="20"/>
        </w:rPr>
        <w:t>п</w:t>
      </w:r>
      <w:r w:rsidRPr="00516615">
        <w:rPr>
          <w:rStyle w:val="-"/>
          <w:rFonts w:ascii="Times New Roman" w:hAnsi="Times New Roman" w:cs="Times New Roman"/>
          <w:color w:val="000000"/>
          <w:sz w:val="20"/>
          <w:szCs w:val="20"/>
          <w:u w:val="none"/>
        </w:rPr>
        <w:t>редоставления муниципальной услуги</w:t>
      </w:r>
      <w:r w:rsidRPr="00EA7913">
        <w:rPr>
          <w:rStyle w:val="-"/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EA7913">
        <w:rPr>
          <w:rStyle w:val="FR10"/>
          <w:rFonts w:eastAsiaTheme="minorEastAsia"/>
          <w:b w:val="0"/>
          <w:sz w:val="20"/>
          <w:szCs w:val="20"/>
        </w:rPr>
        <w:t>«Подготовка и утверждение документации по планировке территории»</w:t>
      </w:r>
    </w:p>
    <w:p w:rsidR="00EA7913" w:rsidRPr="00EA7913" w:rsidRDefault="00EA7913" w:rsidP="0053035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EA7913" w:rsidRPr="00EA7913" w:rsidRDefault="00EA7913" w:rsidP="00530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A7913">
        <w:rPr>
          <w:rFonts w:ascii="Times New Roman" w:hAnsi="Times New Roman" w:cs="Times New Roman"/>
          <w:sz w:val="20"/>
          <w:szCs w:val="20"/>
        </w:rPr>
        <w:t>В соответствии с Градостроительным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на основании Устава муниципального образования Кинзельский сельсовет Красногвардейского района Оренбургской области, постановлением муниципального образования Кинзельский сельсовет Красногвардейского района Оренбургской области от 06.07.2012 № 82-п «Об утверждении порядка разработки и утверждения административных регламентов предоставления муниципальных услуг и функций муниципального образования Кинзельский сельсовет Красногвардейского района Оренбургской области»:</w:t>
      </w:r>
    </w:p>
    <w:p w:rsidR="00EA7913" w:rsidRPr="00516615" w:rsidRDefault="00EA7913" w:rsidP="00516615">
      <w:pPr>
        <w:pStyle w:val="22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16615">
        <w:rPr>
          <w:rFonts w:ascii="Times New Roman" w:hAnsi="Times New Roman" w:cs="Times New Roman"/>
          <w:color w:val="000000"/>
          <w:sz w:val="20"/>
          <w:szCs w:val="20"/>
        </w:rPr>
        <w:t>1. Утвердить А</w:t>
      </w:r>
      <w:r w:rsidRPr="00516615">
        <w:rPr>
          <w:rStyle w:val="-"/>
          <w:rFonts w:ascii="Times New Roman" w:hAnsi="Times New Roman" w:cs="Times New Roman"/>
          <w:color w:val="000000"/>
          <w:sz w:val="20"/>
          <w:szCs w:val="20"/>
          <w:u w:val="none"/>
        </w:rPr>
        <w:t xml:space="preserve">дминистративный регламент предоставления муниципальным образованием </w:t>
      </w:r>
      <w:r w:rsidRPr="00516615">
        <w:rPr>
          <w:rFonts w:ascii="Times New Roman" w:hAnsi="Times New Roman" w:cs="Times New Roman"/>
          <w:sz w:val="20"/>
          <w:szCs w:val="20"/>
        </w:rPr>
        <w:t xml:space="preserve">Кинзельский </w:t>
      </w:r>
      <w:r w:rsidRPr="00516615">
        <w:rPr>
          <w:rStyle w:val="-"/>
          <w:rFonts w:ascii="Times New Roman" w:hAnsi="Times New Roman" w:cs="Times New Roman"/>
          <w:color w:val="000000"/>
          <w:sz w:val="20"/>
          <w:szCs w:val="20"/>
          <w:u w:val="none"/>
        </w:rPr>
        <w:t xml:space="preserve">сельсовет Красногвардейского района Оренбургской области муниципальной услуги </w:t>
      </w:r>
      <w:r w:rsidRPr="00516615">
        <w:rPr>
          <w:rStyle w:val="-"/>
          <w:rFonts w:ascii="Times New Roman" w:hAnsi="Times New Roman" w:cs="Times New Roman"/>
          <w:b/>
          <w:color w:val="000000"/>
          <w:sz w:val="20"/>
          <w:szCs w:val="20"/>
          <w:u w:val="none"/>
        </w:rPr>
        <w:t>«</w:t>
      </w:r>
      <w:r w:rsidRPr="00516615">
        <w:rPr>
          <w:rStyle w:val="FR10"/>
          <w:rFonts w:eastAsiaTheme="minorEastAsia"/>
          <w:b w:val="0"/>
          <w:sz w:val="20"/>
          <w:szCs w:val="20"/>
        </w:rPr>
        <w:t xml:space="preserve">Подготовка и утверждение документации по планировке территории» </w:t>
      </w:r>
      <w:r w:rsidRPr="00516615">
        <w:rPr>
          <w:rFonts w:ascii="Times New Roman" w:hAnsi="Times New Roman" w:cs="Times New Roman"/>
          <w:color w:val="000000"/>
          <w:sz w:val="20"/>
          <w:szCs w:val="20"/>
        </w:rPr>
        <w:t>согласно приложению к настоящему постановлению.</w:t>
      </w:r>
    </w:p>
    <w:p w:rsidR="00EA7913" w:rsidRPr="00EA7913" w:rsidRDefault="00EA7913" w:rsidP="00530358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A7913">
        <w:rPr>
          <w:rFonts w:ascii="Times New Roman" w:hAnsi="Times New Roman" w:cs="Times New Roman"/>
          <w:sz w:val="20"/>
          <w:szCs w:val="20"/>
        </w:rPr>
        <w:t>2. Признать утратившим силу постановление администрации муниципального образования Кинзельский сельсовет Красногвардейского района Оренбургской области  от 11.03.2024 № 43-п «Об утверждении Административного регламента по предоставлению муниципальной услуги «Подготовка и утверждение документации по планировке территории».</w:t>
      </w:r>
    </w:p>
    <w:p w:rsidR="00EA7913" w:rsidRPr="00EA7913" w:rsidRDefault="00EA7913" w:rsidP="00530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A7913">
        <w:rPr>
          <w:rFonts w:ascii="Times New Roman" w:hAnsi="Times New Roman" w:cs="Times New Roman"/>
          <w:sz w:val="20"/>
          <w:szCs w:val="20"/>
        </w:rPr>
        <w:t xml:space="preserve"> </w:t>
      </w:r>
      <w:r w:rsidRPr="00EA7913">
        <w:rPr>
          <w:rFonts w:ascii="Times New Roman" w:hAnsi="Times New Roman" w:cs="Times New Roman"/>
          <w:color w:val="000000"/>
          <w:sz w:val="20"/>
          <w:szCs w:val="20"/>
        </w:rPr>
        <w:t xml:space="preserve">3. Установить, что настоящее постановление вступает в силу после его официального опубликования в газете «Селяночка» подлежит обнародованию </w:t>
      </w:r>
      <w:r w:rsidRPr="00EA7913">
        <w:rPr>
          <w:rFonts w:ascii="Times New Roman" w:hAnsi="Times New Roman" w:cs="Times New Roman"/>
          <w:sz w:val="20"/>
          <w:szCs w:val="20"/>
        </w:rPr>
        <w:t>и размещению на официальном сайте муниципального образования Кинзельский сельсовет Красногвардейского района Оренбургской области в сети «Интернет».</w:t>
      </w:r>
    </w:p>
    <w:p w:rsidR="00EA7913" w:rsidRPr="00EA7913" w:rsidRDefault="00EA7913" w:rsidP="005303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A7913">
        <w:rPr>
          <w:rFonts w:ascii="Times New Roman" w:hAnsi="Times New Roman" w:cs="Times New Roman"/>
          <w:color w:val="000000"/>
          <w:sz w:val="20"/>
          <w:szCs w:val="20"/>
        </w:rPr>
        <w:t>4. Контроль за исполнением постановления оставляю за собой.</w:t>
      </w:r>
    </w:p>
    <w:p w:rsidR="00EA7913" w:rsidRPr="00EA7913" w:rsidRDefault="00EA7913" w:rsidP="005303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516615" w:rsidRPr="00EA7913" w:rsidRDefault="00516615" w:rsidP="0051661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EA7913">
        <w:rPr>
          <w:rFonts w:ascii="Times New Roman" w:hAnsi="Times New Roman" w:cs="Times New Roman"/>
          <w:color w:val="000000"/>
          <w:sz w:val="20"/>
          <w:szCs w:val="20"/>
        </w:rPr>
        <w:lastRenderedPageBreak/>
        <w:t>Глава сельсовета                                       Г.Н. Работягов</w:t>
      </w:r>
    </w:p>
    <w:p w:rsidR="00516615" w:rsidRDefault="00516615" w:rsidP="0051661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516615" w:rsidRPr="00530358" w:rsidRDefault="00516615" w:rsidP="0051661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530358">
        <w:rPr>
          <w:rFonts w:ascii="Times New Roman" w:hAnsi="Times New Roman" w:cs="Times New Roman"/>
          <w:b/>
          <w:sz w:val="16"/>
          <w:szCs w:val="16"/>
        </w:rPr>
        <w:t xml:space="preserve">С полным текстом административного регламента можно ознакомится в администрации или на официальном сайте МО </w:t>
      </w:r>
      <w:hyperlink r:id="rId17" w:history="1">
        <w:r w:rsidRPr="00530358">
          <w:rPr>
            <w:rStyle w:val="ac"/>
            <w:rFonts w:ascii="Times New Roman" w:hAnsi="Times New Roman" w:cs="Times New Roman"/>
            <w:b/>
            <w:sz w:val="16"/>
            <w:szCs w:val="16"/>
          </w:rPr>
          <w:t>https://kinzelka.ru/p16aa1.html</w:t>
        </w:r>
      </w:hyperlink>
      <w:r w:rsidRPr="00530358">
        <w:rPr>
          <w:rFonts w:ascii="Times New Roman" w:hAnsi="Times New Roman" w:cs="Times New Roman"/>
          <w:b/>
          <w:sz w:val="16"/>
          <w:szCs w:val="16"/>
        </w:rPr>
        <w:t xml:space="preserve"> во вкладке «Муниципальные услуги»</w:t>
      </w:r>
    </w:p>
    <w:p w:rsidR="00516615" w:rsidRDefault="00516615" w:rsidP="0051661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16615" w:rsidRPr="00EA7913" w:rsidRDefault="00516615" w:rsidP="0051661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A7913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381000" cy="490204"/>
            <wp:effectExtent l="0" t="0" r="0" b="0"/>
            <wp:docPr id="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68" cy="498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615" w:rsidRPr="00530358" w:rsidRDefault="00516615" w:rsidP="0051661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530358">
        <w:rPr>
          <w:rFonts w:ascii="Times New Roman" w:hAnsi="Times New Roman" w:cs="Times New Roman"/>
          <w:b/>
          <w:sz w:val="16"/>
          <w:szCs w:val="16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516615" w:rsidRPr="00530358" w:rsidRDefault="00516615" w:rsidP="0051661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516615" w:rsidRPr="00530358" w:rsidRDefault="00516615" w:rsidP="0051661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530358">
        <w:rPr>
          <w:rFonts w:ascii="Times New Roman" w:hAnsi="Times New Roman" w:cs="Times New Roman"/>
          <w:b/>
          <w:sz w:val="16"/>
          <w:szCs w:val="16"/>
        </w:rPr>
        <w:t>П О С Т А Н О В Л Е Н И Е</w:t>
      </w:r>
    </w:p>
    <w:p w:rsidR="00EA7913" w:rsidRPr="00EA7913" w:rsidRDefault="00EA7913" w:rsidP="00530358">
      <w:pPr>
        <w:spacing w:after="0" w:line="240" w:lineRule="auto"/>
        <w:ind w:left="720" w:hanging="360"/>
        <w:rPr>
          <w:rFonts w:ascii="Times New Roman" w:hAnsi="Times New Roman" w:cs="Times New Roman"/>
          <w:sz w:val="20"/>
          <w:szCs w:val="20"/>
        </w:rPr>
      </w:pPr>
    </w:p>
    <w:p w:rsidR="00EA7913" w:rsidRPr="00EA7913" w:rsidRDefault="00EA7913" w:rsidP="00530358">
      <w:pPr>
        <w:tabs>
          <w:tab w:val="left" w:pos="709"/>
          <w:tab w:val="right" w:pos="900"/>
          <w:tab w:val="right" w:pos="102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A7913">
        <w:rPr>
          <w:rFonts w:ascii="Times New Roman" w:hAnsi="Times New Roman" w:cs="Times New Roman"/>
          <w:sz w:val="20"/>
          <w:szCs w:val="20"/>
        </w:rPr>
        <w:t>25.12.2024                                                                № 140-п</w:t>
      </w:r>
    </w:p>
    <w:p w:rsidR="00EA7913" w:rsidRPr="00EA7913" w:rsidRDefault="00EA7913" w:rsidP="0053035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A7913">
        <w:rPr>
          <w:rFonts w:ascii="Times New Roman" w:hAnsi="Times New Roman" w:cs="Times New Roman"/>
          <w:sz w:val="20"/>
          <w:szCs w:val="20"/>
        </w:rPr>
        <w:t>с. Кинзелька</w:t>
      </w:r>
    </w:p>
    <w:p w:rsidR="00EA7913" w:rsidRPr="00EA7913" w:rsidRDefault="00EA7913" w:rsidP="0053035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:rsidR="00EA7913" w:rsidRPr="00EA7913" w:rsidRDefault="00EA7913" w:rsidP="0053035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kern w:val="2"/>
          <w:sz w:val="20"/>
          <w:szCs w:val="20"/>
        </w:rPr>
      </w:pPr>
      <w:r w:rsidRPr="00EA7913">
        <w:rPr>
          <w:rFonts w:ascii="Times New Roman" w:hAnsi="Times New Roman" w:cs="Times New Roman"/>
          <w:color w:val="000000"/>
          <w:spacing w:val="2"/>
          <w:sz w:val="20"/>
          <w:szCs w:val="20"/>
        </w:rPr>
        <w:t xml:space="preserve">Об утверждении административного регламента предоставления муниципальной услуги </w:t>
      </w:r>
      <w:r w:rsidRPr="00EA7913">
        <w:rPr>
          <w:rFonts w:ascii="Times New Roman" w:hAnsi="Times New Roman" w:cs="Times New Roman"/>
          <w:kern w:val="2"/>
          <w:sz w:val="20"/>
          <w:szCs w:val="20"/>
        </w:rPr>
        <w:t>«</w:t>
      </w:r>
      <w:r w:rsidRPr="00EA7913">
        <w:rPr>
          <w:rFonts w:ascii="Times New Roman" w:hAnsi="Times New Roman" w:cs="Times New Roman"/>
          <w:sz w:val="20"/>
          <w:szCs w:val="20"/>
        </w:rPr>
        <w:t>Присвоение адреса объекту адресации, изменение и аннулирование такого адреса</w:t>
      </w:r>
      <w:r w:rsidRPr="00EA7913">
        <w:rPr>
          <w:rFonts w:ascii="Times New Roman" w:hAnsi="Times New Roman" w:cs="Times New Roman"/>
          <w:kern w:val="2"/>
          <w:sz w:val="20"/>
          <w:szCs w:val="20"/>
        </w:rPr>
        <w:t>»</w:t>
      </w:r>
    </w:p>
    <w:p w:rsidR="00EA7913" w:rsidRPr="00EA7913" w:rsidRDefault="00EA7913" w:rsidP="00530358">
      <w:pPr>
        <w:tabs>
          <w:tab w:val="left" w:pos="567"/>
        </w:tabs>
        <w:spacing w:after="0" w:line="240" w:lineRule="auto"/>
        <w:ind w:firstLine="709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:rsidR="00EA7913" w:rsidRPr="00EA7913" w:rsidRDefault="00EA7913" w:rsidP="0053035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A7913">
        <w:rPr>
          <w:rFonts w:ascii="Times New Roman" w:hAnsi="Times New Roman" w:cs="Times New Roman"/>
          <w:sz w:val="20"/>
          <w:szCs w:val="20"/>
        </w:rPr>
        <w:t xml:space="preserve">В соответствии с </w:t>
      </w:r>
      <w:r w:rsidRPr="00EA7913">
        <w:rPr>
          <w:rFonts w:ascii="Times New Roman" w:hAnsi="Times New Roman" w:cs="Times New Roman"/>
          <w:color w:val="000000"/>
          <w:sz w:val="20"/>
          <w:szCs w:val="20"/>
        </w:rPr>
        <w:t xml:space="preserve">Федеральным законом от 6 октября 2003 года № 131-ФЗ «Об общих принципах организации местного самоуправления в Российской Федерации», </w:t>
      </w:r>
      <w:r w:rsidRPr="00EA7913">
        <w:rPr>
          <w:rFonts w:ascii="Times New Roman" w:hAnsi="Times New Roman" w:cs="Times New Roman"/>
          <w:sz w:val="20"/>
          <w:szCs w:val="20"/>
        </w:rPr>
        <w:t>Федеральным законом от 27 июля 2010 года № 210-ФЗ «Об организации предоставления государственных и муниципальных услуг», Постановлением Правительства Российской Федерации от 16 мая 2011 года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постановлением муниципального образования Кинзельский сельсовет Красногвардейского района Оренбургской области от 06.07.2012 № 82-п «Об утверждении порядка разработки и утверждения административных регламентов предоставления муниципальных услуг и функций муниципального образования Кинзельский сельсовет Красногвардейского района Оренбургской области»:</w:t>
      </w:r>
    </w:p>
    <w:p w:rsidR="00EA7913" w:rsidRPr="00EA7913" w:rsidRDefault="00EA7913" w:rsidP="00530358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color w:val="000000"/>
          <w:spacing w:val="2"/>
        </w:rPr>
      </w:pPr>
      <w:r w:rsidRPr="00EA7913">
        <w:rPr>
          <w:rFonts w:ascii="Times New Roman" w:hAnsi="Times New Roman" w:cs="Times New Roman"/>
        </w:rPr>
        <w:t xml:space="preserve">1. Утвердить Административный регламент </w:t>
      </w:r>
      <w:r w:rsidRPr="00EA7913">
        <w:rPr>
          <w:rFonts w:ascii="Times New Roman" w:hAnsi="Times New Roman" w:cs="Times New Roman"/>
          <w:color w:val="000000"/>
          <w:spacing w:val="2"/>
        </w:rPr>
        <w:t xml:space="preserve">предоставления муниципальной услуги </w:t>
      </w:r>
      <w:r w:rsidRPr="00EA7913">
        <w:rPr>
          <w:rFonts w:ascii="Times New Roman" w:hAnsi="Times New Roman" w:cs="Times New Roman"/>
          <w:kern w:val="2"/>
        </w:rPr>
        <w:t>«Присвоение адреса объекту адресации, изменение и аннулирование такого адреса</w:t>
      </w:r>
      <w:r w:rsidRPr="00EA7913">
        <w:rPr>
          <w:rFonts w:ascii="Times New Roman" w:hAnsi="Times New Roman" w:cs="Times New Roman"/>
          <w:b/>
          <w:kern w:val="2"/>
        </w:rPr>
        <w:t>»</w:t>
      </w:r>
      <w:r w:rsidRPr="00EA7913">
        <w:rPr>
          <w:rFonts w:ascii="Times New Roman" w:hAnsi="Times New Roman" w:cs="Times New Roman"/>
          <w:color w:val="000000"/>
          <w:spacing w:val="2"/>
        </w:rPr>
        <w:t xml:space="preserve"> согласно приложению.</w:t>
      </w:r>
    </w:p>
    <w:p w:rsidR="00EA7913" w:rsidRPr="00EA7913" w:rsidRDefault="00EA7913" w:rsidP="005303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A7913">
        <w:rPr>
          <w:rFonts w:ascii="Times New Roman" w:hAnsi="Times New Roman" w:cs="Times New Roman"/>
          <w:sz w:val="20"/>
          <w:szCs w:val="20"/>
        </w:rPr>
        <w:t>2. Признать утратившим силу постановление администрации муниципального образования Кинзельский сельсовет Красногвардейского района Оренбургской области</w:t>
      </w:r>
      <w:bookmarkStart w:id="1" w:name="OLE_LINK2"/>
      <w:r w:rsidRPr="00EA7913">
        <w:rPr>
          <w:rFonts w:ascii="Times New Roman" w:hAnsi="Times New Roman" w:cs="Times New Roman"/>
          <w:sz w:val="20"/>
          <w:szCs w:val="20"/>
        </w:rPr>
        <w:t xml:space="preserve"> от 11.03.2024</w:t>
      </w:r>
      <w:r w:rsidRPr="00EA7913">
        <w:rPr>
          <w:rFonts w:ascii="Times New Roman" w:hAnsi="Times New Roman" w:cs="Times New Roman"/>
          <w:color w:val="000000"/>
          <w:sz w:val="20"/>
          <w:szCs w:val="20"/>
        </w:rPr>
        <w:t xml:space="preserve"> № 40-п «</w:t>
      </w:r>
      <w:r w:rsidRPr="00EA7913">
        <w:rPr>
          <w:rFonts w:ascii="Times New Roman" w:hAnsi="Times New Roman" w:cs="Times New Roman"/>
          <w:sz w:val="20"/>
          <w:szCs w:val="20"/>
        </w:rPr>
        <w:t>Об утверждении Административного регламента по предоставлению муниципальной услуги «Присвоение адреса объекту адресации, изменение и аннулирование такого адреса»</w:t>
      </w:r>
    </w:p>
    <w:bookmarkEnd w:id="1"/>
    <w:p w:rsidR="00EA7913" w:rsidRPr="00EA7913" w:rsidRDefault="00EA7913" w:rsidP="00530358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A7913">
        <w:rPr>
          <w:rFonts w:ascii="Times New Roman" w:hAnsi="Times New Roman" w:cs="Times New Roman"/>
          <w:sz w:val="20"/>
          <w:szCs w:val="20"/>
        </w:rPr>
        <w:t>3. Установить, что настоящее постановление вступает в силу после его официального опубликования в газете «Селяночка», подлежит обнародованию и размещению на официальном сайте администрации муниципального образования Кинзельский сельсовет Красногвардейского района Оренбургской области в сети «Интернет».</w:t>
      </w:r>
    </w:p>
    <w:p w:rsidR="00EA7913" w:rsidRPr="00EA7913" w:rsidRDefault="00EA7913" w:rsidP="0053035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A7913">
        <w:rPr>
          <w:rFonts w:ascii="Times New Roman" w:hAnsi="Times New Roman" w:cs="Times New Roman"/>
          <w:sz w:val="20"/>
          <w:szCs w:val="20"/>
        </w:rPr>
        <w:t>4. Контроль за исполнением настоящего постановления оставляю за собой.</w:t>
      </w:r>
    </w:p>
    <w:p w:rsidR="00EA7913" w:rsidRPr="00EA7913" w:rsidRDefault="00EA7913" w:rsidP="005303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A7913" w:rsidRPr="00EA7913" w:rsidRDefault="00EA7913" w:rsidP="005303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A7913" w:rsidRPr="00EA7913" w:rsidRDefault="00EA7913" w:rsidP="005303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16615" w:rsidRPr="00EA7913" w:rsidRDefault="00516615" w:rsidP="0051661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EA7913">
        <w:rPr>
          <w:rFonts w:ascii="Times New Roman" w:hAnsi="Times New Roman" w:cs="Times New Roman"/>
          <w:color w:val="000000"/>
          <w:sz w:val="20"/>
          <w:szCs w:val="20"/>
        </w:rPr>
        <w:lastRenderedPageBreak/>
        <w:t>Глава сельсовета                                       Г.Н. Работягов</w:t>
      </w:r>
    </w:p>
    <w:p w:rsidR="00516615" w:rsidRDefault="00516615" w:rsidP="0051661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516615" w:rsidRPr="00530358" w:rsidRDefault="00516615" w:rsidP="0051661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530358">
        <w:rPr>
          <w:rFonts w:ascii="Times New Roman" w:hAnsi="Times New Roman" w:cs="Times New Roman"/>
          <w:b/>
          <w:sz w:val="16"/>
          <w:szCs w:val="16"/>
        </w:rPr>
        <w:t xml:space="preserve">С полным текстом административного регламента можно ознакомится в администрации или на официальном сайте МО </w:t>
      </w:r>
      <w:hyperlink r:id="rId18" w:history="1">
        <w:r w:rsidRPr="00530358">
          <w:rPr>
            <w:rStyle w:val="ac"/>
            <w:rFonts w:ascii="Times New Roman" w:hAnsi="Times New Roman" w:cs="Times New Roman"/>
            <w:b/>
            <w:sz w:val="16"/>
            <w:szCs w:val="16"/>
          </w:rPr>
          <w:t>https://kinzelka.ru/p16aa1.html</w:t>
        </w:r>
      </w:hyperlink>
      <w:r w:rsidRPr="00530358">
        <w:rPr>
          <w:rFonts w:ascii="Times New Roman" w:hAnsi="Times New Roman" w:cs="Times New Roman"/>
          <w:b/>
          <w:sz w:val="16"/>
          <w:szCs w:val="16"/>
        </w:rPr>
        <w:t xml:space="preserve"> во вкладке «Муниципальные услуги»</w:t>
      </w:r>
    </w:p>
    <w:p w:rsidR="00516615" w:rsidRDefault="00516615" w:rsidP="0051661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16615" w:rsidRPr="00EA7913" w:rsidRDefault="00516615" w:rsidP="0051661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A7913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381000" cy="490204"/>
            <wp:effectExtent l="0" t="0" r="0" b="0"/>
            <wp:docPr id="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68" cy="498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615" w:rsidRPr="00530358" w:rsidRDefault="00516615" w:rsidP="0051661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530358">
        <w:rPr>
          <w:rFonts w:ascii="Times New Roman" w:hAnsi="Times New Roman" w:cs="Times New Roman"/>
          <w:b/>
          <w:sz w:val="16"/>
          <w:szCs w:val="16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516615" w:rsidRPr="00530358" w:rsidRDefault="00516615" w:rsidP="0051661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516615" w:rsidRPr="00530358" w:rsidRDefault="00516615" w:rsidP="0051661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530358">
        <w:rPr>
          <w:rFonts w:ascii="Times New Roman" w:hAnsi="Times New Roman" w:cs="Times New Roman"/>
          <w:b/>
          <w:sz w:val="16"/>
          <w:szCs w:val="16"/>
        </w:rPr>
        <w:t>П О С Т А Н О В Л Е Н И Е</w:t>
      </w:r>
    </w:p>
    <w:p w:rsidR="00EA7913" w:rsidRPr="00EA7913" w:rsidRDefault="00EA7913" w:rsidP="00530358">
      <w:pPr>
        <w:spacing w:after="0" w:line="240" w:lineRule="auto"/>
        <w:ind w:left="720" w:hanging="360"/>
        <w:rPr>
          <w:rFonts w:ascii="Times New Roman" w:hAnsi="Times New Roman" w:cs="Times New Roman"/>
          <w:sz w:val="20"/>
          <w:szCs w:val="20"/>
        </w:rPr>
      </w:pPr>
    </w:p>
    <w:p w:rsidR="00EA7913" w:rsidRPr="00EA7913" w:rsidRDefault="00EA7913" w:rsidP="00530358">
      <w:pPr>
        <w:tabs>
          <w:tab w:val="left" w:pos="709"/>
          <w:tab w:val="right" w:pos="900"/>
          <w:tab w:val="right" w:pos="102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A7913">
        <w:rPr>
          <w:rFonts w:ascii="Times New Roman" w:hAnsi="Times New Roman" w:cs="Times New Roman"/>
          <w:sz w:val="20"/>
          <w:szCs w:val="20"/>
        </w:rPr>
        <w:t>25.12.2024                                                           № 141-п</w:t>
      </w:r>
    </w:p>
    <w:p w:rsidR="00EA7913" w:rsidRPr="00EA7913" w:rsidRDefault="00EA7913" w:rsidP="0053035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A7913">
        <w:rPr>
          <w:rFonts w:ascii="Times New Roman" w:hAnsi="Times New Roman" w:cs="Times New Roman"/>
          <w:sz w:val="20"/>
          <w:szCs w:val="20"/>
        </w:rPr>
        <w:t>с. Кинзелька</w:t>
      </w:r>
    </w:p>
    <w:p w:rsidR="00EA7913" w:rsidRPr="00EA7913" w:rsidRDefault="00EA7913" w:rsidP="0053035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A7913" w:rsidRPr="00EA7913" w:rsidRDefault="00EA7913" w:rsidP="00530358">
      <w:pPr>
        <w:widowControl w:val="0"/>
        <w:tabs>
          <w:tab w:val="left" w:pos="1418"/>
          <w:tab w:val="left" w:pos="522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Style w:val="-"/>
          <w:rFonts w:ascii="Times New Roman" w:hAnsi="Times New Roman" w:cs="Times New Roman"/>
          <w:color w:val="000000"/>
          <w:sz w:val="20"/>
          <w:szCs w:val="20"/>
        </w:rPr>
      </w:pPr>
      <w:r w:rsidRPr="00EA7913">
        <w:rPr>
          <w:rFonts w:ascii="Times New Roman" w:hAnsi="Times New Roman" w:cs="Times New Roman"/>
          <w:color w:val="000000"/>
          <w:sz w:val="20"/>
          <w:szCs w:val="20"/>
        </w:rPr>
        <w:t xml:space="preserve">Об утверждении административного регламента </w:t>
      </w:r>
      <w:r w:rsidRPr="00EA7913">
        <w:rPr>
          <w:rFonts w:ascii="Times New Roman" w:hAnsi="Times New Roman" w:cs="Times New Roman"/>
          <w:bCs/>
          <w:color w:val="26282F"/>
          <w:sz w:val="20"/>
          <w:szCs w:val="20"/>
        </w:rPr>
        <w:t xml:space="preserve">предоставления муниципальной услуги </w:t>
      </w:r>
      <w:r w:rsidRPr="00EA7913">
        <w:rPr>
          <w:rFonts w:ascii="Times New Roman" w:hAnsi="Times New Roman" w:cs="Times New Roman"/>
          <w:bCs/>
          <w:color w:val="000000"/>
          <w:sz w:val="20"/>
          <w:szCs w:val="20"/>
          <w:lang w:bidi="ru-RU"/>
        </w:rPr>
        <w:t>«Установление сервитута (публичного сервитута) в отношении земельных участков, находящихся в государственной или муниципальной собственности»</w:t>
      </w:r>
    </w:p>
    <w:p w:rsidR="00EA7913" w:rsidRPr="00EA7913" w:rsidRDefault="00EA7913" w:rsidP="0053035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EA7913" w:rsidRPr="00EA7913" w:rsidRDefault="00EA7913" w:rsidP="005303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EA7913">
        <w:rPr>
          <w:rFonts w:ascii="Times New Roman" w:hAnsi="Times New Roman" w:cs="Times New Roman"/>
          <w:color w:val="1A1A1A"/>
          <w:sz w:val="20"/>
          <w:szCs w:val="20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Федеральным законом от 27.07.2006 № 152-ФЗ «О персональных данных», постановлением Правительства Российской Федерации от 24.10.2011 № 861 "О Федеральных Государственных системах обеспечивающих предоставление в электронной форме государственных и муниципальных услуг (ред. от 31.12.2022)», постановлением Правительства Оренбургской области от 15.07.2016 № 525-п «О переводе в электронный вид государственных услуг и типовых муниципальных услуг, предоставляемых в Оренбургской области», </w:t>
      </w:r>
      <w:r w:rsidRPr="00EA791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руководствуясь Уставом муниципального образования Кинзельский сельсовет Красногвардейского района Оренбургской области:</w:t>
      </w:r>
    </w:p>
    <w:p w:rsidR="00EA7913" w:rsidRPr="00EA7913" w:rsidRDefault="00EA7913" w:rsidP="00530358">
      <w:pPr>
        <w:widowControl w:val="0"/>
        <w:tabs>
          <w:tab w:val="left" w:pos="1418"/>
          <w:tab w:val="left" w:pos="522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0"/>
          <w:szCs w:val="20"/>
        </w:rPr>
      </w:pPr>
      <w:r w:rsidRPr="00EA7913">
        <w:rPr>
          <w:rFonts w:ascii="Times New Roman" w:hAnsi="Times New Roman" w:cs="Times New Roman"/>
          <w:color w:val="000000"/>
          <w:sz w:val="20"/>
          <w:szCs w:val="20"/>
        </w:rPr>
        <w:t>1. Утвердить А</w:t>
      </w:r>
      <w:r w:rsidRPr="00EA7913">
        <w:rPr>
          <w:rStyle w:val="-"/>
          <w:rFonts w:ascii="Times New Roman" w:hAnsi="Times New Roman" w:cs="Times New Roman"/>
          <w:color w:val="000000"/>
          <w:sz w:val="20"/>
          <w:szCs w:val="20"/>
        </w:rPr>
        <w:t xml:space="preserve">дминистративный регламент </w:t>
      </w:r>
      <w:r w:rsidRPr="00EA7913">
        <w:rPr>
          <w:rFonts w:ascii="Times New Roman" w:hAnsi="Times New Roman" w:cs="Times New Roman"/>
          <w:bCs/>
          <w:color w:val="26282F"/>
          <w:sz w:val="20"/>
          <w:szCs w:val="20"/>
        </w:rPr>
        <w:t xml:space="preserve">предоставления муниципальной услуги </w:t>
      </w:r>
      <w:r w:rsidRPr="00EA7913">
        <w:rPr>
          <w:rFonts w:ascii="Times New Roman" w:hAnsi="Times New Roman" w:cs="Times New Roman"/>
          <w:bCs/>
          <w:color w:val="000000"/>
          <w:sz w:val="20"/>
          <w:szCs w:val="20"/>
          <w:lang w:bidi="ru-RU"/>
        </w:rPr>
        <w:t xml:space="preserve">«Установление сервитута (публичного сервитута) в отношении земельных участков, находящихся в государственной или муниципальной собственности» </w:t>
      </w:r>
      <w:r w:rsidRPr="00EA7913">
        <w:rPr>
          <w:rFonts w:ascii="Times New Roman" w:hAnsi="Times New Roman" w:cs="Times New Roman"/>
          <w:color w:val="000000"/>
          <w:sz w:val="20"/>
          <w:szCs w:val="20"/>
        </w:rPr>
        <w:t>согласно приложению к настоящему постановлению.</w:t>
      </w:r>
    </w:p>
    <w:p w:rsidR="00EA7913" w:rsidRPr="00EA7913" w:rsidRDefault="00EA7913" w:rsidP="005303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A7913">
        <w:rPr>
          <w:rFonts w:ascii="Times New Roman" w:hAnsi="Times New Roman" w:cs="Times New Roman"/>
          <w:sz w:val="20"/>
          <w:szCs w:val="20"/>
        </w:rPr>
        <w:t xml:space="preserve">2. </w:t>
      </w:r>
      <w:r w:rsidRPr="00EA7913">
        <w:rPr>
          <w:rFonts w:ascii="Times New Roman" w:hAnsi="Times New Roman" w:cs="Times New Roman"/>
          <w:color w:val="000000"/>
          <w:sz w:val="20"/>
          <w:szCs w:val="20"/>
        </w:rPr>
        <w:t xml:space="preserve">Установить, что настоящее постановление вступает в силу после его официального опубликования в газете «Селяночка» подлежит обнародованию </w:t>
      </w:r>
      <w:r w:rsidRPr="00EA7913">
        <w:rPr>
          <w:rFonts w:ascii="Times New Roman" w:hAnsi="Times New Roman" w:cs="Times New Roman"/>
          <w:sz w:val="20"/>
          <w:szCs w:val="20"/>
        </w:rPr>
        <w:t>и размещению на официальном сайте муниципального образования Кинзельский сельсовет Красногвардейского района Оренбургской области в сети «Интернет».</w:t>
      </w:r>
    </w:p>
    <w:p w:rsidR="00EA7913" w:rsidRPr="00EA7913" w:rsidRDefault="00EA7913" w:rsidP="005303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A7913">
        <w:rPr>
          <w:rFonts w:ascii="Times New Roman" w:hAnsi="Times New Roman" w:cs="Times New Roman"/>
          <w:color w:val="000000"/>
          <w:sz w:val="20"/>
          <w:szCs w:val="20"/>
        </w:rPr>
        <w:t>4. Контроль за исполнением постановления оставляю за собой.</w:t>
      </w:r>
    </w:p>
    <w:p w:rsidR="00EA7913" w:rsidRPr="00EA7913" w:rsidRDefault="00EA7913" w:rsidP="005303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A7913" w:rsidRPr="00EA7913" w:rsidRDefault="00EA7913" w:rsidP="0053035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516615" w:rsidRPr="00EA7913" w:rsidRDefault="00516615" w:rsidP="0051661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EA7913">
        <w:rPr>
          <w:rFonts w:ascii="Times New Roman" w:hAnsi="Times New Roman" w:cs="Times New Roman"/>
          <w:color w:val="000000"/>
          <w:sz w:val="20"/>
          <w:szCs w:val="20"/>
        </w:rPr>
        <w:t>Глава сельсовета                                       Г.Н. Работягов</w:t>
      </w:r>
    </w:p>
    <w:p w:rsidR="00516615" w:rsidRDefault="00516615" w:rsidP="0051661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516615" w:rsidRPr="00530358" w:rsidRDefault="00516615" w:rsidP="0051661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530358">
        <w:rPr>
          <w:rFonts w:ascii="Times New Roman" w:hAnsi="Times New Roman" w:cs="Times New Roman"/>
          <w:b/>
          <w:sz w:val="16"/>
          <w:szCs w:val="16"/>
        </w:rPr>
        <w:t xml:space="preserve">С полным текстом административного регламента можно ознакомится в администрации или на официальном сайте МО </w:t>
      </w:r>
      <w:hyperlink r:id="rId19" w:history="1">
        <w:r w:rsidRPr="00530358">
          <w:rPr>
            <w:rStyle w:val="ac"/>
            <w:rFonts w:ascii="Times New Roman" w:hAnsi="Times New Roman" w:cs="Times New Roman"/>
            <w:b/>
            <w:sz w:val="16"/>
            <w:szCs w:val="16"/>
          </w:rPr>
          <w:t>https://kinzelka.ru/p16aa1.html</w:t>
        </w:r>
      </w:hyperlink>
      <w:r w:rsidRPr="00530358">
        <w:rPr>
          <w:rFonts w:ascii="Times New Roman" w:hAnsi="Times New Roman" w:cs="Times New Roman"/>
          <w:b/>
          <w:sz w:val="16"/>
          <w:szCs w:val="16"/>
        </w:rPr>
        <w:t xml:space="preserve"> во вкладке «Муниципальные услуги»</w:t>
      </w:r>
    </w:p>
    <w:p w:rsidR="00516615" w:rsidRDefault="00516615" w:rsidP="0051661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16615" w:rsidRDefault="00516615" w:rsidP="0051661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16615" w:rsidRDefault="00516615" w:rsidP="0051661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16615" w:rsidRPr="00EA7913" w:rsidRDefault="00516615" w:rsidP="0051661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A7913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>
            <wp:extent cx="381000" cy="490204"/>
            <wp:effectExtent l="0" t="0" r="0" b="0"/>
            <wp:docPr id="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68" cy="498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615" w:rsidRPr="00530358" w:rsidRDefault="00516615" w:rsidP="0051661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530358">
        <w:rPr>
          <w:rFonts w:ascii="Times New Roman" w:hAnsi="Times New Roman" w:cs="Times New Roman"/>
          <w:b/>
          <w:sz w:val="16"/>
          <w:szCs w:val="16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516615" w:rsidRPr="00530358" w:rsidRDefault="00516615" w:rsidP="0051661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516615" w:rsidRPr="00530358" w:rsidRDefault="00516615" w:rsidP="0051661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530358">
        <w:rPr>
          <w:rFonts w:ascii="Times New Roman" w:hAnsi="Times New Roman" w:cs="Times New Roman"/>
          <w:b/>
          <w:sz w:val="16"/>
          <w:szCs w:val="16"/>
        </w:rPr>
        <w:t>П О С Т А Н О В Л Е Н И Е</w:t>
      </w:r>
    </w:p>
    <w:p w:rsidR="00EA7913" w:rsidRPr="00516615" w:rsidRDefault="00EA7913" w:rsidP="00530358">
      <w:pPr>
        <w:pStyle w:val="1"/>
        <w:tabs>
          <w:tab w:val="left" w:pos="5730"/>
        </w:tabs>
        <w:spacing w:after="0"/>
        <w:jc w:val="center"/>
        <w:rPr>
          <w:rFonts w:ascii="Times New Roman" w:hAnsi="Times New Roman"/>
          <w:b w:val="0"/>
          <w:sz w:val="20"/>
          <w:szCs w:val="20"/>
        </w:rPr>
      </w:pPr>
      <w:r w:rsidRPr="00516615">
        <w:rPr>
          <w:rFonts w:ascii="Times New Roman" w:hAnsi="Times New Roman"/>
          <w:b w:val="0"/>
          <w:sz w:val="20"/>
          <w:szCs w:val="20"/>
        </w:rPr>
        <w:t>с. Кинзелька</w:t>
      </w:r>
    </w:p>
    <w:p w:rsidR="00EA7913" w:rsidRPr="00516615" w:rsidRDefault="00EA7913" w:rsidP="00530358">
      <w:pPr>
        <w:pStyle w:val="1"/>
        <w:spacing w:after="0"/>
        <w:rPr>
          <w:rFonts w:ascii="Times New Roman" w:hAnsi="Times New Roman"/>
          <w:b w:val="0"/>
          <w:sz w:val="20"/>
          <w:szCs w:val="20"/>
        </w:rPr>
      </w:pPr>
      <w:r w:rsidRPr="00516615">
        <w:rPr>
          <w:rFonts w:ascii="Times New Roman" w:hAnsi="Times New Roman"/>
          <w:b w:val="0"/>
          <w:sz w:val="20"/>
          <w:szCs w:val="20"/>
        </w:rPr>
        <w:t xml:space="preserve">27.12.2024                                                                № 142-п  </w:t>
      </w:r>
    </w:p>
    <w:p w:rsidR="00EA7913" w:rsidRPr="00EA7913" w:rsidRDefault="00EA7913" w:rsidP="005303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A7913" w:rsidRPr="00EA7913" w:rsidRDefault="00EA7913" w:rsidP="0053035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A7913">
        <w:rPr>
          <w:rFonts w:ascii="Times New Roman" w:hAnsi="Times New Roman" w:cs="Times New Roman"/>
          <w:sz w:val="20"/>
          <w:szCs w:val="20"/>
        </w:rPr>
        <w:t>О подготовке документации по планировке территории (проект планировки</w:t>
      </w:r>
      <w:r w:rsidR="0051661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A7913" w:rsidRPr="00EA7913" w:rsidRDefault="00EA7913" w:rsidP="0053035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A7913">
        <w:rPr>
          <w:rFonts w:ascii="Times New Roman" w:hAnsi="Times New Roman" w:cs="Times New Roman"/>
          <w:sz w:val="20"/>
          <w:szCs w:val="20"/>
        </w:rPr>
        <w:t xml:space="preserve">территории и проект межевания территории) для размещения линейного объекта АО «Оренбургнефть»: </w:t>
      </w:r>
      <w:r w:rsidRPr="00EA7913">
        <w:rPr>
          <w:rFonts w:ascii="Times New Roman" w:hAnsi="Times New Roman" w:cs="Times New Roman"/>
          <w:bCs/>
          <w:sz w:val="20"/>
          <w:szCs w:val="20"/>
        </w:rPr>
        <w:t>10443П «Обустройство скважины № 79 Западно - Петропавловского местоположения</w:t>
      </w:r>
      <w:r w:rsidRPr="00EA7913">
        <w:rPr>
          <w:rFonts w:ascii="Times New Roman" w:hAnsi="Times New Roman" w:cs="Times New Roman"/>
          <w:sz w:val="20"/>
          <w:szCs w:val="20"/>
        </w:rPr>
        <w:t xml:space="preserve">» </w:t>
      </w:r>
      <w:r w:rsidRPr="00EA7913">
        <w:rPr>
          <w:rFonts w:ascii="Times New Roman" w:hAnsi="Times New Roman" w:cs="Times New Roman"/>
          <w:bCs/>
          <w:sz w:val="20"/>
          <w:szCs w:val="20"/>
        </w:rPr>
        <w:t>в границах муниципального образования Кинзельский сельсовет Красногвардейского района Оренбургской области</w:t>
      </w:r>
    </w:p>
    <w:p w:rsidR="00EA7913" w:rsidRPr="00EA7913" w:rsidRDefault="00EA7913" w:rsidP="005303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A7913" w:rsidRPr="00EA7913" w:rsidRDefault="00EA7913" w:rsidP="005303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A7913">
        <w:rPr>
          <w:rFonts w:ascii="Times New Roman" w:hAnsi="Times New Roman" w:cs="Times New Roman"/>
          <w:sz w:val="20"/>
          <w:szCs w:val="20"/>
        </w:rPr>
        <w:t>В 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от 25.12.2024 № 139-п «</w:t>
      </w:r>
      <w:r w:rsidRPr="00EA7913">
        <w:rPr>
          <w:rFonts w:ascii="Times New Roman" w:hAnsi="Times New Roman" w:cs="Times New Roman"/>
          <w:color w:val="000000"/>
          <w:sz w:val="20"/>
          <w:szCs w:val="20"/>
        </w:rPr>
        <w:t xml:space="preserve">Об утверждении административного регламента </w:t>
      </w:r>
      <w:r w:rsidRPr="00EA7913">
        <w:rPr>
          <w:rFonts w:ascii="Times New Roman" w:hAnsi="Times New Roman" w:cs="Times New Roman"/>
          <w:sz w:val="20"/>
          <w:szCs w:val="20"/>
        </w:rPr>
        <w:t>п</w:t>
      </w:r>
      <w:r w:rsidRPr="00EA7913">
        <w:rPr>
          <w:rStyle w:val="-"/>
          <w:rFonts w:ascii="Times New Roman" w:hAnsi="Times New Roman" w:cs="Times New Roman"/>
          <w:color w:val="000000"/>
          <w:sz w:val="20"/>
          <w:szCs w:val="20"/>
        </w:rPr>
        <w:t xml:space="preserve">редоставления муниципальной услуги </w:t>
      </w:r>
      <w:r w:rsidRPr="00EA7913">
        <w:rPr>
          <w:rStyle w:val="FR10"/>
          <w:rFonts w:eastAsiaTheme="minorEastAsia"/>
          <w:b w:val="0"/>
          <w:sz w:val="20"/>
          <w:szCs w:val="20"/>
        </w:rPr>
        <w:t>«Подготовка и утверждение документации по планировке территории»</w:t>
      </w:r>
      <w:r w:rsidRPr="00EA7913">
        <w:rPr>
          <w:rFonts w:ascii="Times New Roman" w:hAnsi="Times New Roman" w:cs="Times New Roman"/>
          <w:sz w:val="20"/>
          <w:szCs w:val="20"/>
        </w:rPr>
        <w:t xml:space="preserve">»,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 заявлением </w:t>
      </w:r>
      <w:r w:rsidRPr="00EA7913">
        <w:rPr>
          <w:rFonts w:ascii="Times New Roman" w:eastAsia="Times New Roman" w:hAnsi="Times New Roman" w:cs="Times New Roman"/>
          <w:sz w:val="20"/>
          <w:szCs w:val="20"/>
        </w:rPr>
        <w:t>ООО «СамараНИПИнефть»</w:t>
      </w:r>
      <w:r w:rsidRPr="00EA7913">
        <w:rPr>
          <w:rFonts w:ascii="Times New Roman" w:hAnsi="Times New Roman" w:cs="Times New Roman"/>
          <w:sz w:val="20"/>
          <w:szCs w:val="20"/>
        </w:rPr>
        <w:t xml:space="preserve"> от 25.12.2024</w:t>
      </w:r>
      <w:r w:rsidRPr="00EA79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EA7913">
        <w:rPr>
          <w:rFonts w:ascii="Times New Roman" w:hAnsi="Times New Roman" w:cs="Times New Roman"/>
          <w:sz w:val="20"/>
          <w:szCs w:val="20"/>
        </w:rPr>
        <w:t>года:</w:t>
      </w:r>
    </w:p>
    <w:p w:rsidR="00EA7913" w:rsidRPr="00EA7913" w:rsidRDefault="00EA7913" w:rsidP="005303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A7913">
        <w:rPr>
          <w:rFonts w:ascii="Times New Roman" w:hAnsi="Times New Roman" w:cs="Times New Roman"/>
          <w:sz w:val="20"/>
          <w:szCs w:val="20"/>
        </w:rPr>
        <w:t xml:space="preserve">1. Разработать документацию по планировке территории (проект планировки территории и проект межевания территории) для размещения линейного объекта АО «Оренбургнефть»: </w:t>
      </w:r>
      <w:r w:rsidRPr="00EA7913">
        <w:rPr>
          <w:rFonts w:ascii="Times New Roman" w:hAnsi="Times New Roman" w:cs="Times New Roman"/>
          <w:bCs/>
          <w:sz w:val="20"/>
          <w:szCs w:val="20"/>
        </w:rPr>
        <w:t>10443П «Обустройство скважины № 79 Западно - Петропавловского местоположения</w:t>
      </w:r>
      <w:r w:rsidRPr="00EA7913">
        <w:rPr>
          <w:rFonts w:ascii="Times New Roman" w:hAnsi="Times New Roman" w:cs="Times New Roman"/>
          <w:sz w:val="20"/>
          <w:szCs w:val="20"/>
        </w:rPr>
        <w:t>»</w:t>
      </w:r>
      <w:r w:rsidRPr="00EA7913">
        <w:rPr>
          <w:rFonts w:ascii="Times New Roman" w:hAnsi="Times New Roman" w:cs="Times New Roman"/>
          <w:bCs/>
          <w:sz w:val="20"/>
          <w:szCs w:val="20"/>
        </w:rPr>
        <w:t xml:space="preserve"> в границах муниципального образования Кинзельский сельсовет Красногвардейского района Оренбургской области.</w:t>
      </w:r>
    </w:p>
    <w:p w:rsidR="00EA7913" w:rsidRPr="00EA7913" w:rsidRDefault="00EA7913" w:rsidP="005303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A7913">
        <w:rPr>
          <w:rFonts w:ascii="Times New Roman" w:hAnsi="Times New Roman" w:cs="Times New Roman"/>
          <w:sz w:val="20"/>
          <w:szCs w:val="20"/>
        </w:rPr>
        <w:t>2.  Установить, что настоящее постановление вступает в силу со дня его подписания, подлежит опубликованию в газете «Селяночка»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EA7913" w:rsidRPr="00EA7913" w:rsidRDefault="00EA7913" w:rsidP="00530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A7913">
        <w:rPr>
          <w:rFonts w:ascii="Times New Roman" w:hAnsi="Times New Roman" w:cs="Times New Roman"/>
          <w:sz w:val="20"/>
          <w:szCs w:val="20"/>
        </w:rPr>
        <w:t>3. Контроль за исполнением настоящего постановления оставляю за собой.</w:t>
      </w:r>
    </w:p>
    <w:p w:rsidR="00EA7913" w:rsidRPr="00EA7913" w:rsidRDefault="00EA7913" w:rsidP="00530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EA7913" w:rsidRPr="00EA7913" w:rsidRDefault="00EA7913" w:rsidP="005303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A7913">
        <w:rPr>
          <w:rFonts w:ascii="Times New Roman" w:hAnsi="Times New Roman" w:cs="Times New Roman"/>
          <w:sz w:val="20"/>
          <w:szCs w:val="20"/>
        </w:rPr>
        <w:t xml:space="preserve">Глава сельсовета                                     </w:t>
      </w:r>
      <w:r w:rsidR="00516615">
        <w:rPr>
          <w:rFonts w:ascii="Times New Roman" w:hAnsi="Times New Roman" w:cs="Times New Roman"/>
          <w:sz w:val="20"/>
          <w:szCs w:val="20"/>
        </w:rPr>
        <w:t xml:space="preserve">  </w:t>
      </w:r>
      <w:r w:rsidRPr="00EA7913">
        <w:rPr>
          <w:rFonts w:ascii="Times New Roman" w:hAnsi="Times New Roman" w:cs="Times New Roman"/>
          <w:sz w:val="20"/>
          <w:szCs w:val="20"/>
        </w:rPr>
        <w:t>Г.Н. Работягов</w:t>
      </w:r>
    </w:p>
    <w:p w:rsidR="00EA7913" w:rsidRPr="00EA7913" w:rsidRDefault="00EA7913" w:rsidP="00530358">
      <w:pPr>
        <w:pStyle w:val="ad"/>
        <w:jc w:val="both"/>
      </w:pPr>
    </w:p>
    <w:p w:rsidR="00516615" w:rsidRPr="00EA7913" w:rsidRDefault="00516615" w:rsidP="0051661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A7913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381000" cy="490204"/>
            <wp:effectExtent l="0" t="0" r="0" b="0"/>
            <wp:docPr id="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68" cy="498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615" w:rsidRPr="00530358" w:rsidRDefault="00516615" w:rsidP="0051661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530358">
        <w:rPr>
          <w:rFonts w:ascii="Times New Roman" w:hAnsi="Times New Roman" w:cs="Times New Roman"/>
          <w:b/>
          <w:sz w:val="16"/>
          <w:szCs w:val="16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516615" w:rsidRPr="00530358" w:rsidRDefault="00516615" w:rsidP="0051661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516615" w:rsidRPr="00530358" w:rsidRDefault="00516615" w:rsidP="0051661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lastRenderedPageBreak/>
        <w:t>П О СТ</w:t>
      </w:r>
      <w:r w:rsidRPr="00530358">
        <w:rPr>
          <w:rFonts w:ascii="Times New Roman" w:hAnsi="Times New Roman" w:cs="Times New Roman"/>
          <w:b/>
          <w:sz w:val="16"/>
          <w:szCs w:val="16"/>
        </w:rPr>
        <w:t>АНОВЛЕНИЕ</w:t>
      </w:r>
    </w:p>
    <w:p w:rsidR="00516615" w:rsidRPr="00516615" w:rsidRDefault="00516615" w:rsidP="00516615">
      <w:pPr>
        <w:pStyle w:val="1"/>
        <w:tabs>
          <w:tab w:val="left" w:pos="5730"/>
        </w:tabs>
        <w:spacing w:after="0"/>
        <w:jc w:val="center"/>
        <w:rPr>
          <w:rFonts w:ascii="Times New Roman" w:hAnsi="Times New Roman"/>
          <w:b w:val="0"/>
          <w:sz w:val="20"/>
          <w:szCs w:val="20"/>
        </w:rPr>
      </w:pPr>
      <w:r w:rsidRPr="00516615">
        <w:rPr>
          <w:rFonts w:ascii="Times New Roman" w:hAnsi="Times New Roman"/>
          <w:b w:val="0"/>
          <w:sz w:val="20"/>
          <w:szCs w:val="20"/>
        </w:rPr>
        <w:t>с. Кинзелька</w:t>
      </w:r>
    </w:p>
    <w:p w:rsidR="00EA7913" w:rsidRPr="00516615" w:rsidRDefault="00EA7913" w:rsidP="00530358">
      <w:pPr>
        <w:pStyle w:val="1"/>
        <w:spacing w:after="0"/>
        <w:rPr>
          <w:rFonts w:ascii="Times New Roman" w:hAnsi="Times New Roman"/>
          <w:b w:val="0"/>
          <w:sz w:val="20"/>
          <w:szCs w:val="20"/>
        </w:rPr>
      </w:pPr>
      <w:r w:rsidRPr="00516615">
        <w:rPr>
          <w:rFonts w:ascii="Times New Roman" w:hAnsi="Times New Roman"/>
          <w:b w:val="0"/>
          <w:sz w:val="20"/>
          <w:szCs w:val="20"/>
        </w:rPr>
        <w:t xml:space="preserve">28.12.2024                                                               № 143-п  </w:t>
      </w:r>
    </w:p>
    <w:p w:rsidR="00EA7913" w:rsidRPr="00EA7913" w:rsidRDefault="00EA7913" w:rsidP="005303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A7913" w:rsidRPr="00EA7913" w:rsidRDefault="00EA7913" w:rsidP="0053035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A7913">
        <w:rPr>
          <w:rFonts w:ascii="Times New Roman" w:hAnsi="Times New Roman" w:cs="Times New Roman"/>
          <w:sz w:val="20"/>
          <w:szCs w:val="20"/>
        </w:rPr>
        <w:t>О подготовке документации по планировке территории (проект планировки</w:t>
      </w:r>
      <w:r w:rsidR="00516615">
        <w:rPr>
          <w:rFonts w:ascii="Times New Roman" w:hAnsi="Times New Roman" w:cs="Times New Roman"/>
          <w:sz w:val="20"/>
          <w:szCs w:val="20"/>
        </w:rPr>
        <w:t xml:space="preserve"> </w:t>
      </w:r>
      <w:r w:rsidRPr="00EA7913">
        <w:rPr>
          <w:rFonts w:ascii="Times New Roman" w:hAnsi="Times New Roman" w:cs="Times New Roman"/>
          <w:sz w:val="20"/>
          <w:szCs w:val="20"/>
        </w:rPr>
        <w:t xml:space="preserve">территории, проект межевания территории) для размещения линейного объекта АО «Оренбургнефть»: </w:t>
      </w:r>
      <w:r w:rsidRPr="00EA7913">
        <w:rPr>
          <w:rFonts w:ascii="Times New Roman" w:hAnsi="Times New Roman" w:cs="Times New Roman"/>
          <w:bCs/>
          <w:sz w:val="20"/>
          <w:szCs w:val="20"/>
        </w:rPr>
        <w:t>10800П «Обустройство скважины № 18 Западно - Петропавловского местоположения</w:t>
      </w:r>
      <w:r w:rsidRPr="00EA7913">
        <w:rPr>
          <w:rFonts w:ascii="Times New Roman" w:hAnsi="Times New Roman" w:cs="Times New Roman"/>
          <w:sz w:val="20"/>
          <w:szCs w:val="20"/>
        </w:rPr>
        <w:t xml:space="preserve">» </w:t>
      </w:r>
      <w:r w:rsidRPr="00EA7913">
        <w:rPr>
          <w:rFonts w:ascii="Times New Roman" w:hAnsi="Times New Roman" w:cs="Times New Roman"/>
          <w:bCs/>
          <w:sz w:val="20"/>
          <w:szCs w:val="20"/>
        </w:rPr>
        <w:t>в границах муниципального образования Кинзельский сельсовет Красногвардейского района Оренбургской области</w:t>
      </w:r>
    </w:p>
    <w:p w:rsidR="00EA7913" w:rsidRPr="00EA7913" w:rsidRDefault="00EA7913" w:rsidP="005303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A7913" w:rsidRPr="00EA7913" w:rsidRDefault="00EA7913" w:rsidP="005303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A7913">
        <w:rPr>
          <w:rFonts w:ascii="Times New Roman" w:hAnsi="Times New Roman" w:cs="Times New Roman"/>
          <w:sz w:val="20"/>
          <w:szCs w:val="20"/>
        </w:rPr>
        <w:t>В 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от 25.12.2024 № 139-п «</w:t>
      </w:r>
      <w:r w:rsidRPr="00EA7913">
        <w:rPr>
          <w:rFonts w:ascii="Times New Roman" w:hAnsi="Times New Roman" w:cs="Times New Roman"/>
          <w:color w:val="000000"/>
          <w:sz w:val="20"/>
          <w:szCs w:val="20"/>
        </w:rPr>
        <w:t xml:space="preserve">Об утверждении административного регламента </w:t>
      </w:r>
      <w:r w:rsidRPr="00EA7913">
        <w:rPr>
          <w:rFonts w:ascii="Times New Roman" w:hAnsi="Times New Roman" w:cs="Times New Roman"/>
          <w:sz w:val="20"/>
          <w:szCs w:val="20"/>
        </w:rPr>
        <w:t>п</w:t>
      </w:r>
      <w:r w:rsidRPr="00EA7913">
        <w:rPr>
          <w:rStyle w:val="-"/>
          <w:rFonts w:ascii="Times New Roman" w:hAnsi="Times New Roman" w:cs="Times New Roman"/>
          <w:color w:val="000000"/>
          <w:sz w:val="20"/>
          <w:szCs w:val="20"/>
        </w:rPr>
        <w:t xml:space="preserve">редоставления муниципальной услуги </w:t>
      </w:r>
      <w:r w:rsidRPr="00EA7913">
        <w:rPr>
          <w:rStyle w:val="FR10"/>
          <w:rFonts w:eastAsiaTheme="minorEastAsia"/>
          <w:b w:val="0"/>
          <w:sz w:val="20"/>
          <w:szCs w:val="20"/>
        </w:rPr>
        <w:t>«Подготовка и утверждение документации по планировке территории»</w:t>
      </w:r>
      <w:r w:rsidRPr="00EA7913">
        <w:rPr>
          <w:rFonts w:ascii="Times New Roman" w:hAnsi="Times New Roman" w:cs="Times New Roman"/>
          <w:sz w:val="20"/>
          <w:szCs w:val="20"/>
        </w:rPr>
        <w:t xml:space="preserve">»,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 заявлением </w:t>
      </w:r>
      <w:r w:rsidRPr="00EA7913">
        <w:rPr>
          <w:rFonts w:ascii="Times New Roman" w:eastAsia="Times New Roman" w:hAnsi="Times New Roman" w:cs="Times New Roman"/>
          <w:sz w:val="20"/>
          <w:szCs w:val="20"/>
        </w:rPr>
        <w:t>ООО «СамараНИПИнефть»</w:t>
      </w:r>
      <w:r w:rsidRPr="00EA7913">
        <w:rPr>
          <w:rFonts w:ascii="Times New Roman" w:hAnsi="Times New Roman" w:cs="Times New Roman"/>
          <w:sz w:val="20"/>
          <w:szCs w:val="20"/>
        </w:rPr>
        <w:t xml:space="preserve"> от 26.12.2024</w:t>
      </w:r>
      <w:r w:rsidRPr="00EA79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EA7913">
        <w:rPr>
          <w:rFonts w:ascii="Times New Roman" w:hAnsi="Times New Roman" w:cs="Times New Roman"/>
          <w:sz w:val="20"/>
          <w:szCs w:val="20"/>
        </w:rPr>
        <w:t>года:</w:t>
      </w:r>
    </w:p>
    <w:p w:rsidR="00EA7913" w:rsidRPr="00EA7913" w:rsidRDefault="00EA7913" w:rsidP="005303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A7913">
        <w:rPr>
          <w:rFonts w:ascii="Times New Roman" w:hAnsi="Times New Roman" w:cs="Times New Roman"/>
          <w:sz w:val="20"/>
          <w:szCs w:val="20"/>
        </w:rPr>
        <w:t xml:space="preserve">1. Разработать документацию по планировке территории (проект планировки территории, проект межевания территории) для размещения линейного объекта АО «Оренбургнефть»: </w:t>
      </w:r>
      <w:r w:rsidRPr="00EA7913">
        <w:rPr>
          <w:rFonts w:ascii="Times New Roman" w:hAnsi="Times New Roman" w:cs="Times New Roman"/>
          <w:bCs/>
          <w:sz w:val="20"/>
          <w:szCs w:val="20"/>
        </w:rPr>
        <w:t>10800П «Обустройство скважины № 18 Западно - Петропавловского местоположения</w:t>
      </w:r>
      <w:r w:rsidRPr="00EA7913">
        <w:rPr>
          <w:rFonts w:ascii="Times New Roman" w:hAnsi="Times New Roman" w:cs="Times New Roman"/>
          <w:sz w:val="20"/>
          <w:szCs w:val="20"/>
        </w:rPr>
        <w:t>»</w:t>
      </w:r>
      <w:r w:rsidRPr="00EA7913">
        <w:rPr>
          <w:rFonts w:ascii="Times New Roman" w:hAnsi="Times New Roman" w:cs="Times New Roman"/>
          <w:bCs/>
          <w:sz w:val="20"/>
          <w:szCs w:val="20"/>
        </w:rPr>
        <w:t xml:space="preserve"> в границах муниципального образования Кинзельский сельсовет Красногвардейского района Оренбургской области.</w:t>
      </w:r>
    </w:p>
    <w:p w:rsidR="00EA7913" w:rsidRPr="00EA7913" w:rsidRDefault="00EA7913" w:rsidP="0053035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A7913">
        <w:rPr>
          <w:rFonts w:ascii="Times New Roman" w:hAnsi="Times New Roman" w:cs="Times New Roman"/>
          <w:sz w:val="20"/>
          <w:szCs w:val="20"/>
        </w:rPr>
        <w:t>2.  Установить, что настоящее постановление вступает в силу со дня его подписания, подлежит опубликованию в газете «Селяночка»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EA7913" w:rsidRPr="00EA7913" w:rsidRDefault="00EA7913" w:rsidP="00530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A7913">
        <w:rPr>
          <w:rFonts w:ascii="Times New Roman" w:hAnsi="Times New Roman" w:cs="Times New Roman"/>
          <w:sz w:val="20"/>
          <w:szCs w:val="20"/>
        </w:rPr>
        <w:t>3. Контроль за исполнением настоящего постановления оставляю за собой.</w:t>
      </w:r>
    </w:p>
    <w:p w:rsidR="00EA7913" w:rsidRPr="00EA7913" w:rsidRDefault="00EA7913" w:rsidP="00530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16615" w:rsidRPr="00EA7913" w:rsidRDefault="00516615" w:rsidP="0051661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A7913">
        <w:rPr>
          <w:rFonts w:ascii="Times New Roman" w:hAnsi="Times New Roman" w:cs="Times New Roman"/>
          <w:sz w:val="20"/>
          <w:szCs w:val="20"/>
        </w:rPr>
        <w:t xml:space="preserve">Глава сельсовета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EA7913">
        <w:rPr>
          <w:rFonts w:ascii="Times New Roman" w:hAnsi="Times New Roman" w:cs="Times New Roman"/>
          <w:sz w:val="20"/>
          <w:szCs w:val="20"/>
        </w:rPr>
        <w:t>Г.Н. Работягов</w:t>
      </w:r>
    </w:p>
    <w:p w:rsidR="00EA7913" w:rsidRPr="00EA7913" w:rsidRDefault="00EA7913" w:rsidP="00530358">
      <w:pPr>
        <w:pStyle w:val="ad"/>
        <w:jc w:val="both"/>
      </w:pPr>
    </w:p>
    <w:p w:rsidR="00EA7913" w:rsidRPr="00EA7913" w:rsidRDefault="00EA7913" w:rsidP="00530358">
      <w:pPr>
        <w:pStyle w:val="ad"/>
        <w:jc w:val="both"/>
      </w:pPr>
    </w:p>
    <w:p w:rsidR="00EA7913" w:rsidRDefault="00EA7913" w:rsidP="00EA7913">
      <w:pPr>
        <w:pStyle w:val="ad"/>
        <w:jc w:val="both"/>
      </w:pPr>
    </w:p>
    <w:p w:rsidR="009B15DA" w:rsidRPr="00FF7F9F" w:rsidRDefault="009B15DA" w:rsidP="009B15DA">
      <w:pPr>
        <w:pStyle w:val="ad"/>
        <w:jc w:val="both"/>
      </w:pPr>
      <w:bookmarkStart w:id="2" w:name="_GoBack"/>
      <w:bookmarkEnd w:id="2"/>
    </w:p>
    <w:p w:rsidR="00AD7D40" w:rsidRPr="00753967" w:rsidRDefault="00AD7D40" w:rsidP="00AD7D40">
      <w:pPr>
        <w:pStyle w:val="ad"/>
        <w:jc w:val="both"/>
        <w:rPr>
          <w:sz w:val="16"/>
          <w:szCs w:val="16"/>
        </w:rPr>
      </w:pPr>
      <w:r w:rsidRPr="00753967">
        <w:rPr>
          <w:sz w:val="16"/>
          <w:szCs w:val="16"/>
        </w:rPr>
        <w:t xml:space="preserve">Главный редактор – Работягов Г.Н. 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</w:pPr>
      <w:r w:rsidRPr="00753967">
        <w:rPr>
          <w:rFonts w:ascii="Times New Roman" w:hAnsi="Times New Roman" w:cs="Times New Roman"/>
          <w:sz w:val="16"/>
          <w:szCs w:val="16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</w:pPr>
      <w:r w:rsidRPr="00753967">
        <w:rPr>
          <w:rFonts w:ascii="Times New Roman" w:hAnsi="Times New Roman" w:cs="Times New Roman"/>
          <w:sz w:val="16"/>
          <w:szCs w:val="16"/>
        </w:rPr>
        <w:t>с. Кинзелька, ул. Школьная, дом 7 а,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  <w:sectPr w:rsidR="00AD7D40" w:rsidRPr="00753967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753967">
        <w:rPr>
          <w:rFonts w:ascii="Times New Roman" w:hAnsi="Times New Roman" w:cs="Times New Roman"/>
          <w:sz w:val="16"/>
          <w:szCs w:val="16"/>
        </w:rPr>
        <w:t xml:space="preserve">телефон:8(35345)3-35-35, электронная почта: </w:t>
      </w:r>
      <w:hyperlink r:id="rId20" w:history="1"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g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.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rabotiagow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@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yandex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.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ru</w:t>
        </w:r>
      </w:hyperlink>
      <w:r w:rsidRPr="00753967">
        <w:rPr>
          <w:rFonts w:ascii="Times New Roman" w:hAnsi="Times New Roman" w:cs="Times New Roman"/>
          <w:sz w:val="16"/>
          <w:szCs w:val="16"/>
        </w:rPr>
        <w:t>Тираж – 10 экземпляров</w:t>
      </w:r>
    </w:p>
    <w:p w:rsidR="00205D2B" w:rsidRPr="00FF7F9F" w:rsidRDefault="00205D2B" w:rsidP="00812F90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205D2B" w:rsidRPr="00FF7F9F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4156" w:rsidRDefault="00794156" w:rsidP="006B0345">
      <w:pPr>
        <w:spacing w:after="0" w:line="240" w:lineRule="auto"/>
      </w:pPr>
      <w:r>
        <w:separator/>
      </w:r>
    </w:p>
  </w:endnote>
  <w:endnote w:type="continuationSeparator" w:id="1">
    <w:p w:rsidR="00794156" w:rsidRDefault="00794156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4156" w:rsidRDefault="00794156" w:rsidP="006B0345">
      <w:pPr>
        <w:spacing w:after="0" w:line="240" w:lineRule="auto"/>
      </w:pPr>
      <w:r>
        <w:separator/>
      </w:r>
    </w:p>
  </w:footnote>
  <w:footnote w:type="continuationSeparator" w:id="1">
    <w:p w:rsidR="00794156" w:rsidRDefault="00794156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666937"/>
      <w:docPartObj>
        <w:docPartGallery w:val="Page Numbers (Top of Page)"/>
        <w:docPartUnique/>
      </w:docPartObj>
    </w:sdtPr>
    <w:sdtContent>
      <w:p w:rsidR="00EE1F51" w:rsidRDefault="00DA00C3">
        <w:pPr>
          <w:pStyle w:val="a3"/>
          <w:jc w:val="center"/>
        </w:pPr>
        <w:r>
          <w:fldChar w:fldCharType="begin"/>
        </w:r>
        <w:r w:rsidR="00F25433">
          <w:instrText>PAGE   \* MERGEFORMAT</w:instrText>
        </w:r>
        <w:r>
          <w:fldChar w:fldCharType="separate"/>
        </w:r>
        <w:r w:rsidR="00590C6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E1F51" w:rsidRDefault="00EE1F5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C932790"/>
    <w:multiLevelType w:val="multilevel"/>
    <w:tmpl w:val="0372A32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1D4384"/>
    <w:multiLevelType w:val="hybridMultilevel"/>
    <w:tmpl w:val="AC0614C8"/>
    <w:lvl w:ilvl="0" w:tplc="0419000F">
      <w:start w:val="1"/>
      <w:numFmt w:val="decimal"/>
      <w:lvlText w:val="%1."/>
      <w:lvlJc w:val="left"/>
      <w:pPr>
        <w:ind w:left="26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  <w:rPr>
        <w:rFonts w:cs="Times New Roman"/>
      </w:rPr>
    </w:lvl>
  </w:abstractNum>
  <w:abstractNum w:abstractNumId="8">
    <w:nsid w:val="119D54AB"/>
    <w:multiLevelType w:val="hybridMultilevel"/>
    <w:tmpl w:val="9D066BFA"/>
    <w:lvl w:ilvl="0" w:tplc="FCB2FAE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6E8E910" w:tentative="1">
      <w:start w:val="1"/>
      <w:numFmt w:val="lowerLetter"/>
      <w:lvlText w:val="%2."/>
      <w:lvlJc w:val="left"/>
      <w:pPr>
        <w:ind w:left="1140" w:hanging="360"/>
      </w:pPr>
    </w:lvl>
    <w:lvl w:ilvl="2" w:tplc="C1D46548" w:tentative="1">
      <w:start w:val="1"/>
      <w:numFmt w:val="lowerRoman"/>
      <w:lvlText w:val="%3."/>
      <w:lvlJc w:val="right"/>
      <w:pPr>
        <w:ind w:left="1860" w:hanging="180"/>
      </w:pPr>
    </w:lvl>
    <w:lvl w:ilvl="3" w:tplc="E924C296" w:tentative="1">
      <w:start w:val="1"/>
      <w:numFmt w:val="decimal"/>
      <w:lvlText w:val="%4."/>
      <w:lvlJc w:val="left"/>
      <w:pPr>
        <w:ind w:left="2580" w:hanging="360"/>
      </w:pPr>
    </w:lvl>
    <w:lvl w:ilvl="4" w:tplc="8B3CF60A" w:tentative="1">
      <w:start w:val="1"/>
      <w:numFmt w:val="lowerLetter"/>
      <w:lvlText w:val="%5."/>
      <w:lvlJc w:val="left"/>
      <w:pPr>
        <w:ind w:left="3300" w:hanging="360"/>
      </w:pPr>
    </w:lvl>
    <w:lvl w:ilvl="5" w:tplc="9D1499FE" w:tentative="1">
      <w:start w:val="1"/>
      <w:numFmt w:val="lowerRoman"/>
      <w:lvlText w:val="%6."/>
      <w:lvlJc w:val="right"/>
      <w:pPr>
        <w:ind w:left="4020" w:hanging="180"/>
      </w:pPr>
    </w:lvl>
    <w:lvl w:ilvl="6" w:tplc="529CAA3A" w:tentative="1">
      <w:start w:val="1"/>
      <w:numFmt w:val="decimal"/>
      <w:lvlText w:val="%7."/>
      <w:lvlJc w:val="left"/>
      <w:pPr>
        <w:ind w:left="4740" w:hanging="360"/>
      </w:pPr>
    </w:lvl>
    <w:lvl w:ilvl="7" w:tplc="F1A85D64" w:tentative="1">
      <w:start w:val="1"/>
      <w:numFmt w:val="lowerLetter"/>
      <w:lvlText w:val="%8."/>
      <w:lvlJc w:val="left"/>
      <w:pPr>
        <w:ind w:left="5460" w:hanging="360"/>
      </w:pPr>
    </w:lvl>
    <w:lvl w:ilvl="8" w:tplc="5AFA7F14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153B389F"/>
    <w:multiLevelType w:val="hybridMultilevel"/>
    <w:tmpl w:val="171026BC"/>
    <w:lvl w:ilvl="0" w:tplc="060E7F1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FA41421"/>
    <w:multiLevelType w:val="hybridMultilevel"/>
    <w:tmpl w:val="54408FE6"/>
    <w:lvl w:ilvl="0" w:tplc="E25A223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9F2D8E"/>
    <w:multiLevelType w:val="hybridMultilevel"/>
    <w:tmpl w:val="75501FD8"/>
    <w:lvl w:ilvl="0" w:tplc="CE6C892E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F05479"/>
    <w:multiLevelType w:val="hybridMultilevel"/>
    <w:tmpl w:val="FE6AD630"/>
    <w:lvl w:ilvl="0" w:tplc="A2483D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A7502E7"/>
    <w:multiLevelType w:val="hybridMultilevel"/>
    <w:tmpl w:val="1FBE0E8C"/>
    <w:lvl w:ilvl="0" w:tplc="F90AB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23B3CAA"/>
    <w:multiLevelType w:val="hybridMultilevel"/>
    <w:tmpl w:val="279851DA"/>
    <w:lvl w:ilvl="0" w:tplc="F82C40B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4B7E46"/>
    <w:multiLevelType w:val="hybridMultilevel"/>
    <w:tmpl w:val="3FCA7DFC"/>
    <w:lvl w:ilvl="0" w:tplc="A11E7E4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BAD2D5B"/>
    <w:multiLevelType w:val="hybridMultilevel"/>
    <w:tmpl w:val="08F4CF22"/>
    <w:lvl w:ilvl="0" w:tplc="0419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>
    <w:nsid w:val="3C461A9C"/>
    <w:multiLevelType w:val="hybridMultilevel"/>
    <w:tmpl w:val="1EB6AD9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895B85"/>
    <w:multiLevelType w:val="hybridMultilevel"/>
    <w:tmpl w:val="24866C0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EC0802"/>
    <w:multiLevelType w:val="hybridMultilevel"/>
    <w:tmpl w:val="9D066BFA"/>
    <w:lvl w:ilvl="0" w:tplc="E25A223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44D72161"/>
    <w:multiLevelType w:val="hybridMultilevel"/>
    <w:tmpl w:val="1CB824A0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AB7853"/>
    <w:multiLevelType w:val="hybridMultilevel"/>
    <w:tmpl w:val="B8AAC5F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E03467"/>
    <w:multiLevelType w:val="hybridMultilevel"/>
    <w:tmpl w:val="1CB824A0"/>
    <w:lvl w:ilvl="0" w:tplc="23B89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4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2351BA"/>
    <w:multiLevelType w:val="multilevel"/>
    <w:tmpl w:val="FE66335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6">
    <w:nsid w:val="4CBD46BE"/>
    <w:multiLevelType w:val="hybridMultilevel"/>
    <w:tmpl w:val="A7CA859C"/>
    <w:lvl w:ilvl="0" w:tplc="D1F67D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A45F86" w:tentative="1">
      <w:start w:val="1"/>
      <w:numFmt w:val="lowerLetter"/>
      <w:lvlText w:val="%2."/>
      <w:lvlJc w:val="left"/>
      <w:pPr>
        <w:ind w:left="1440" w:hanging="360"/>
      </w:pPr>
    </w:lvl>
    <w:lvl w:ilvl="2" w:tplc="08A01CD8" w:tentative="1">
      <w:start w:val="1"/>
      <w:numFmt w:val="lowerRoman"/>
      <w:lvlText w:val="%3."/>
      <w:lvlJc w:val="right"/>
      <w:pPr>
        <w:ind w:left="2160" w:hanging="180"/>
      </w:pPr>
    </w:lvl>
    <w:lvl w:ilvl="3" w:tplc="F548903C" w:tentative="1">
      <w:start w:val="1"/>
      <w:numFmt w:val="decimal"/>
      <w:lvlText w:val="%4."/>
      <w:lvlJc w:val="left"/>
      <w:pPr>
        <w:ind w:left="2880" w:hanging="360"/>
      </w:pPr>
    </w:lvl>
    <w:lvl w:ilvl="4" w:tplc="E25696F2" w:tentative="1">
      <w:start w:val="1"/>
      <w:numFmt w:val="lowerLetter"/>
      <w:lvlText w:val="%5."/>
      <w:lvlJc w:val="left"/>
      <w:pPr>
        <w:ind w:left="3600" w:hanging="360"/>
      </w:pPr>
    </w:lvl>
    <w:lvl w:ilvl="5" w:tplc="5B0A14FA" w:tentative="1">
      <w:start w:val="1"/>
      <w:numFmt w:val="lowerRoman"/>
      <w:lvlText w:val="%6."/>
      <w:lvlJc w:val="right"/>
      <w:pPr>
        <w:ind w:left="4320" w:hanging="180"/>
      </w:pPr>
    </w:lvl>
    <w:lvl w:ilvl="6" w:tplc="09403826" w:tentative="1">
      <w:start w:val="1"/>
      <w:numFmt w:val="decimal"/>
      <w:lvlText w:val="%7."/>
      <w:lvlJc w:val="left"/>
      <w:pPr>
        <w:ind w:left="5040" w:hanging="360"/>
      </w:pPr>
    </w:lvl>
    <w:lvl w:ilvl="7" w:tplc="54188616" w:tentative="1">
      <w:start w:val="1"/>
      <w:numFmt w:val="lowerLetter"/>
      <w:lvlText w:val="%8."/>
      <w:lvlJc w:val="left"/>
      <w:pPr>
        <w:ind w:left="5760" w:hanging="360"/>
      </w:pPr>
    </w:lvl>
    <w:lvl w:ilvl="8" w:tplc="A238A9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840A36"/>
    <w:multiLevelType w:val="hybridMultilevel"/>
    <w:tmpl w:val="F13AE7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EB5EBD"/>
    <w:multiLevelType w:val="hybridMultilevel"/>
    <w:tmpl w:val="8E8E666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12135E"/>
    <w:multiLevelType w:val="multilevel"/>
    <w:tmpl w:val="8086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7E81D4B"/>
    <w:multiLevelType w:val="hybridMultilevel"/>
    <w:tmpl w:val="DDF2468A"/>
    <w:lvl w:ilvl="0" w:tplc="A2483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D523ED"/>
    <w:multiLevelType w:val="hybridMultilevel"/>
    <w:tmpl w:val="D67019AC"/>
    <w:lvl w:ilvl="0" w:tplc="726CF46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76B656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887C7E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32630E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60559E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20DFF0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1A53BE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56ECE4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EE73C4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5AAF22C4"/>
    <w:multiLevelType w:val="hybridMultilevel"/>
    <w:tmpl w:val="533A4EEA"/>
    <w:lvl w:ilvl="0" w:tplc="5EA8BAB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56887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AE01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C84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DCA2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C6E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ACEF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6AA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6295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F307881"/>
    <w:multiLevelType w:val="hybridMultilevel"/>
    <w:tmpl w:val="60A4DF36"/>
    <w:lvl w:ilvl="0" w:tplc="0419000D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315311"/>
    <w:multiLevelType w:val="hybridMultilevel"/>
    <w:tmpl w:val="CEBA37EA"/>
    <w:lvl w:ilvl="0" w:tplc="0419000F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1B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19000F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190019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19001B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19000F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190019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19001B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94A1A78"/>
    <w:multiLevelType w:val="hybridMultilevel"/>
    <w:tmpl w:val="D7268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7">
    <w:nsid w:val="72F3145A"/>
    <w:multiLevelType w:val="hybridMultilevel"/>
    <w:tmpl w:val="DC38F952"/>
    <w:lvl w:ilvl="0" w:tplc="97DC6E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ED86B3AA" w:tentative="1">
      <w:start w:val="1"/>
      <w:numFmt w:val="lowerLetter"/>
      <w:lvlText w:val="%2."/>
      <w:lvlJc w:val="left"/>
      <w:pPr>
        <w:ind w:left="1140" w:hanging="360"/>
      </w:pPr>
    </w:lvl>
    <w:lvl w:ilvl="2" w:tplc="0F0C982C" w:tentative="1">
      <w:start w:val="1"/>
      <w:numFmt w:val="lowerRoman"/>
      <w:lvlText w:val="%3."/>
      <w:lvlJc w:val="right"/>
      <w:pPr>
        <w:ind w:left="1860" w:hanging="180"/>
      </w:pPr>
    </w:lvl>
    <w:lvl w:ilvl="3" w:tplc="433805CE" w:tentative="1">
      <w:start w:val="1"/>
      <w:numFmt w:val="decimal"/>
      <w:lvlText w:val="%4."/>
      <w:lvlJc w:val="left"/>
      <w:pPr>
        <w:ind w:left="2580" w:hanging="360"/>
      </w:pPr>
    </w:lvl>
    <w:lvl w:ilvl="4" w:tplc="320079A4" w:tentative="1">
      <w:start w:val="1"/>
      <w:numFmt w:val="lowerLetter"/>
      <w:lvlText w:val="%5."/>
      <w:lvlJc w:val="left"/>
      <w:pPr>
        <w:ind w:left="3300" w:hanging="360"/>
      </w:pPr>
    </w:lvl>
    <w:lvl w:ilvl="5" w:tplc="1E6A1CF2" w:tentative="1">
      <w:start w:val="1"/>
      <w:numFmt w:val="lowerRoman"/>
      <w:lvlText w:val="%6."/>
      <w:lvlJc w:val="right"/>
      <w:pPr>
        <w:ind w:left="4020" w:hanging="180"/>
      </w:pPr>
    </w:lvl>
    <w:lvl w:ilvl="6" w:tplc="C9348EA6" w:tentative="1">
      <w:start w:val="1"/>
      <w:numFmt w:val="decimal"/>
      <w:lvlText w:val="%7."/>
      <w:lvlJc w:val="left"/>
      <w:pPr>
        <w:ind w:left="4740" w:hanging="360"/>
      </w:pPr>
    </w:lvl>
    <w:lvl w:ilvl="7" w:tplc="0EA8C91C" w:tentative="1">
      <w:start w:val="1"/>
      <w:numFmt w:val="lowerLetter"/>
      <w:lvlText w:val="%8."/>
      <w:lvlJc w:val="left"/>
      <w:pPr>
        <w:ind w:left="5460" w:hanging="360"/>
      </w:pPr>
    </w:lvl>
    <w:lvl w:ilvl="8" w:tplc="BF7A414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8">
    <w:nsid w:val="738B5F08"/>
    <w:multiLevelType w:val="hybridMultilevel"/>
    <w:tmpl w:val="E3EC5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9E2163"/>
    <w:multiLevelType w:val="hybridMultilevel"/>
    <w:tmpl w:val="0976706C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9"/>
  </w:num>
  <w:num w:numId="3">
    <w:abstractNumId w:val="14"/>
  </w:num>
  <w:num w:numId="4">
    <w:abstractNumId w:val="32"/>
  </w:num>
  <w:num w:numId="5">
    <w:abstractNumId w:val="21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28"/>
  </w:num>
  <w:num w:numId="10">
    <w:abstractNumId w:val="10"/>
  </w:num>
  <w:num w:numId="11">
    <w:abstractNumId w:val="31"/>
  </w:num>
  <w:num w:numId="12">
    <w:abstractNumId w:val="34"/>
  </w:num>
  <w:num w:numId="13">
    <w:abstractNumId w:val="39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</w:num>
  <w:num w:numId="16">
    <w:abstractNumId w:val="33"/>
  </w:num>
  <w:num w:numId="17">
    <w:abstractNumId w:val="20"/>
  </w:num>
  <w:num w:numId="18">
    <w:abstractNumId w:val="22"/>
  </w:num>
  <w:num w:numId="19">
    <w:abstractNumId w:val="16"/>
  </w:num>
  <w:num w:numId="20">
    <w:abstractNumId w:val="8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5"/>
  </w:num>
  <w:num w:numId="24">
    <w:abstractNumId w:val="37"/>
  </w:num>
  <w:num w:numId="25">
    <w:abstractNumId w:val="1"/>
  </w:num>
  <w:num w:numId="26">
    <w:abstractNumId w:val="2"/>
  </w:num>
  <w:num w:numId="27">
    <w:abstractNumId w:val="4"/>
  </w:num>
  <w:num w:numId="28">
    <w:abstractNumId w:val="25"/>
  </w:num>
  <w:num w:numId="29">
    <w:abstractNumId w:val="3"/>
  </w:num>
  <w:num w:numId="30">
    <w:abstractNumId w:val="23"/>
  </w:num>
  <w:num w:numId="31">
    <w:abstractNumId w:val="13"/>
  </w:num>
  <w:num w:numId="32">
    <w:abstractNumId w:val="36"/>
  </w:num>
  <w:num w:numId="33">
    <w:abstractNumId w:val="24"/>
  </w:num>
  <w:num w:numId="34">
    <w:abstractNumId w:val="0"/>
  </w:num>
  <w:num w:numId="35">
    <w:abstractNumId w:val="27"/>
  </w:num>
  <w:num w:numId="36">
    <w:abstractNumId w:val="17"/>
  </w:num>
  <w:num w:numId="37">
    <w:abstractNumId w:val="38"/>
  </w:num>
  <w:num w:numId="38">
    <w:abstractNumId w:val="7"/>
  </w:num>
  <w:num w:numId="39">
    <w:abstractNumId w:val="35"/>
  </w:num>
  <w:num w:numId="40">
    <w:abstractNumId w:val="18"/>
  </w:num>
  <w:num w:numId="41">
    <w:abstractNumId w:val="12"/>
  </w:num>
  <w:num w:numId="42">
    <w:abstractNumId w:val="30"/>
  </w:num>
  <w:num w:numId="43">
    <w:abstractNumId w:val="15"/>
  </w:num>
  <w:num w:numId="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838"/>
    <w:rsid w:val="0000331C"/>
    <w:rsid w:val="00010C0B"/>
    <w:rsid w:val="000123F1"/>
    <w:rsid w:val="000174C8"/>
    <w:rsid w:val="00064A16"/>
    <w:rsid w:val="00074263"/>
    <w:rsid w:val="000854A5"/>
    <w:rsid w:val="00093E69"/>
    <w:rsid w:val="000A4329"/>
    <w:rsid w:val="000B4C05"/>
    <w:rsid w:val="000C181D"/>
    <w:rsid w:val="000E144C"/>
    <w:rsid w:val="000F03AF"/>
    <w:rsid w:val="000F1881"/>
    <w:rsid w:val="00123620"/>
    <w:rsid w:val="00130615"/>
    <w:rsid w:val="001571ED"/>
    <w:rsid w:val="00157D4F"/>
    <w:rsid w:val="00161968"/>
    <w:rsid w:val="0016374F"/>
    <w:rsid w:val="00182035"/>
    <w:rsid w:val="00196334"/>
    <w:rsid w:val="001C3EFD"/>
    <w:rsid w:val="001E4CB4"/>
    <w:rsid w:val="00205D2B"/>
    <w:rsid w:val="002173AD"/>
    <w:rsid w:val="00231636"/>
    <w:rsid w:val="002541E8"/>
    <w:rsid w:val="002632C3"/>
    <w:rsid w:val="002910BE"/>
    <w:rsid w:val="0029375C"/>
    <w:rsid w:val="002A23A3"/>
    <w:rsid w:val="002A3A0F"/>
    <w:rsid w:val="002B1CFF"/>
    <w:rsid w:val="002B20E7"/>
    <w:rsid w:val="002E6E77"/>
    <w:rsid w:val="00322477"/>
    <w:rsid w:val="00323BBF"/>
    <w:rsid w:val="00332C1E"/>
    <w:rsid w:val="00334564"/>
    <w:rsid w:val="003346A4"/>
    <w:rsid w:val="00336718"/>
    <w:rsid w:val="00345768"/>
    <w:rsid w:val="00351DD4"/>
    <w:rsid w:val="00356898"/>
    <w:rsid w:val="003745F3"/>
    <w:rsid w:val="003A22A0"/>
    <w:rsid w:val="003B0FB9"/>
    <w:rsid w:val="003B48E3"/>
    <w:rsid w:val="003B57AE"/>
    <w:rsid w:val="003E1FCD"/>
    <w:rsid w:val="003F1A72"/>
    <w:rsid w:val="00401EE1"/>
    <w:rsid w:val="0042535C"/>
    <w:rsid w:val="0043755F"/>
    <w:rsid w:val="004436AB"/>
    <w:rsid w:val="00460A15"/>
    <w:rsid w:val="00461B23"/>
    <w:rsid w:val="00490709"/>
    <w:rsid w:val="004950D3"/>
    <w:rsid w:val="004961CE"/>
    <w:rsid w:val="004F3C8B"/>
    <w:rsid w:val="0051593F"/>
    <w:rsid w:val="00516615"/>
    <w:rsid w:val="0053026C"/>
    <w:rsid w:val="00530358"/>
    <w:rsid w:val="00560106"/>
    <w:rsid w:val="00565510"/>
    <w:rsid w:val="00565562"/>
    <w:rsid w:val="00573DED"/>
    <w:rsid w:val="00581CB9"/>
    <w:rsid w:val="00590C64"/>
    <w:rsid w:val="005F2A7D"/>
    <w:rsid w:val="00607764"/>
    <w:rsid w:val="0061795E"/>
    <w:rsid w:val="006357E0"/>
    <w:rsid w:val="006452F9"/>
    <w:rsid w:val="00647E4F"/>
    <w:rsid w:val="00665B54"/>
    <w:rsid w:val="0067236C"/>
    <w:rsid w:val="00682F4A"/>
    <w:rsid w:val="00685B0A"/>
    <w:rsid w:val="006A4A2C"/>
    <w:rsid w:val="006B0345"/>
    <w:rsid w:val="006B746F"/>
    <w:rsid w:val="006E214D"/>
    <w:rsid w:val="006E519D"/>
    <w:rsid w:val="007050DA"/>
    <w:rsid w:val="0071732C"/>
    <w:rsid w:val="00742EB2"/>
    <w:rsid w:val="007478D9"/>
    <w:rsid w:val="00753967"/>
    <w:rsid w:val="00761F28"/>
    <w:rsid w:val="00782E60"/>
    <w:rsid w:val="00794156"/>
    <w:rsid w:val="00794494"/>
    <w:rsid w:val="00797258"/>
    <w:rsid w:val="007A6E48"/>
    <w:rsid w:val="007B5552"/>
    <w:rsid w:val="007C0414"/>
    <w:rsid w:val="007D3003"/>
    <w:rsid w:val="007D7BE4"/>
    <w:rsid w:val="007E443F"/>
    <w:rsid w:val="007E7101"/>
    <w:rsid w:val="00812F90"/>
    <w:rsid w:val="00822F07"/>
    <w:rsid w:val="00833ED5"/>
    <w:rsid w:val="0084081A"/>
    <w:rsid w:val="00844412"/>
    <w:rsid w:val="0084564A"/>
    <w:rsid w:val="00857D1F"/>
    <w:rsid w:val="00865D2A"/>
    <w:rsid w:val="008704BC"/>
    <w:rsid w:val="008B1F9B"/>
    <w:rsid w:val="008B3EFD"/>
    <w:rsid w:val="008C2C86"/>
    <w:rsid w:val="00925B6A"/>
    <w:rsid w:val="0092789C"/>
    <w:rsid w:val="00961A60"/>
    <w:rsid w:val="00962F73"/>
    <w:rsid w:val="00971645"/>
    <w:rsid w:val="0097299A"/>
    <w:rsid w:val="009805E2"/>
    <w:rsid w:val="009830FD"/>
    <w:rsid w:val="009B15DA"/>
    <w:rsid w:val="009C7F17"/>
    <w:rsid w:val="009D0178"/>
    <w:rsid w:val="009E2D95"/>
    <w:rsid w:val="009F79B0"/>
    <w:rsid w:val="00A006D1"/>
    <w:rsid w:val="00A14BC4"/>
    <w:rsid w:val="00A262F3"/>
    <w:rsid w:val="00A33C1E"/>
    <w:rsid w:val="00A36376"/>
    <w:rsid w:val="00A401ED"/>
    <w:rsid w:val="00A4435A"/>
    <w:rsid w:val="00A44BF2"/>
    <w:rsid w:val="00A6306B"/>
    <w:rsid w:val="00A80641"/>
    <w:rsid w:val="00A95FE1"/>
    <w:rsid w:val="00A97758"/>
    <w:rsid w:val="00AA16E8"/>
    <w:rsid w:val="00AA2254"/>
    <w:rsid w:val="00AA51B8"/>
    <w:rsid w:val="00AB56DA"/>
    <w:rsid w:val="00AC333C"/>
    <w:rsid w:val="00AC4C22"/>
    <w:rsid w:val="00AD7D40"/>
    <w:rsid w:val="00AE717B"/>
    <w:rsid w:val="00B049A1"/>
    <w:rsid w:val="00B06D9E"/>
    <w:rsid w:val="00B1698C"/>
    <w:rsid w:val="00B55B2D"/>
    <w:rsid w:val="00B55E16"/>
    <w:rsid w:val="00B71B92"/>
    <w:rsid w:val="00B71CE7"/>
    <w:rsid w:val="00B72F62"/>
    <w:rsid w:val="00B73DE6"/>
    <w:rsid w:val="00B77838"/>
    <w:rsid w:val="00B866C7"/>
    <w:rsid w:val="00B92B3C"/>
    <w:rsid w:val="00BB1E27"/>
    <w:rsid w:val="00BC58D5"/>
    <w:rsid w:val="00BD1001"/>
    <w:rsid w:val="00BE2A38"/>
    <w:rsid w:val="00BE368C"/>
    <w:rsid w:val="00BE479F"/>
    <w:rsid w:val="00C0231A"/>
    <w:rsid w:val="00C21FC3"/>
    <w:rsid w:val="00C23D74"/>
    <w:rsid w:val="00C24D42"/>
    <w:rsid w:val="00C366FF"/>
    <w:rsid w:val="00C373B7"/>
    <w:rsid w:val="00C61264"/>
    <w:rsid w:val="00C6420D"/>
    <w:rsid w:val="00C66CDC"/>
    <w:rsid w:val="00C928D0"/>
    <w:rsid w:val="00C95C50"/>
    <w:rsid w:val="00C96425"/>
    <w:rsid w:val="00CB7C37"/>
    <w:rsid w:val="00CE2E5D"/>
    <w:rsid w:val="00CF75D0"/>
    <w:rsid w:val="00D10B31"/>
    <w:rsid w:val="00D139BE"/>
    <w:rsid w:val="00D44DCC"/>
    <w:rsid w:val="00D60124"/>
    <w:rsid w:val="00DA00C3"/>
    <w:rsid w:val="00DB6E5A"/>
    <w:rsid w:val="00DB786D"/>
    <w:rsid w:val="00DE2BB5"/>
    <w:rsid w:val="00DF7719"/>
    <w:rsid w:val="00E437E5"/>
    <w:rsid w:val="00E46BD6"/>
    <w:rsid w:val="00E52C5E"/>
    <w:rsid w:val="00E6082E"/>
    <w:rsid w:val="00E926FA"/>
    <w:rsid w:val="00EA7913"/>
    <w:rsid w:val="00EC180A"/>
    <w:rsid w:val="00EC22F6"/>
    <w:rsid w:val="00ED5273"/>
    <w:rsid w:val="00EE1F51"/>
    <w:rsid w:val="00EE2950"/>
    <w:rsid w:val="00F00B48"/>
    <w:rsid w:val="00F25433"/>
    <w:rsid w:val="00F359F4"/>
    <w:rsid w:val="00F4652C"/>
    <w:rsid w:val="00F718D5"/>
    <w:rsid w:val="00FC4026"/>
    <w:rsid w:val="00FC62D1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1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1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">
    <w:name w:val="Body Text Indent 3"/>
    <w:basedOn w:val="a"/>
    <w:link w:val="30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2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5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Title"/>
    <w:basedOn w:val="a"/>
    <w:link w:val="aff7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7">
    <w:name w:val="Название Знак"/>
    <w:basedOn w:val="a0"/>
    <w:link w:val="aff6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830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uiPriority w:val="99"/>
    <w:unhideWhenUsed/>
    <w:rsid w:val="00EA7913"/>
    <w:rPr>
      <w:color w:val="0000FF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EA791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A7913"/>
    <w:rPr>
      <w:rFonts w:eastAsiaTheme="minorEastAsia"/>
      <w:lang w:eastAsia="ru-RU"/>
    </w:rPr>
  </w:style>
  <w:style w:type="paragraph" w:customStyle="1" w:styleId="FR1">
    <w:name w:val="FR1"/>
    <w:link w:val="FR10"/>
    <w:rsid w:val="00EA791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A79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A7913"/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kinzelka.ru/p16aa1.html" TargetMode="External"/><Relationship Id="rId18" Type="http://schemas.openxmlformats.org/officeDocument/2006/relationships/hyperlink" Target="https://kinzelka.ru/p16aa1.htm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s://kinzelka.ru/p16aa1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kinzelka.ru/p16aa1.html" TargetMode="External"/><Relationship Id="rId20" Type="http://schemas.openxmlformats.org/officeDocument/2006/relationships/hyperlink" Target="mailto:g.rabotiagow@yandex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inzelka.ru/p16aa1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inzelka.ru/p16aa1.html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kinzelka.ru/p16aa1.html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kinzelka.ru/p16aa1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465C4-B434-4CBF-BF26-A0242E86B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5</Pages>
  <Words>3447</Words>
  <Characters>19650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Саша</cp:lastModifiedBy>
  <cp:revision>48</cp:revision>
  <cp:lastPrinted>2024-12-02T07:33:00Z</cp:lastPrinted>
  <dcterms:created xsi:type="dcterms:W3CDTF">2024-01-19T12:27:00Z</dcterms:created>
  <dcterms:modified xsi:type="dcterms:W3CDTF">2024-12-29T03:17:00Z</dcterms:modified>
</cp:coreProperties>
</file>