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74" w:type="dxa"/>
        <w:tblInd w:w="108" w:type="dxa"/>
        <w:tblLook w:val="04A0" w:firstRow="1" w:lastRow="0" w:firstColumn="1" w:lastColumn="0" w:noHBand="0" w:noVBand="1"/>
      </w:tblPr>
      <w:tblGrid>
        <w:gridCol w:w="1701"/>
        <w:gridCol w:w="6663"/>
        <w:gridCol w:w="2110"/>
      </w:tblGrid>
      <w:tr w:rsidR="008F0781" w:rsidRPr="00B1614C" w:rsidTr="00351DD4">
        <w:trPr>
          <w:trHeight w:val="2253"/>
        </w:trPr>
        <w:tc>
          <w:tcPr>
            <w:tcW w:w="1701" w:type="dxa"/>
            <w:shd w:val="clear" w:color="auto" w:fill="auto"/>
          </w:tcPr>
          <w:p w:rsidR="00B77838" w:rsidRPr="00B1614C" w:rsidRDefault="00B77838" w:rsidP="0037694F">
            <w:pPr>
              <w:spacing w:after="0" w:line="240" w:lineRule="auto"/>
              <w:rPr>
                <w:rFonts w:ascii="Times New Roman" w:hAnsi="Times New Roman" w:cs="Times New Roman"/>
              </w:rPr>
            </w:pPr>
            <w:r w:rsidRPr="00B1614C">
              <w:rPr>
                <w:rFonts w:ascii="Times New Roman" w:hAnsi="Times New Roman" w:cs="Times New Roman"/>
                <w:b/>
                <w:noProof/>
                <w:sz w:val="26"/>
                <w:szCs w:val="26"/>
              </w:rPr>
              <w:drawing>
                <wp:inline distT="0" distB="0" distL="0" distR="0">
                  <wp:extent cx="914400" cy="1019175"/>
                  <wp:effectExtent l="19050" t="0" r="0" b="0"/>
                  <wp:docPr id="1" name="Рисунок 4"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района"/>
                          <pic:cNvPicPr>
                            <a:picLocks noChangeAspect="1" noChangeArrowheads="1"/>
                          </pic:cNvPicPr>
                        </pic:nvPicPr>
                        <pic:blipFill>
                          <a:blip r:embed="rId8"/>
                          <a:srcRect/>
                          <a:stretch>
                            <a:fillRect/>
                          </a:stretch>
                        </pic:blipFill>
                        <pic:spPr bwMode="auto">
                          <a:xfrm>
                            <a:off x="0" y="0"/>
                            <a:ext cx="914400" cy="1019175"/>
                          </a:xfrm>
                          <a:prstGeom prst="rect">
                            <a:avLst/>
                          </a:prstGeom>
                          <a:noFill/>
                          <a:ln w="9525">
                            <a:noFill/>
                            <a:miter lim="800000"/>
                            <a:headEnd/>
                            <a:tailEnd/>
                          </a:ln>
                        </pic:spPr>
                      </pic:pic>
                    </a:graphicData>
                  </a:graphic>
                </wp:inline>
              </w:drawing>
            </w:r>
          </w:p>
          <w:p w:rsidR="00B77838" w:rsidRPr="00B1614C" w:rsidRDefault="00B77838" w:rsidP="0037694F">
            <w:pPr>
              <w:pStyle w:val="a3"/>
              <w:rPr>
                <w:rFonts w:ascii="Times New Roman" w:hAnsi="Times New Roman"/>
              </w:rPr>
            </w:pPr>
          </w:p>
          <w:p w:rsidR="00B77838" w:rsidRPr="00B1614C" w:rsidRDefault="00B77838" w:rsidP="0037694F">
            <w:pPr>
              <w:pStyle w:val="a3"/>
              <w:rPr>
                <w:rFonts w:ascii="Times New Roman" w:hAnsi="Times New Roman"/>
              </w:rPr>
            </w:pPr>
          </w:p>
        </w:tc>
        <w:tc>
          <w:tcPr>
            <w:tcW w:w="6663" w:type="dxa"/>
          </w:tcPr>
          <w:p w:rsidR="00B77838" w:rsidRPr="00B1614C" w:rsidRDefault="00EC22F6" w:rsidP="0037694F">
            <w:pPr>
              <w:pStyle w:val="a3"/>
              <w:rPr>
                <w:rFonts w:ascii="Times New Roman" w:hAnsi="Times New Roman"/>
                <w:b/>
                <w:sz w:val="96"/>
                <w:szCs w:val="96"/>
              </w:rPr>
            </w:pPr>
            <w:r w:rsidRPr="00B1614C">
              <w:rPr>
                <w:rFonts w:ascii="Times New Roman" w:hAnsi="Times New Roman"/>
                <w:b/>
                <w:sz w:val="96"/>
                <w:szCs w:val="96"/>
              </w:rPr>
              <w:t>СЕЛЯНОЧКА</w:t>
            </w:r>
          </w:p>
          <w:p w:rsidR="00B77838" w:rsidRPr="00B1614C" w:rsidRDefault="00B77838" w:rsidP="0037694F">
            <w:pPr>
              <w:pStyle w:val="a3"/>
              <w:jc w:val="right"/>
              <w:rPr>
                <w:rFonts w:ascii="Times New Roman" w:hAnsi="Times New Roman"/>
                <w:sz w:val="36"/>
                <w:szCs w:val="36"/>
              </w:rPr>
            </w:pPr>
          </w:p>
        </w:tc>
        <w:tc>
          <w:tcPr>
            <w:tcW w:w="2110" w:type="dxa"/>
            <w:shd w:val="clear" w:color="auto" w:fill="auto"/>
          </w:tcPr>
          <w:p w:rsidR="00B77838" w:rsidRPr="00B1614C" w:rsidRDefault="00B007E4" w:rsidP="0037694F">
            <w:pPr>
              <w:pStyle w:val="a3"/>
              <w:jc w:val="right"/>
              <w:rPr>
                <w:rFonts w:ascii="Times New Roman" w:hAnsi="Times New Roman"/>
                <w:b/>
                <w:sz w:val="28"/>
                <w:szCs w:val="28"/>
              </w:rPr>
            </w:pPr>
            <w:r>
              <w:rPr>
                <w:rFonts w:ascii="Times New Roman" w:hAnsi="Times New Roman"/>
                <w:b/>
                <w:sz w:val="28"/>
                <w:szCs w:val="28"/>
              </w:rPr>
              <w:t>21</w:t>
            </w:r>
            <w:r w:rsidR="008F0781" w:rsidRPr="00B1614C">
              <w:rPr>
                <w:rFonts w:ascii="Times New Roman" w:hAnsi="Times New Roman"/>
                <w:b/>
                <w:sz w:val="28"/>
                <w:szCs w:val="28"/>
              </w:rPr>
              <w:t xml:space="preserve"> но</w:t>
            </w:r>
            <w:r w:rsidR="00BA7BBC" w:rsidRPr="00B1614C">
              <w:rPr>
                <w:rFonts w:ascii="Times New Roman" w:hAnsi="Times New Roman"/>
                <w:b/>
                <w:sz w:val="28"/>
                <w:szCs w:val="28"/>
              </w:rPr>
              <w:t>ября</w:t>
            </w:r>
          </w:p>
          <w:p w:rsidR="00B77838" w:rsidRPr="00B1614C" w:rsidRDefault="00182035" w:rsidP="0037694F">
            <w:pPr>
              <w:pStyle w:val="a3"/>
              <w:jc w:val="right"/>
              <w:rPr>
                <w:rFonts w:ascii="Times New Roman" w:hAnsi="Times New Roman"/>
                <w:b/>
                <w:sz w:val="28"/>
                <w:szCs w:val="28"/>
              </w:rPr>
            </w:pPr>
            <w:r w:rsidRPr="00B1614C">
              <w:rPr>
                <w:rFonts w:ascii="Times New Roman" w:hAnsi="Times New Roman"/>
                <w:b/>
                <w:sz w:val="28"/>
                <w:szCs w:val="28"/>
              </w:rPr>
              <w:t xml:space="preserve">  202</w:t>
            </w:r>
            <w:r w:rsidR="00F34331" w:rsidRPr="00B1614C">
              <w:rPr>
                <w:rFonts w:ascii="Times New Roman" w:hAnsi="Times New Roman"/>
                <w:b/>
                <w:sz w:val="28"/>
                <w:szCs w:val="28"/>
              </w:rPr>
              <w:t>5</w:t>
            </w:r>
            <w:r w:rsidR="00B77838" w:rsidRPr="00B1614C">
              <w:rPr>
                <w:rFonts w:ascii="Times New Roman" w:hAnsi="Times New Roman"/>
                <w:b/>
                <w:sz w:val="28"/>
                <w:szCs w:val="28"/>
              </w:rPr>
              <w:t xml:space="preserve"> года</w:t>
            </w:r>
          </w:p>
          <w:p w:rsidR="00B77838" w:rsidRPr="00B1614C" w:rsidRDefault="00B77838" w:rsidP="0037694F">
            <w:pPr>
              <w:pStyle w:val="a3"/>
              <w:jc w:val="right"/>
              <w:rPr>
                <w:rFonts w:ascii="Times New Roman" w:hAnsi="Times New Roman"/>
                <w:b/>
                <w:sz w:val="24"/>
                <w:szCs w:val="24"/>
              </w:rPr>
            </w:pPr>
            <w:r w:rsidRPr="00B1614C">
              <w:rPr>
                <w:rFonts w:ascii="Times New Roman" w:hAnsi="Times New Roman"/>
                <w:b/>
                <w:sz w:val="28"/>
                <w:szCs w:val="28"/>
              </w:rPr>
              <w:t xml:space="preserve">№ </w:t>
            </w:r>
            <w:r w:rsidR="008F0781" w:rsidRPr="00B1614C">
              <w:rPr>
                <w:rFonts w:ascii="Times New Roman" w:hAnsi="Times New Roman"/>
                <w:b/>
                <w:sz w:val="28"/>
                <w:szCs w:val="28"/>
              </w:rPr>
              <w:t>4</w:t>
            </w:r>
            <w:r w:rsidR="00B007E4">
              <w:rPr>
                <w:rFonts w:ascii="Times New Roman" w:hAnsi="Times New Roman"/>
                <w:b/>
                <w:sz w:val="28"/>
                <w:szCs w:val="28"/>
              </w:rPr>
              <w:t>2</w:t>
            </w:r>
            <w:r w:rsidRPr="00B1614C">
              <w:rPr>
                <w:rFonts w:ascii="Times New Roman" w:hAnsi="Times New Roman"/>
                <w:b/>
                <w:sz w:val="28"/>
                <w:szCs w:val="28"/>
              </w:rPr>
              <w:t>(</w:t>
            </w:r>
            <w:r w:rsidR="00BA7BBC" w:rsidRPr="00B1614C">
              <w:rPr>
                <w:rFonts w:ascii="Times New Roman" w:hAnsi="Times New Roman"/>
                <w:b/>
                <w:sz w:val="28"/>
                <w:szCs w:val="28"/>
              </w:rPr>
              <w:t>9</w:t>
            </w:r>
            <w:r w:rsidR="00B007E4">
              <w:rPr>
                <w:rFonts w:ascii="Times New Roman" w:hAnsi="Times New Roman"/>
                <w:b/>
                <w:sz w:val="28"/>
                <w:szCs w:val="28"/>
              </w:rPr>
              <w:t>7</w:t>
            </w:r>
            <w:r w:rsidRPr="00B1614C">
              <w:rPr>
                <w:rFonts w:ascii="Times New Roman" w:hAnsi="Times New Roman"/>
                <w:b/>
                <w:sz w:val="28"/>
                <w:szCs w:val="28"/>
              </w:rPr>
              <w:t>)</w:t>
            </w:r>
          </w:p>
          <w:p w:rsidR="00B77838" w:rsidRPr="00B1614C" w:rsidRDefault="00B77838" w:rsidP="0037694F">
            <w:pPr>
              <w:pStyle w:val="a3"/>
              <w:jc w:val="right"/>
              <w:rPr>
                <w:rFonts w:ascii="Times New Roman" w:hAnsi="Times New Roman"/>
                <w:sz w:val="36"/>
                <w:szCs w:val="36"/>
              </w:rPr>
            </w:pPr>
          </w:p>
          <w:p w:rsidR="00B77838" w:rsidRPr="00B1614C" w:rsidRDefault="00B77838" w:rsidP="0037694F">
            <w:pPr>
              <w:pStyle w:val="a3"/>
              <w:jc w:val="right"/>
              <w:rPr>
                <w:rFonts w:ascii="Times New Roman" w:hAnsi="Times New Roman"/>
                <w:b/>
              </w:rPr>
            </w:pPr>
            <w:r w:rsidRPr="00B1614C">
              <w:rPr>
                <w:rFonts w:ascii="Times New Roman" w:hAnsi="Times New Roman"/>
                <w:b/>
              </w:rPr>
              <w:t xml:space="preserve">Издается </w:t>
            </w:r>
          </w:p>
          <w:p w:rsidR="00B77838" w:rsidRPr="00B1614C" w:rsidRDefault="00B77838" w:rsidP="0037694F">
            <w:pPr>
              <w:pStyle w:val="a3"/>
              <w:jc w:val="right"/>
              <w:rPr>
                <w:rFonts w:ascii="Times New Roman" w:hAnsi="Times New Roman"/>
                <w:b/>
              </w:rPr>
            </w:pPr>
            <w:r w:rsidRPr="00B1614C">
              <w:rPr>
                <w:rFonts w:ascii="Times New Roman" w:hAnsi="Times New Roman"/>
                <w:b/>
              </w:rPr>
              <w:t xml:space="preserve">с </w:t>
            </w:r>
            <w:r w:rsidR="00EC22F6" w:rsidRPr="00B1614C">
              <w:rPr>
                <w:rFonts w:ascii="Times New Roman" w:hAnsi="Times New Roman"/>
                <w:b/>
              </w:rPr>
              <w:t>15июня</w:t>
            </w:r>
          </w:p>
          <w:p w:rsidR="00B77838" w:rsidRPr="00B1614C" w:rsidRDefault="00B77838" w:rsidP="0037694F">
            <w:pPr>
              <w:pStyle w:val="a3"/>
              <w:jc w:val="right"/>
              <w:rPr>
                <w:rFonts w:ascii="Times New Roman" w:hAnsi="Times New Roman"/>
                <w:b/>
              </w:rPr>
            </w:pPr>
            <w:r w:rsidRPr="00B1614C">
              <w:rPr>
                <w:rFonts w:ascii="Times New Roman" w:hAnsi="Times New Roman"/>
                <w:b/>
              </w:rPr>
              <w:t>2023 года</w:t>
            </w:r>
          </w:p>
          <w:p w:rsidR="00B77838" w:rsidRPr="00B1614C" w:rsidRDefault="00B77838" w:rsidP="0037694F">
            <w:pPr>
              <w:pStyle w:val="a3"/>
              <w:jc w:val="right"/>
              <w:rPr>
                <w:rFonts w:ascii="Times New Roman" w:hAnsi="Times New Roman"/>
                <w:sz w:val="36"/>
                <w:szCs w:val="36"/>
              </w:rPr>
            </w:pPr>
            <w:r w:rsidRPr="00B1614C">
              <w:rPr>
                <w:rFonts w:ascii="Times New Roman" w:hAnsi="Times New Roman"/>
                <w:b/>
              </w:rPr>
              <w:t>«Бесплатно»</w:t>
            </w:r>
          </w:p>
        </w:tc>
      </w:tr>
    </w:tbl>
    <w:p w:rsidR="00B77838" w:rsidRPr="00B1614C" w:rsidRDefault="00B77838" w:rsidP="0037694F">
      <w:pPr>
        <w:spacing w:after="0" w:line="240" w:lineRule="auto"/>
        <w:jc w:val="center"/>
        <w:rPr>
          <w:rFonts w:ascii="Times New Roman" w:hAnsi="Times New Roman" w:cs="Times New Roman"/>
          <w:sz w:val="16"/>
          <w:szCs w:val="16"/>
        </w:rPr>
      </w:pPr>
      <w:r w:rsidRPr="00B1614C">
        <w:rPr>
          <w:rFonts w:ascii="Times New Roman" w:hAnsi="Times New Roman" w:cs="Times New Roman"/>
          <w:sz w:val="16"/>
          <w:szCs w:val="16"/>
        </w:rPr>
        <w:t>______________________________________________________________________________________________________________________________</w:t>
      </w:r>
    </w:p>
    <w:p w:rsidR="00B77838" w:rsidRPr="00B1614C" w:rsidRDefault="00B77838" w:rsidP="0037694F">
      <w:pPr>
        <w:spacing w:after="0" w:line="240" w:lineRule="auto"/>
        <w:jc w:val="center"/>
        <w:rPr>
          <w:rFonts w:ascii="Times New Roman" w:hAnsi="Times New Roman" w:cs="Times New Roman"/>
          <w:sz w:val="18"/>
          <w:szCs w:val="18"/>
        </w:rPr>
      </w:pPr>
      <w:r w:rsidRPr="00B1614C">
        <w:rPr>
          <w:rFonts w:ascii="Times New Roman" w:hAnsi="Times New Roman" w:cs="Times New Roman"/>
          <w:sz w:val="18"/>
          <w:szCs w:val="18"/>
        </w:rPr>
        <w:t xml:space="preserve">Официальное периодическое печатное издание для опубликования (обнародования) муниципальных правовых актов, иной официальной информации муниципального образования </w:t>
      </w:r>
      <w:r w:rsidR="00EC22F6" w:rsidRPr="00B1614C">
        <w:rPr>
          <w:rFonts w:ascii="Times New Roman" w:hAnsi="Times New Roman" w:cs="Times New Roman"/>
          <w:sz w:val="18"/>
          <w:szCs w:val="18"/>
        </w:rPr>
        <w:t>Кинзельский</w:t>
      </w:r>
      <w:r w:rsidRPr="00B1614C">
        <w:rPr>
          <w:rFonts w:ascii="Times New Roman" w:hAnsi="Times New Roman" w:cs="Times New Roman"/>
          <w:sz w:val="18"/>
          <w:szCs w:val="18"/>
        </w:rPr>
        <w:t xml:space="preserve"> сельсовет Красногвардейского района Оренбургской области</w:t>
      </w:r>
    </w:p>
    <w:p w:rsidR="00C21FC3" w:rsidRPr="00B1614C" w:rsidRDefault="00B77838" w:rsidP="0037694F">
      <w:pPr>
        <w:spacing w:after="0" w:line="240" w:lineRule="auto"/>
        <w:jc w:val="center"/>
        <w:rPr>
          <w:rFonts w:ascii="Times New Roman" w:hAnsi="Times New Roman" w:cs="Times New Roman"/>
          <w:sz w:val="18"/>
          <w:szCs w:val="18"/>
        </w:rPr>
        <w:sectPr w:rsidR="00C21FC3" w:rsidRPr="00B1614C" w:rsidSect="00B77838">
          <w:headerReference w:type="default" r:id="rId9"/>
          <w:pgSz w:w="11906" w:h="16838"/>
          <w:pgMar w:top="567" w:right="851" w:bottom="567" w:left="851" w:header="709" w:footer="709" w:gutter="0"/>
          <w:cols w:space="708"/>
          <w:docGrid w:linePitch="360"/>
        </w:sectPr>
      </w:pPr>
      <w:r w:rsidRPr="00B1614C">
        <w:rPr>
          <w:rFonts w:ascii="Times New Roman" w:hAnsi="Times New Roman" w:cs="Times New Roman"/>
          <w:sz w:val="18"/>
          <w:szCs w:val="18"/>
        </w:rPr>
        <w:t>_________________________________________________________________________________</w:t>
      </w:r>
      <w:bookmarkStart w:id="0" w:name="_Hlk135402272"/>
      <w:r w:rsidR="00565562" w:rsidRPr="00B1614C">
        <w:rPr>
          <w:rFonts w:ascii="Times New Roman" w:hAnsi="Times New Roman" w:cs="Times New Roman"/>
          <w:sz w:val="18"/>
          <w:szCs w:val="18"/>
        </w:rPr>
        <w:t>______________________________</w:t>
      </w:r>
    </w:p>
    <w:bookmarkEnd w:id="0"/>
    <w:p w:rsidR="005A5635" w:rsidRPr="00B1614C" w:rsidRDefault="005A5635" w:rsidP="0037694F">
      <w:pPr>
        <w:pStyle w:val="ad"/>
        <w:jc w:val="both"/>
      </w:pPr>
    </w:p>
    <w:p w:rsidR="00765F9B" w:rsidRDefault="00765F9B" w:rsidP="008F0781">
      <w:pPr>
        <w:pStyle w:val="ad"/>
        <w:jc w:val="both"/>
      </w:pPr>
    </w:p>
    <w:tbl>
      <w:tblPr>
        <w:tblStyle w:val="af2"/>
        <w:tblW w:w="0" w:type="auto"/>
        <w:tblLook w:val="04A0" w:firstRow="1" w:lastRow="0" w:firstColumn="1" w:lastColumn="0" w:noHBand="0" w:noVBand="1"/>
      </w:tblPr>
      <w:tblGrid>
        <w:gridCol w:w="5035"/>
      </w:tblGrid>
      <w:tr w:rsidR="00765F9B" w:rsidTr="00765F9B">
        <w:tc>
          <w:tcPr>
            <w:tcW w:w="5035" w:type="dxa"/>
          </w:tcPr>
          <w:p w:rsidR="00765F9B" w:rsidRPr="000C51F9" w:rsidRDefault="00765F9B" w:rsidP="00765F9B">
            <w:pPr>
              <w:pStyle w:val="ad"/>
              <w:jc w:val="center"/>
              <w:rPr>
                <w:i/>
                <w:sz w:val="28"/>
                <w:szCs w:val="28"/>
              </w:rPr>
            </w:pPr>
            <w:bookmarkStart w:id="1" w:name="RANGE!A1:F11"/>
            <w:r w:rsidRPr="000C51F9">
              <w:rPr>
                <w:i/>
                <w:sz w:val="28"/>
                <w:szCs w:val="28"/>
              </w:rPr>
              <w:t xml:space="preserve">С </w:t>
            </w:r>
            <w:r w:rsidR="00BC5589">
              <w:rPr>
                <w:i/>
                <w:sz w:val="28"/>
                <w:szCs w:val="28"/>
              </w:rPr>
              <w:t>нормативно-правовыми актами администрации и Совета депутатов</w:t>
            </w:r>
            <w:r w:rsidRPr="000C51F9">
              <w:rPr>
                <w:i/>
                <w:sz w:val="28"/>
                <w:szCs w:val="28"/>
              </w:rPr>
              <w:t xml:space="preserve">  можно ознакомиться в администрации сельсовета или на официальном сайте </w:t>
            </w:r>
            <w:hyperlink r:id="rId10" w:history="1">
              <w:r w:rsidRPr="000C51F9">
                <w:rPr>
                  <w:rStyle w:val="ac"/>
                  <w:i/>
                  <w:sz w:val="28"/>
                  <w:szCs w:val="28"/>
                </w:rPr>
                <w:t>https://kinzelka.ru/</w:t>
              </w:r>
            </w:hyperlink>
          </w:p>
          <w:p w:rsidR="00765F9B" w:rsidRDefault="00765F9B" w:rsidP="008F0781">
            <w:pPr>
              <w:spacing w:after="0" w:line="240" w:lineRule="auto"/>
              <w:jc w:val="right"/>
            </w:pPr>
          </w:p>
        </w:tc>
      </w:tr>
    </w:tbl>
    <w:p w:rsidR="008F0781" w:rsidRPr="00B1614C" w:rsidRDefault="008F0781" w:rsidP="008F0781">
      <w:pPr>
        <w:spacing w:after="0" w:line="240" w:lineRule="auto"/>
        <w:jc w:val="right"/>
        <w:rPr>
          <w:rFonts w:ascii="Times New Roman" w:hAnsi="Times New Roman" w:cs="Times New Roman"/>
          <w:sz w:val="20"/>
          <w:szCs w:val="20"/>
        </w:rPr>
      </w:pPr>
    </w:p>
    <w:bookmarkEnd w:id="1"/>
    <w:p w:rsidR="008F0781" w:rsidRDefault="008F0781" w:rsidP="008F0781">
      <w:pPr>
        <w:spacing w:after="0" w:line="240" w:lineRule="auto"/>
        <w:jc w:val="center"/>
        <w:rPr>
          <w:rFonts w:ascii="Times New Roman" w:hAnsi="Times New Roman" w:cs="Times New Roman"/>
          <w:sz w:val="20"/>
          <w:szCs w:val="20"/>
        </w:rPr>
      </w:pPr>
      <w:r w:rsidRPr="00B1614C">
        <w:rPr>
          <w:rFonts w:ascii="Times New Roman" w:hAnsi="Times New Roman" w:cs="Times New Roman"/>
          <w:noProof/>
          <w:sz w:val="20"/>
          <w:szCs w:val="20"/>
        </w:rPr>
        <w:drawing>
          <wp:inline distT="0" distB="0" distL="0" distR="0" wp14:anchorId="335EE597" wp14:editId="5A9AAE04">
            <wp:extent cx="314325" cy="35768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8769" cy="362737"/>
                    </a:xfrm>
                    <a:prstGeom prst="rect">
                      <a:avLst/>
                    </a:prstGeom>
                    <a:solidFill>
                      <a:srgbClr val="FF0000"/>
                    </a:solidFill>
                    <a:ln>
                      <a:noFill/>
                    </a:ln>
                  </pic:spPr>
                </pic:pic>
              </a:graphicData>
            </a:graphic>
          </wp:inline>
        </w:drawing>
      </w:r>
    </w:p>
    <w:p w:rsidR="00B007E4" w:rsidRPr="00B007E4" w:rsidRDefault="00B007E4" w:rsidP="00B007E4">
      <w:pPr>
        <w:spacing w:after="0" w:line="240" w:lineRule="auto"/>
        <w:jc w:val="center"/>
        <w:rPr>
          <w:rFonts w:ascii="Times New Roman" w:hAnsi="Times New Roman" w:cs="Times New Roman"/>
          <w:b/>
          <w:bCs/>
          <w:sz w:val="20"/>
          <w:szCs w:val="20"/>
        </w:rPr>
      </w:pPr>
      <w:r w:rsidRPr="00B007E4">
        <w:rPr>
          <w:rFonts w:ascii="Times New Roman" w:hAnsi="Times New Roman" w:cs="Times New Roman"/>
          <w:b/>
          <w:bCs/>
          <w:sz w:val="20"/>
          <w:szCs w:val="20"/>
        </w:rPr>
        <w:t xml:space="preserve">СОВЕТ ДЕПУТАТОВ </w:t>
      </w:r>
    </w:p>
    <w:p w:rsidR="00B007E4" w:rsidRPr="00B007E4" w:rsidRDefault="00B007E4" w:rsidP="00B007E4">
      <w:pPr>
        <w:spacing w:after="0" w:line="240" w:lineRule="auto"/>
        <w:jc w:val="center"/>
        <w:rPr>
          <w:rFonts w:ascii="Times New Roman" w:hAnsi="Times New Roman" w:cs="Times New Roman"/>
          <w:b/>
          <w:bCs/>
          <w:sz w:val="20"/>
          <w:szCs w:val="20"/>
        </w:rPr>
      </w:pPr>
      <w:r w:rsidRPr="00B007E4">
        <w:rPr>
          <w:rFonts w:ascii="Times New Roman" w:hAnsi="Times New Roman" w:cs="Times New Roman"/>
          <w:b/>
          <w:bCs/>
          <w:sz w:val="20"/>
          <w:szCs w:val="20"/>
        </w:rPr>
        <w:t xml:space="preserve">МУНИЦИПАЛЬНОГО ОБРАЗОВАНИЯ </w:t>
      </w:r>
    </w:p>
    <w:p w:rsidR="00B007E4" w:rsidRPr="00B007E4" w:rsidRDefault="00B007E4" w:rsidP="00B007E4">
      <w:pPr>
        <w:spacing w:after="0" w:line="240" w:lineRule="auto"/>
        <w:jc w:val="center"/>
        <w:rPr>
          <w:rFonts w:ascii="Times New Roman" w:hAnsi="Times New Roman" w:cs="Times New Roman"/>
          <w:b/>
          <w:bCs/>
          <w:sz w:val="20"/>
          <w:szCs w:val="20"/>
        </w:rPr>
      </w:pPr>
      <w:r w:rsidRPr="00B007E4">
        <w:rPr>
          <w:rFonts w:ascii="Times New Roman" w:hAnsi="Times New Roman" w:cs="Times New Roman"/>
          <w:b/>
          <w:bCs/>
          <w:sz w:val="20"/>
          <w:szCs w:val="20"/>
        </w:rPr>
        <w:t xml:space="preserve">КИНЗЕЛЬСКИЙ СЕЛЬСОВЕТ </w:t>
      </w:r>
    </w:p>
    <w:p w:rsidR="00B007E4" w:rsidRPr="00B007E4" w:rsidRDefault="00B007E4" w:rsidP="00B007E4">
      <w:pPr>
        <w:spacing w:after="0" w:line="240" w:lineRule="auto"/>
        <w:jc w:val="center"/>
        <w:rPr>
          <w:rFonts w:ascii="Times New Roman" w:hAnsi="Times New Roman" w:cs="Times New Roman"/>
          <w:b/>
          <w:bCs/>
          <w:sz w:val="20"/>
          <w:szCs w:val="20"/>
        </w:rPr>
      </w:pPr>
      <w:r w:rsidRPr="00B007E4">
        <w:rPr>
          <w:rFonts w:ascii="Times New Roman" w:hAnsi="Times New Roman" w:cs="Times New Roman"/>
          <w:b/>
          <w:bCs/>
          <w:sz w:val="20"/>
          <w:szCs w:val="20"/>
        </w:rPr>
        <w:t>КРАСНОГВАРДЕЙСКОГО РАЙОНА</w:t>
      </w:r>
    </w:p>
    <w:p w:rsidR="00B007E4" w:rsidRPr="00B007E4" w:rsidRDefault="00B007E4" w:rsidP="00B007E4">
      <w:pPr>
        <w:spacing w:after="0" w:line="240" w:lineRule="auto"/>
        <w:jc w:val="center"/>
        <w:rPr>
          <w:rFonts w:ascii="Times New Roman" w:hAnsi="Times New Roman" w:cs="Times New Roman"/>
          <w:b/>
          <w:bCs/>
          <w:sz w:val="20"/>
          <w:szCs w:val="20"/>
        </w:rPr>
      </w:pPr>
      <w:r w:rsidRPr="00B007E4">
        <w:rPr>
          <w:rFonts w:ascii="Times New Roman" w:hAnsi="Times New Roman" w:cs="Times New Roman"/>
          <w:b/>
          <w:bCs/>
          <w:sz w:val="20"/>
          <w:szCs w:val="20"/>
        </w:rPr>
        <w:t xml:space="preserve"> ОРЕНБУРГСКОЙ ОБЛАСТИ</w:t>
      </w:r>
    </w:p>
    <w:p w:rsidR="00B007E4" w:rsidRPr="00B007E4" w:rsidRDefault="00B007E4" w:rsidP="00B007E4">
      <w:pPr>
        <w:spacing w:after="0" w:line="240" w:lineRule="auto"/>
        <w:jc w:val="center"/>
        <w:rPr>
          <w:rFonts w:ascii="Times New Roman" w:hAnsi="Times New Roman" w:cs="Times New Roman"/>
          <w:b/>
          <w:bCs/>
          <w:sz w:val="20"/>
          <w:szCs w:val="20"/>
        </w:rPr>
      </w:pPr>
      <w:r w:rsidRPr="00B007E4">
        <w:rPr>
          <w:rFonts w:ascii="Times New Roman" w:hAnsi="Times New Roman" w:cs="Times New Roman"/>
          <w:b/>
          <w:bCs/>
          <w:sz w:val="20"/>
          <w:szCs w:val="20"/>
        </w:rPr>
        <w:t>пятого созыва</w:t>
      </w:r>
    </w:p>
    <w:p w:rsidR="00B007E4" w:rsidRPr="00B007E4" w:rsidRDefault="00B007E4" w:rsidP="00B007E4">
      <w:pPr>
        <w:tabs>
          <w:tab w:val="right" w:pos="900"/>
        </w:tabs>
        <w:spacing w:after="0" w:line="240" w:lineRule="auto"/>
        <w:jc w:val="right"/>
        <w:rPr>
          <w:rFonts w:ascii="Times New Roman" w:hAnsi="Times New Roman" w:cs="Times New Roman"/>
          <w:b/>
          <w:i/>
          <w:sz w:val="20"/>
          <w:szCs w:val="20"/>
          <w:u w:val="single"/>
        </w:rPr>
      </w:pPr>
      <w:r w:rsidRPr="00B007E4">
        <w:rPr>
          <w:rFonts w:ascii="Times New Roman" w:hAnsi="Times New Roman" w:cs="Times New Roman"/>
          <w:b/>
          <w:i/>
          <w:sz w:val="20"/>
          <w:szCs w:val="20"/>
          <w:u w:val="single"/>
        </w:rPr>
        <w:t xml:space="preserve"> </w:t>
      </w:r>
    </w:p>
    <w:p w:rsidR="00B007E4" w:rsidRPr="00B007E4" w:rsidRDefault="00B007E4" w:rsidP="00B007E4">
      <w:pPr>
        <w:spacing w:after="0" w:line="240" w:lineRule="auto"/>
        <w:jc w:val="center"/>
        <w:rPr>
          <w:rFonts w:ascii="Times New Roman" w:hAnsi="Times New Roman" w:cs="Times New Roman"/>
          <w:b/>
          <w:bCs/>
          <w:sz w:val="20"/>
          <w:szCs w:val="20"/>
        </w:rPr>
      </w:pPr>
      <w:r w:rsidRPr="00B007E4">
        <w:rPr>
          <w:rFonts w:ascii="Times New Roman" w:hAnsi="Times New Roman" w:cs="Times New Roman"/>
          <w:b/>
          <w:bCs/>
          <w:sz w:val="20"/>
          <w:szCs w:val="20"/>
        </w:rPr>
        <w:t>РЕШЕНИЕ</w:t>
      </w:r>
    </w:p>
    <w:p w:rsidR="00B007E4" w:rsidRPr="00B007E4" w:rsidRDefault="00B007E4" w:rsidP="00B007E4">
      <w:pPr>
        <w:tabs>
          <w:tab w:val="left" w:pos="1080"/>
        </w:tabs>
        <w:spacing w:after="0" w:line="240" w:lineRule="auto"/>
        <w:rPr>
          <w:rFonts w:ascii="Times New Roman" w:hAnsi="Times New Roman" w:cs="Times New Roman"/>
          <w:b/>
          <w:sz w:val="20"/>
          <w:szCs w:val="20"/>
        </w:rPr>
      </w:pPr>
    </w:p>
    <w:p w:rsidR="00B007E4" w:rsidRPr="00B007E4" w:rsidRDefault="00B007E4" w:rsidP="00B007E4">
      <w:pPr>
        <w:spacing w:after="0" w:line="240" w:lineRule="auto"/>
        <w:rPr>
          <w:rFonts w:ascii="Times New Roman" w:hAnsi="Times New Roman" w:cs="Times New Roman"/>
          <w:color w:val="000000"/>
          <w:sz w:val="20"/>
          <w:szCs w:val="20"/>
        </w:rPr>
      </w:pPr>
      <w:r w:rsidRPr="00B007E4">
        <w:rPr>
          <w:rFonts w:ascii="Times New Roman" w:hAnsi="Times New Roman" w:cs="Times New Roman"/>
          <w:bCs/>
          <w:sz w:val="20"/>
          <w:szCs w:val="20"/>
        </w:rPr>
        <w:t>18 ноября 2025 года</w:t>
      </w:r>
      <w:r w:rsidRPr="00B007E4">
        <w:rPr>
          <w:rFonts w:ascii="Times New Roman" w:hAnsi="Times New Roman" w:cs="Times New Roman"/>
          <w:color w:val="000000"/>
          <w:sz w:val="20"/>
          <w:szCs w:val="20"/>
        </w:rPr>
        <w:t xml:space="preserve">                                                  № 3/1</w:t>
      </w:r>
    </w:p>
    <w:p w:rsidR="00B007E4" w:rsidRPr="00B007E4" w:rsidRDefault="00B007E4" w:rsidP="00B007E4">
      <w:pPr>
        <w:spacing w:after="0" w:line="240" w:lineRule="auto"/>
        <w:jc w:val="center"/>
        <w:rPr>
          <w:rFonts w:ascii="Times New Roman" w:hAnsi="Times New Roman" w:cs="Times New Roman"/>
          <w:color w:val="000000"/>
          <w:sz w:val="20"/>
          <w:szCs w:val="20"/>
        </w:rPr>
      </w:pPr>
      <w:r w:rsidRPr="00B007E4">
        <w:rPr>
          <w:rFonts w:ascii="Times New Roman" w:hAnsi="Times New Roman" w:cs="Times New Roman"/>
          <w:color w:val="000000"/>
          <w:sz w:val="20"/>
          <w:szCs w:val="20"/>
        </w:rPr>
        <w:t>с. Кинзелька</w:t>
      </w:r>
    </w:p>
    <w:p w:rsidR="00B007E4" w:rsidRPr="00B007E4" w:rsidRDefault="00B007E4" w:rsidP="00B007E4">
      <w:pPr>
        <w:spacing w:after="0" w:line="240" w:lineRule="auto"/>
        <w:rPr>
          <w:rFonts w:ascii="Times New Roman" w:hAnsi="Times New Roman" w:cs="Times New Roman"/>
          <w:sz w:val="20"/>
          <w:szCs w:val="20"/>
        </w:rPr>
      </w:pPr>
      <w:r w:rsidRPr="00B007E4">
        <w:rPr>
          <w:rFonts w:ascii="Times New Roman" w:hAnsi="Times New Roman" w:cs="Times New Roman"/>
          <w:b/>
          <w:bCs/>
          <w:sz w:val="20"/>
          <w:szCs w:val="20"/>
        </w:rPr>
        <w:t xml:space="preserve"> </w:t>
      </w:r>
    </w:p>
    <w:p w:rsidR="00B007E4" w:rsidRPr="00B007E4" w:rsidRDefault="00B007E4" w:rsidP="00B007E4">
      <w:pPr>
        <w:spacing w:after="0" w:line="240" w:lineRule="auto"/>
        <w:jc w:val="center"/>
        <w:rPr>
          <w:rFonts w:ascii="Times New Roman" w:hAnsi="Times New Roman" w:cs="Times New Roman"/>
          <w:sz w:val="20"/>
          <w:szCs w:val="20"/>
        </w:rPr>
      </w:pPr>
      <w:r w:rsidRPr="00B007E4">
        <w:rPr>
          <w:rFonts w:ascii="Times New Roman" w:hAnsi="Times New Roman" w:cs="Times New Roman"/>
          <w:sz w:val="20"/>
          <w:szCs w:val="20"/>
        </w:rPr>
        <w:t xml:space="preserve"> Об избрании главы муниципального образования</w:t>
      </w:r>
    </w:p>
    <w:p w:rsidR="00B007E4" w:rsidRPr="00B007E4" w:rsidRDefault="00B007E4" w:rsidP="00B007E4">
      <w:pPr>
        <w:spacing w:after="0" w:line="240" w:lineRule="auto"/>
        <w:jc w:val="center"/>
        <w:rPr>
          <w:rFonts w:ascii="Times New Roman" w:hAnsi="Times New Roman" w:cs="Times New Roman"/>
          <w:sz w:val="20"/>
          <w:szCs w:val="20"/>
        </w:rPr>
      </w:pPr>
      <w:r w:rsidRPr="00B007E4">
        <w:rPr>
          <w:rFonts w:ascii="Times New Roman" w:hAnsi="Times New Roman" w:cs="Times New Roman"/>
          <w:sz w:val="20"/>
          <w:szCs w:val="20"/>
        </w:rPr>
        <w:t xml:space="preserve">Кинзельский сельсовет </w:t>
      </w:r>
    </w:p>
    <w:p w:rsidR="00B007E4" w:rsidRPr="00B007E4" w:rsidRDefault="00B007E4" w:rsidP="00B007E4">
      <w:pPr>
        <w:spacing w:after="0" w:line="240" w:lineRule="auto"/>
        <w:jc w:val="center"/>
        <w:rPr>
          <w:rFonts w:ascii="Times New Roman" w:hAnsi="Times New Roman" w:cs="Times New Roman"/>
          <w:sz w:val="20"/>
          <w:szCs w:val="20"/>
        </w:rPr>
      </w:pPr>
      <w:r w:rsidRPr="00B007E4">
        <w:rPr>
          <w:rFonts w:ascii="Times New Roman" w:hAnsi="Times New Roman" w:cs="Times New Roman"/>
          <w:sz w:val="20"/>
          <w:szCs w:val="20"/>
        </w:rPr>
        <w:t>Красногвардейского района Оренбургской области</w:t>
      </w:r>
    </w:p>
    <w:p w:rsidR="00B007E4" w:rsidRPr="00B007E4" w:rsidRDefault="00B007E4" w:rsidP="00B007E4">
      <w:pPr>
        <w:spacing w:after="0" w:line="240" w:lineRule="auto"/>
        <w:rPr>
          <w:rFonts w:ascii="Times New Roman" w:hAnsi="Times New Roman" w:cs="Times New Roman"/>
          <w:sz w:val="20"/>
          <w:szCs w:val="20"/>
        </w:rPr>
      </w:pPr>
    </w:p>
    <w:p w:rsidR="00B007E4" w:rsidRPr="00B007E4" w:rsidRDefault="00B007E4" w:rsidP="00B007E4">
      <w:pPr>
        <w:spacing w:after="0" w:line="240" w:lineRule="auto"/>
        <w:ind w:firstLine="709"/>
        <w:jc w:val="both"/>
        <w:rPr>
          <w:rFonts w:ascii="Times New Roman" w:hAnsi="Times New Roman" w:cs="Times New Roman"/>
          <w:sz w:val="20"/>
          <w:szCs w:val="20"/>
        </w:rPr>
      </w:pPr>
      <w:r w:rsidRPr="00B007E4">
        <w:rPr>
          <w:rFonts w:ascii="Times New Roman" w:hAnsi="Times New Roman" w:cs="Times New Roman"/>
          <w:sz w:val="20"/>
          <w:szCs w:val="20"/>
        </w:rPr>
        <w:t>В соответствии с Федеральным законом от 20 марта 2025 года № 33-ФЗ «Об общих принципах организации местного самоуправления в единой системе публичной власти», Законом Оренбургской области от 21 февраля 1996 года «Об организации местного самоуправления в Оренбургской области», руководствуясь Уставом муниципального образования Кинзельский сельсовет Красногвардейского района Оренбургской области, рассмотрев представленные конкурсной комиссией кандидатуры на должность главы муниципального образования Кинзельский сельсовет Красногвардейского района Оренбургской области, Совет депутатов решил:</w:t>
      </w:r>
    </w:p>
    <w:p w:rsidR="00B007E4" w:rsidRPr="00B007E4" w:rsidRDefault="00B007E4" w:rsidP="00B007E4">
      <w:pPr>
        <w:spacing w:after="0" w:line="240" w:lineRule="auto"/>
        <w:ind w:firstLine="709"/>
        <w:jc w:val="both"/>
        <w:rPr>
          <w:rFonts w:ascii="Times New Roman" w:hAnsi="Times New Roman" w:cs="Times New Roman"/>
          <w:sz w:val="20"/>
          <w:szCs w:val="20"/>
        </w:rPr>
      </w:pPr>
      <w:r w:rsidRPr="00B007E4">
        <w:rPr>
          <w:rFonts w:ascii="Times New Roman" w:hAnsi="Times New Roman" w:cs="Times New Roman"/>
          <w:sz w:val="20"/>
          <w:szCs w:val="20"/>
        </w:rPr>
        <w:t>1. Избрать на должность главы муниципального образования Кинзельский сельсовет Красногвардейского района Оренбургской области Морозову Светлану Александровну, получившую при голосовании более половины голосов от установленной численности депутатов Совета депутатов муниципального образования Кинзельский сельсовет Красногвардейского района Оренбургской области.</w:t>
      </w:r>
    </w:p>
    <w:p w:rsidR="00B007E4" w:rsidRPr="00B007E4" w:rsidRDefault="00B007E4" w:rsidP="00B007E4">
      <w:pPr>
        <w:spacing w:after="0" w:line="240" w:lineRule="auto"/>
        <w:ind w:firstLine="709"/>
        <w:jc w:val="both"/>
        <w:rPr>
          <w:rFonts w:ascii="Times New Roman" w:hAnsi="Times New Roman" w:cs="Times New Roman"/>
          <w:sz w:val="20"/>
          <w:szCs w:val="20"/>
        </w:rPr>
      </w:pPr>
      <w:r w:rsidRPr="00B007E4">
        <w:rPr>
          <w:rFonts w:ascii="Times New Roman" w:hAnsi="Times New Roman" w:cs="Times New Roman"/>
          <w:color w:val="000000"/>
          <w:sz w:val="20"/>
          <w:szCs w:val="20"/>
        </w:rPr>
        <w:lastRenderedPageBreak/>
        <w:t>2</w:t>
      </w:r>
      <w:r w:rsidRPr="00B007E4">
        <w:rPr>
          <w:rFonts w:ascii="Times New Roman" w:hAnsi="Times New Roman" w:cs="Times New Roman"/>
          <w:sz w:val="20"/>
          <w:szCs w:val="20"/>
        </w:rPr>
        <w:t>. Установить, что настоящее решение вступает в силу со дня его подписания, подлежит  опубликованию в муниципальной газете  «Селяночка» и размещению на официальном сайте администрации Кинзельского сельсовета в сети «Интернет».</w:t>
      </w:r>
    </w:p>
    <w:p w:rsidR="00B007E4" w:rsidRPr="00B007E4" w:rsidRDefault="00B007E4" w:rsidP="00B007E4">
      <w:pPr>
        <w:spacing w:after="0" w:line="240" w:lineRule="auto"/>
        <w:ind w:firstLine="709"/>
        <w:jc w:val="both"/>
        <w:rPr>
          <w:rFonts w:ascii="Times New Roman" w:hAnsi="Times New Roman" w:cs="Times New Roman"/>
          <w:sz w:val="20"/>
          <w:szCs w:val="20"/>
        </w:rPr>
      </w:pPr>
      <w:r w:rsidRPr="00B007E4">
        <w:rPr>
          <w:rFonts w:ascii="Times New Roman" w:hAnsi="Times New Roman" w:cs="Times New Roman"/>
          <w:sz w:val="20"/>
          <w:szCs w:val="20"/>
        </w:rPr>
        <w:t>3. Контроль за исполнением настоящего решения оставляю за собой.</w:t>
      </w:r>
    </w:p>
    <w:p w:rsidR="00B007E4" w:rsidRPr="00B007E4" w:rsidRDefault="00B007E4" w:rsidP="00B007E4">
      <w:pPr>
        <w:keepNext/>
        <w:spacing w:after="0" w:line="240" w:lineRule="auto"/>
        <w:jc w:val="both"/>
        <w:outlineLvl w:val="0"/>
        <w:rPr>
          <w:rFonts w:ascii="Times New Roman" w:hAnsi="Times New Roman" w:cs="Times New Roman"/>
          <w:sz w:val="20"/>
          <w:szCs w:val="20"/>
        </w:rPr>
      </w:pPr>
    </w:p>
    <w:p w:rsidR="00B007E4" w:rsidRPr="00B007E4" w:rsidRDefault="00B007E4" w:rsidP="00B007E4">
      <w:pPr>
        <w:spacing w:after="0" w:line="240" w:lineRule="auto"/>
        <w:jc w:val="both"/>
        <w:rPr>
          <w:rFonts w:ascii="Times New Roman" w:hAnsi="Times New Roman" w:cs="Times New Roman"/>
          <w:sz w:val="20"/>
          <w:szCs w:val="20"/>
        </w:rPr>
      </w:pPr>
    </w:p>
    <w:p w:rsidR="00B007E4" w:rsidRPr="00B007E4" w:rsidRDefault="00B007E4" w:rsidP="00B007E4">
      <w:pPr>
        <w:shd w:val="clear" w:color="auto" w:fill="FFFFFF"/>
        <w:tabs>
          <w:tab w:val="left" w:pos="8505"/>
          <w:tab w:val="left" w:pos="8647"/>
        </w:tabs>
        <w:spacing w:after="0" w:line="240" w:lineRule="auto"/>
        <w:ind w:right="-85"/>
        <w:jc w:val="both"/>
        <w:rPr>
          <w:rFonts w:ascii="Times New Roman" w:hAnsi="Times New Roman" w:cs="Times New Roman"/>
          <w:sz w:val="20"/>
          <w:szCs w:val="20"/>
        </w:rPr>
      </w:pPr>
      <w:r w:rsidRPr="00B007E4">
        <w:rPr>
          <w:rFonts w:ascii="Times New Roman" w:hAnsi="Times New Roman" w:cs="Times New Roman"/>
          <w:sz w:val="20"/>
          <w:szCs w:val="20"/>
        </w:rPr>
        <w:t xml:space="preserve">Председатель Совета депутатов                    </w:t>
      </w:r>
      <w:r>
        <w:rPr>
          <w:rFonts w:ascii="Times New Roman" w:hAnsi="Times New Roman" w:cs="Times New Roman"/>
          <w:sz w:val="20"/>
          <w:szCs w:val="20"/>
        </w:rPr>
        <w:t xml:space="preserve">   </w:t>
      </w:r>
      <w:r w:rsidRPr="00B007E4">
        <w:rPr>
          <w:rFonts w:ascii="Times New Roman" w:hAnsi="Times New Roman" w:cs="Times New Roman"/>
          <w:sz w:val="20"/>
          <w:szCs w:val="20"/>
        </w:rPr>
        <w:t>Т.Н. Юрко</w:t>
      </w:r>
    </w:p>
    <w:p w:rsidR="00B007E4" w:rsidRPr="00B007E4" w:rsidRDefault="00B007E4" w:rsidP="00B007E4">
      <w:pPr>
        <w:shd w:val="clear" w:color="auto" w:fill="FFFFFF"/>
        <w:tabs>
          <w:tab w:val="left" w:pos="8505"/>
          <w:tab w:val="left" w:pos="8647"/>
        </w:tabs>
        <w:spacing w:after="0" w:line="240" w:lineRule="auto"/>
        <w:ind w:right="-85"/>
        <w:jc w:val="both"/>
        <w:rPr>
          <w:rFonts w:ascii="Times New Roman" w:hAnsi="Times New Roman" w:cs="Times New Roman"/>
          <w:sz w:val="20"/>
          <w:szCs w:val="20"/>
        </w:rPr>
      </w:pPr>
    </w:p>
    <w:p w:rsidR="00B007E4" w:rsidRPr="00B007E4" w:rsidRDefault="00B007E4" w:rsidP="00B007E4">
      <w:pPr>
        <w:spacing w:after="0" w:line="240" w:lineRule="auto"/>
        <w:jc w:val="center"/>
        <w:rPr>
          <w:rFonts w:ascii="Times New Roman" w:hAnsi="Times New Roman" w:cs="Times New Roman"/>
          <w:sz w:val="20"/>
          <w:szCs w:val="20"/>
        </w:rPr>
      </w:pPr>
      <w:r w:rsidRPr="00B1614C">
        <w:rPr>
          <w:rFonts w:ascii="Times New Roman" w:hAnsi="Times New Roman" w:cs="Times New Roman"/>
          <w:noProof/>
          <w:sz w:val="20"/>
          <w:szCs w:val="20"/>
        </w:rPr>
        <w:drawing>
          <wp:inline distT="0" distB="0" distL="0" distR="0" wp14:anchorId="3452BE9F" wp14:editId="6567B77F">
            <wp:extent cx="314325" cy="3576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8769" cy="362737"/>
                    </a:xfrm>
                    <a:prstGeom prst="rect">
                      <a:avLst/>
                    </a:prstGeom>
                    <a:solidFill>
                      <a:srgbClr val="FF0000"/>
                    </a:solidFill>
                    <a:ln>
                      <a:noFill/>
                    </a:ln>
                  </pic:spPr>
                </pic:pic>
              </a:graphicData>
            </a:graphic>
          </wp:inline>
        </w:drawing>
      </w:r>
    </w:p>
    <w:p w:rsidR="00B007E4" w:rsidRPr="00B007E4" w:rsidRDefault="00B007E4" w:rsidP="00B007E4">
      <w:pPr>
        <w:pStyle w:val="1"/>
        <w:spacing w:before="0" w:after="0"/>
        <w:jc w:val="center"/>
        <w:rPr>
          <w:rFonts w:ascii="Times New Roman" w:hAnsi="Times New Roman"/>
          <w:caps/>
          <w:sz w:val="20"/>
          <w:szCs w:val="20"/>
        </w:rPr>
      </w:pPr>
      <w:r w:rsidRPr="00B007E4">
        <w:rPr>
          <w:rFonts w:ascii="Times New Roman" w:hAnsi="Times New Roman"/>
          <w:sz w:val="20"/>
          <w:szCs w:val="20"/>
        </w:rPr>
        <w:t xml:space="preserve">АДМИНИСТРАЦИЯ  МУНИЦИПАЛЬНОГО  ОБРАЗОВАНИЯ КИНЗЕЛЬСКИЙ СЕЛЬСОВЕТ  </w:t>
      </w:r>
      <w:r w:rsidRPr="00B007E4">
        <w:rPr>
          <w:rFonts w:ascii="Times New Roman" w:hAnsi="Times New Roman"/>
          <w:caps/>
          <w:sz w:val="20"/>
          <w:szCs w:val="20"/>
        </w:rPr>
        <w:t xml:space="preserve">КрасногвардейскОГО районА  </w:t>
      </w:r>
    </w:p>
    <w:p w:rsidR="00B007E4" w:rsidRPr="00B007E4" w:rsidRDefault="00B007E4" w:rsidP="00B007E4">
      <w:pPr>
        <w:pStyle w:val="1"/>
        <w:spacing w:before="0" w:after="0"/>
        <w:jc w:val="center"/>
        <w:rPr>
          <w:rFonts w:ascii="Times New Roman" w:hAnsi="Times New Roman"/>
          <w:sz w:val="20"/>
          <w:szCs w:val="20"/>
        </w:rPr>
      </w:pPr>
      <w:r w:rsidRPr="00B007E4">
        <w:rPr>
          <w:rFonts w:ascii="Times New Roman" w:hAnsi="Times New Roman"/>
          <w:caps/>
          <w:sz w:val="20"/>
          <w:szCs w:val="20"/>
        </w:rPr>
        <w:t>оренбургской</w:t>
      </w:r>
      <w:r w:rsidRPr="00B007E4">
        <w:rPr>
          <w:rFonts w:ascii="Times New Roman" w:hAnsi="Times New Roman"/>
          <w:sz w:val="20"/>
          <w:szCs w:val="20"/>
        </w:rPr>
        <w:t xml:space="preserve"> ОБЛАСТИ</w:t>
      </w:r>
    </w:p>
    <w:p w:rsidR="00B007E4" w:rsidRPr="00B007E4" w:rsidRDefault="00B007E4" w:rsidP="00B007E4">
      <w:pPr>
        <w:pStyle w:val="1"/>
        <w:spacing w:before="0" w:after="0"/>
        <w:jc w:val="center"/>
        <w:rPr>
          <w:rFonts w:ascii="Times New Roman" w:hAnsi="Times New Roman"/>
          <w:sz w:val="20"/>
          <w:szCs w:val="20"/>
        </w:rPr>
      </w:pPr>
    </w:p>
    <w:p w:rsidR="00B007E4" w:rsidRPr="00B007E4" w:rsidRDefault="00B007E4" w:rsidP="00B007E4">
      <w:pPr>
        <w:pStyle w:val="1"/>
        <w:spacing w:before="0" w:after="0"/>
        <w:jc w:val="center"/>
        <w:rPr>
          <w:rFonts w:ascii="Times New Roman" w:hAnsi="Times New Roman"/>
          <w:sz w:val="20"/>
          <w:szCs w:val="20"/>
        </w:rPr>
      </w:pPr>
      <w:r w:rsidRPr="00B007E4">
        <w:rPr>
          <w:rFonts w:ascii="Times New Roman" w:hAnsi="Times New Roman"/>
          <w:sz w:val="20"/>
          <w:szCs w:val="20"/>
        </w:rPr>
        <w:t>П О С Т А Н О В Л Е Н И Е</w:t>
      </w:r>
    </w:p>
    <w:p w:rsidR="00B007E4" w:rsidRPr="00B007E4" w:rsidRDefault="00B007E4" w:rsidP="00B007E4">
      <w:pPr>
        <w:spacing w:after="0" w:line="240" w:lineRule="auto"/>
        <w:rPr>
          <w:rFonts w:ascii="Times New Roman" w:hAnsi="Times New Roman" w:cs="Times New Roman"/>
          <w:sz w:val="20"/>
          <w:szCs w:val="20"/>
        </w:rPr>
      </w:pPr>
    </w:p>
    <w:p w:rsidR="00B007E4" w:rsidRPr="00B007E4" w:rsidRDefault="00B007E4" w:rsidP="00B007E4">
      <w:pPr>
        <w:pStyle w:val="1"/>
        <w:tabs>
          <w:tab w:val="left" w:pos="5730"/>
        </w:tabs>
        <w:spacing w:before="0" w:after="0"/>
        <w:jc w:val="center"/>
        <w:rPr>
          <w:rFonts w:ascii="Times New Roman" w:hAnsi="Times New Roman"/>
          <w:b w:val="0"/>
          <w:sz w:val="20"/>
          <w:szCs w:val="20"/>
        </w:rPr>
      </w:pPr>
      <w:r w:rsidRPr="00B007E4">
        <w:rPr>
          <w:rFonts w:ascii="Times New Roman" w:hAnsi="Times New Roman"/>
          <w:b w:val="0"/>
          <w:sz w:val="20"/>
          <w:szCs w:val="20"/>
        </w:rPr>
        <w:t>с. Кинзелька</w:t>
      </w:r>
    </w:p>
    <w:p w:rsidR="00B007E4" w:rsidRPr="00B007E4" w:rsidRDefault="00B007E4" w:rsidP="00B007E4">
      <w:pPr>
        <w:tabs>
          <w:tab w:val="right" w:pos="900"/>
          <w:tab w:val="right" w:pos="10260"/>
        </w:tabs>
        <w:spacing w:after="0" w:line="240" w:lineRule="auto"/>
        <w:rPr>
          <w:rFonts w:ascii="Times New Roman" w:hAnsi="Times New Roman" w:cs="Times New Roman"/>
          <w:sz w:val="20"/>
          <w:szCs w:val="20"/>
        </w:rPr>
      </w:pPr>
    </w:p>
    <w:p w:rsidR="00B007E4" w:rsidRPr="00B007E4" w:rsidRDefault="00B007E4" w:rsidP="00B007E4">
      <w:pPr>
        <w:tabs>
          <w:tab w:val="right" w:pos="900"/>
          <w:tab w:val="right" w:pos="10260"/>
        </w:tabs>
        <w:spacing w:after="0" w:line="240" w:lineRule="auto"/>
        <w:rPr>
          <w:rFonts w:ascii="Times New Roman" w:hAnsi="Times New Roman" w:cs="Times New Roman"/>
          <w:sz w:val="20"/>
          <w:szCs w:val="20"/>
        </w:rPr>
      </w:pPr>
      <w:r w:rsidRPr="00B007E4">
        <w:rPr>
          <w:rFonts w:ascii="Times New Roman" w:hAnsi="Times New Roman" w:cs="Times New Roman"/>
          <w:sz w:val="20"/>
          <w:szCs w:val="20"/>
        </w:rPr>
        <w:t xml:space="preserve">21.11.2025   </w:t>
      </w:r>
      <w:r>
        <w:rPr>
          <w:rFonts w:ascii="Times New Roman" w:hAnsi="Times New Roman" w:cs="Times New Roman"/>
          <w:sz w:val="20"/>
          <w:szCs w:val="20"/>
        </w:rPr>
        <w:t xml:space="preserve">   </w:t>
      </w:r>
      <w:r w:rsidRPr="00B007E4">
        <w:rPr>
          <w:rFonts w:ascii="Times New Roman" w:hAnsi="Times New Roman" w:cs="Times New Roman"/>
          <w:sz w:val="20"/>
          <w:szCs w:val="20"/>
        </w:rPr>
        <w:t xml:space="preserve">                                                      № 101-п</w:t>
      </w:r>
    </w:p>
    <w:p w:rsidR="00B007E4" w:rsidRPr="00B007E4" w:rsidRDefault="00B007E4" w:rsidP="00B007E4">
      <w:pPr>
        <w:suppressAutoHyphens/>
        <w:spacing w:after="0" w:line="240" w:lineRule="auto"/>
        <w:jc w:val="center"/>
        <w:rPr>
          <w:rFonts w:ascii="Times New Roman" w:hAnsi="Times New Roman" w:cs="Times New Roman"/>
          <w:sz w:val="20"/>
          <w:szCs w:val="20"/>
        </w:rPr>
      </w:pPr>
    </w:p>
    <w:p w:rsidR="00B007E4" w:rsidRPr="00B007E4" w:rsidRDefault="00B007E4" w:rsidP="00B007E4">
      <w:pPr>
        <w:suppressAutoHyphens/>
        <w:spacing w:after="0" w:line="240" w:lineRule="auto"/>
        <w:jc w:val="center"/>
        <w:rPr>
          <w:rFonts w:ascii="Times New Roman" w:hAnsi="Times New Roman" w:cs="Times New Roman"/>
          <w:sz w:val="20"/>
          <w:szCs w:val="20"/>
        </w:rPr>
      </w:pPr>
      <w:r w:rsidRPr="00B007E4">
        <w:rPr>
          <w:rFonts w:ascii="Times New Roman" w:hAnsi="Times New Roman" w:cs="Times New Roman"/>
          <w:sz w:val="20"/>
          <w:szCs w:val="20"/>
        </w:rPr>
        <w:t xml:space="preserve">О проведении публичных слушаний по проекту решения Совета депутатов </w:t>
      </w:r>
    </w:p>
    <w:p w:rsidR="00B007E4" w:rsidRPr="00B007E4" w:rsidRDefault="00B007E4" w:rsidP="00B007E4">
      <w:pPr>
        <w:suppressAutoHyphens/>
        <w:spacing w:after="0" w:line="240" w:lineRule="auto"/>
        <w:jc w:val="center"/>
        <w:rPr>
          <w:rFonts w:ascii="Times New Roman" w:hAnsi="Times New Roman" w:cs="Times New Roman"/>
          <w:sz w:val="20"/>
          <w:szCs w:val="20"/>
        </w:rPr>
      </w:pPr>
      <w:r w:rsidRPr="00B007E4">
        <w:rPr>
          <w:rFonts w:ascii="Times New Roman" w:hAnsi="Times New Roman" w:cs="Times New Roman"/>
          <w:sz w:val="20"/>
          <w:szCs w:val="20"/>
        </w:rPr>
        <w:t>«О принятии Устава муниципального образования сельское поселение Кинзельский сельсовет Красногвардейского муниципального района</w:t>
      </w:r>
    </w:p>
    <w:p w:rsidR="00B007E4" w:rsidRPr="00B007E4" w:rsidRDefault="00B007E4" w:rsidP="00B007E4">
      <w:pPr>
        <w:suppressAutoHyphens/>
        <w:spacing w:after="0" w:line="240" w:lineRule="auto"/>
        <w:jc w:val="center"/>
        <w:rPr>
          <w:rFonts w:ascii="Times New Roman" w:hAnsi="Times New Roman" w:cs="Times New Roman"/>
          <w:sz w:val="20"/>
          <w:szCs w:val="20"/>
        </w:rPr>
      </w:pPr>
      <w:r w:rsidRPr="00B007E4">
        <w:rPr>
          <w:rFonts w:ascii="Times New Roman" w:hAnsi="Times New Roman" w:cs="Times New Roman"/>
          <w:sz w:val="20"/>
          <w:szCs w:val="20"/>
        </w:rPr>
        <w:t xml:space="preserve"> Оренбургской области»</w:t>
      </w:r>
    </w:p>
    <w:p w:rsidR="00B007E4" w:rsidRPr="00B007E4" w:rsidRDefault="00B007E4" w:rsidP="00B007E4">
      <w:pPr>
        <w:suppressAutoHyphens/>
        <w:spacing w:after="0" w:line="240" w:lineRule="auto"/>
        <w:jc w:val="both"/>
        <w:rPr>
          <w:rFonts w:ascii="Times New Roman" w:hAnsi="Times New Roman" w:cs="Times New Roman"/>
          <w:sz w:val="20"/>
          <w:szCs w:val="20"/>
        </w:rPr>
      </w:pPr>
    </w:p>
    <w:p w:rsidR="00B007E4" w:rsidRPr="00B007E4" w:rsidRDefault="00B007E4" w:rsidP="00B007E4">
      <w:pPr>
        <w:suppressAutoHyphens/>
        <w:spacing w:after="0" w:line="240" w:lineRule="auto"/>
        <w:jc w:val="both"/>
        <w:rPr>
          <w:rFonts w:ascii="Times New Roman" w:hAnsi="Times New Roman" w:cs="Times New Roman"/>
          <w:sz w:val="20"/>
          <w:szCs w:val="20"/>
        </w:rPr>
      </w:pPr>
      <w:r w:rsidRPr="00B007E4">
        <w:rPr>
          <w:rFonts w:ascii="Times New Roman" w:hAnsi="Times New Roman" w:cs="Times New Roman"/>
          <w:sz w:val="20"/>
          <w:szCs w:val="20"/>
        </w:rPr>
        <w:tab/>
        <w:t>В соответствии с Федеральным законом от 20 марта 2025 года № 33-ФЗ «Об общих принципах организации местного самоуправления в единой системе публичной власти», постановлением Правительства Российской Федерации от 03 февраля 2022 года № 101 «Об утверждении Правил использования федеральной государственной информационной системы «Единый портал государственных и муниципальных услуг (функций)», Положением «О публичных слушаниях в муниципальном образовании Кинзельский сельсовет Красногвардейского района Оренбургской области», утвержденным решением Совета депутатов от 27 ноября 2020 года № 3/9, Уставом муниципального образования Кинзельский сельсовет Красногвардейского района Оренбургской области:</w:t>
      </w:r>
    </w:p>
    <w:p w:rsidR="00B007E4" w:rsidRPr="00B007E4" w:rsidRDefault="00B007E4" w:rsidP="00B007E4">
      <w:pPr>
        <w:suppressAutoHyphens/>
        <w:spacing w:after="0" w:line="240" w:lineRule="auto"/>
        <w:jc w:val="both"/>
        <w:rPr>
          <w:rFonts w:ascii="Times New Roman" w:hAnsi="Times New Roman" w:cs="Times New Roman"/>
          <w:sz w:val="20"/>
          <w:szCs w:val="20"/>
        </w:rPr>
      </w:pPr>
      <w:r w:rsidRPr="00B007E4">
        <w:rPr>
          <w:rFonts w:ascii="Times New Roman" w:hAnsi="Times New Roman" w:cs="Times New Roman"/>
          <w:sz w:val="20"/>
          <w:szCs w:val="20"/>
        </w:rPr>
        <w:tab/>
        <w:t xml:space="preserve">1. Провести публичные слушания по проекту решения Совета депутатов «О принятии Устава муниципального образования сельское поселение </w:t>
      </w:r>
      <w:r w:rsidRPr="00B007E4">
        <w:rPr>
          <w:rFonts w:ascii="Times New Roman" w:hAnsi="Times New Roman" w:cs="Times New Roman"/>
          <w:sz w:val="20"/>
          <w:szCs w:val="20"/>
        </w:rPr>
        <w:lastRenderedPageBreak/>
        <w:t>Кинзельский сельсовет Красногвардейского муниципального района Оренбургской области» в форме слушаний в администрации Кинзельского сельсовета в порядке, определенном Положением о публичных слушаниях в муниципальном образовании Кинзельский сельсовет 03 декабря 2025 года в 15-00 часов в здании администрации сельсовета  по адресу: Оренбургская область, Красногвардейский район, с. Кинзелька, ул. Школьная, д. 7а.</w:t>
      </w:r>
    </w:p>
    <w:p w:rsidR="00B007E4" w:rsidRPr="00B007E4" w:rsidRDefault="00B007E4" w:rsidP="00B007E4">
      <w:pPr>
        <w:suppressAutoHyphens/>
        <w:spacing w:after="0" w:line="240" w:lineRule="auto"/>
        <w:jc w:val="both"/>
        <w:rPr>
          <w:rFonts w:ascii="Times New Roman" w:hAnsi="Times New Roman" w:cs="Times New Roman"/>
          <w:sz w:val="20"/>
          <w:szCs w:val="20"/>
        </w:rPr>
      </w:pPr>
      <w:r w:rsidRPr="00B007E4">
        <w:rPr>
          <w:rFonts w:ascii="Times New Roman" w:hAnsi="Times New Roman" w:cs="Times New Roman"/>
          <w:sz w:val="20"/>
          <w:szCs w:val="20"/>
        </w:rPr>
        <w:tab/>
        <w:t>2. Предложить жителям сельсовета, депутатам Совета депутатов, общественным объединениям, действующим на территории сельсовета принять участие в публичных слушаниях с использованием функционала платформы обратной связи Единого портала государственных и муниципальных услуг (https://pos.gosuslugi.ru) и официального сайта муниципального образования Кинзельский сельсовет Красногвардейского района Оренбургской области (</w:t>
      </w:r>
      <w:r w:rsidRPr="00B007E4">
        <w:rPr>
          <w:rFonts w:ascii="Times New Roman" w:hAnsi="Times New Roman" w:cs="Times New Roman"/>
          <w:sz w:val="20"/>
          <w:szCs w:val="20"/>
          <w:lang w:val="en-US"/>
        </w:rPr>
        <w:t>hppt</w:t>
      </w:r>
      <w:r w:rsidRPr="00B007E4">
        <w:rPr>
          <w:rFonts w:ascii="Times New Roman" w:hAnsi="Times New Roman" w:cs="Times New Roman"/>
          <w:sz w:val="20"/>
          <w:szCs w:val="20"/>
        </w:rPr>
        <w:t>:// kinzelka.ru).</w:t>
      </w:r>
    </w:p>
    <w:p w:rsidR="00B007E4" w:rsidRPr="00B007E4" w:rsidRDefault="00B007E4" w:rsidP="00B007E4">
      <w:pPr>
        <w:suppressAutoHyphens/>
        <w:spacing w:after="0" w:line="240" w:lineRule="auto"/>
        <w:jc w:val="both"/>
        <w:rPr>
          <w:rFonts w:ascii="Times New Roman" w:hAnsi="Times New Roman" w:cs="Times New Roman"/>
          <w:sz w:val="20"/>
          <w:szCs w:val="20"/>
        </w:rPr>
      </w:pPr>
      <w:r w:rsidRPr="00B007E4">
        <w:rPr>
          <w:rFonts w:ascii="Times New Roman" w:hAnsi="Times New Roman" w:cs="Times New Roman"/>
          <w:sz w:val="20"/>
          <w:szCs w:val="20"/>
        </w:rPr>
        <w:tab/>
        <w:t>3. Возложить подготовку и проведение слушаний на делопроизводителя администрации сельсовета Юрош В.А.</w:t>
      </w:r>
    </w:p>
    <w:p w:rsidR="00B007E4" w:rsidRPr="00B007E4" w:rsidRDefault="00B007E4" w:rsidP="00B007E4">
      <w:pPr>
        <w:suppressAutoHyphens/>
        <w:spacing w:after="0" w:line="240" w:lineRule="auto"/>
        <w:jc w:val="both"/>
        <w:rPr>
          <w:rFonts w:ascii="Times New Roman" w:hAnsi="Times New Roman" w:cs="Times New Roman"/>
          <w:sz w:val="20"/>
          <w:szCs w:val="20"/>
        </w:rPr>
      </w:pPr>
      <w:r w:rsidRPr="00B007E4">
        <w:rPr>
          <w:rFonts w:ascii="Times New Roman" w:hAnsi="Times New Roman" w:cs="Times New Roman"/>
          <w:sz w:val="20"/>
          <w:szCs w:val="20"/>
        </w:rPr>
        <w:tab/>
        <w:t>4. Обеспечить своевременное опубликование и размещение на платформе обратной связи Единого портала государственных и муниципальных услуг, официальном сайте муниципального образования  Кинзельский сельсовет Красногвардейского района Оренбургской области проекта решения Совета депутатов «О принятии Устава муниципального образования сельское поселение Кинзельский сельсовет Красногвардейского муниципального района Оренбургской области», Положения о порядке учета предложений граждан по проекту новой редакции Устава муниципального образования Кинзельский сельсовет Красногвардейского района, проекту муниципального правового акта о внесении изменений и дополнений в Устав и порядке участия граждан в их обсуждении, утвержденного решением Совета депутатов муниципального образования Кинзельский сельсовет Красногвардейского района Оренбургской области от 27.11.2020 года № 3/8 и настоящего постановления.</w:t>
      </w:r>
    </w:p>
    <w:p w:rsidR="00B007E4" w:rsidRPr="00B007E4" w:rsidRDefault="00B007E4" w:rsidP="00B007E4">
      <w:pPr>
        <w:suppressAutoHyphens/>
        <w:spacing w:after="0" w:line="240" w:lineRule="auto"/>
        <w:jc w:val="both"/>
        <w:rPr>
          <w:rFonts w:ascii="Times New Roman" w:hAnsi="Times New Roman" w:cs="Times New Roman"/>
          <w:sz w:val="20"/>
          <w:szCs w:val="20"/>
        </w:rPr>
      </w:pPr>
      <w:r w:rsidRPr="00B007E4">
        <w:rPr>
          <w:rFonts w:ascii="Times New Roman" w:hAnsi="Times New Roman" w:cs="Times New Roman"/>
          <w:sz w:val="20"/>
          <w:szCs w:val="20"/>
        </w:rPr>
        <w:tab/>
        <w:t xml:space="preserve">5. Установить, что настоящее постановление вступает в силу со дня его подписания, подлежит опубликованию в газете «Селяночка», размещению на официальном сайте муниципального образования Кинзельский сельсовет Красногвардейского района Оренбургской области и платформе обратной связи </w:t>
      </w:r>
      <w:r w:rsidRPr="00B007E4">
        <w:rPr>
          <w:rFonts w:ascii="Times New Roman" w:hAnsi="Times New Roman" w:cs="Times New Roman"/>
          <w:sz w:val="20"/>
          <w:szCs w:val="20"/>
        </w:rPr>
        <w:lastRenderedPageBreak/>
        <w:t>Единого портала государственных и муниципальных услуг.</w:t>
      </w:r>
    </w:p>
    <w:p w:rsidR="00B007E4" w:rsidRPr="00B007E4" w:rsidRDefault="00B007E4" w:rsidP="00B007E4">
      <w:pPr>
        <w:suppressAutoHyphens/>
        <w:spacing w:after="0" w:line="240" w:lineRule="auto"/>
        <w:jc w:val="both"/>
        <w:rPr>
          <w:rFonts w:ascii="Times New Roman" w:hAnsi="Times New Roman" w:cs="Times New Roman"/>
          <w:sz w:val="20"/>
          <w:szCs w:val="20"/>
        </w:rPr>
      </w:pPr>
      <w:r w:rsidRPr="00B007E4">
        <w:rPr>
          <w:rFonts w:ascii="Times New Roman" w:hAnsi="Times New Roman" w:cs="Times New Roman"/>
          <w:sz w:val="20"/>
          <w:szCs w:val="20"/>
        </w:rPr>
        <w:tab/>
        <w:t>6. Контроль за исполнением настоящего постановления оставляю за собой.</w:t>
      </w:r>
    </w:p>
    <w:p w:rsidR="00B007E4" w:rsidRPr="00B007E4" w:rsidRDefault="00B007E4" w:rsidP="00B007E4">
      <w:pPr>
        <w:suppressAutoHyphens/>
        <w:spacing w:after="0" w:line="240" w:lineRule="auto"/>
        <w:jc w:val="both"/>
        <w:rPr>
          <w:rFonts w:ascii="Times New Roman" w:hAnsi="Times New Roman" w:cs="Times New Roman"/>
          <w:sz w:val="20"/>
          <w:szCs w:val="20"/>
        </w:rPr>
      </w:pPr>
    </w:p>
    <w:p w:rsidR="00E618F5" w:rsidRDefault="00B007E4" w:rsidP="00B007E4">
      <w:pPr>
        <w:spacing w:after="0" w:line="240" w:lineRule="auto"/>
        <w:rPr>
          <w:rFonts w:ascii="Times New Roman" w:hAnsi="Times New Roman" w:cs="Times New Roman"/>
          <w:sz w:val="20"/>
          <w:szCs w:val="20"/>
        </w:rPr>
      </w:pPr>
      <w:r w:rsidRPr="00B007E4">
        <w:rPr>
          <w:rFonts w:ascii="Times New Roman" w:hAnsi="Times New Roman" w:cs="Times New Roman"/>
          <w:sz w:val="20"/>
          <w:szCs w:val="20"/>
        </w:rPr>
        <w:t>Глава сельсовета                                         С.А. Морозова</w:t>
      </w:r>
    </w:p>
    <w:p w:rsidR="00B007E4" w:rsidRDefault="00B007E4" w:rsidP="00B007E4">
      <w:pPr>
        <w:spacing w:after="0" w:line="240" w:lineRule="auto"/>
        <w:rPr>
          <w:rFonts w:ascii="Times New Roman" w:hAnsi="Times New Roman" w:cs="Times New Roman"/>
          <w:sz w:val="20"/>
          <w:szCs w:val="20"/>
        </w:rPr>
      </w:pPr>
    </w:p>
    <w:tbl>
      <w:tblPr>
        <w:tblStyle w:val="af2"/>
        <w:tblW w:w="0" w:type="auto"/>
        <w:tblLook w:val="04A0" w:firstRow="1" w:lastRow="0" w:firstColumn="1" w:lastColumn="0" w:noHBand="0" w:noVBand="1"/>
      </w:tblPr>
      <w:tblGrid>
        <w:gridCol w:w="5035"/>
      </w:tblGrid>
      <w:tr w:rsidR="00B007E4" w:rsidTr="00B007E4">
        <w:tc>
          <w:tcPr>
            <w:tcW w:w="5035" w:type="dxa"/>
          </w:tcPr>
          <w:p w:rsidR="00B007E4" w:rsidRPr="00B007E4" w:rsidRDefault="00B007E4" w:rsidP="00B007E4">
            <w:pPr>
              <w:spacing w:after="0" w:line="240" w:lineRule="auto"/>
              <w:jc w:val="center"/>
              <w:rPr>
                <w:b/>
                <w:color w:val="000000"/>
                <w:shd w:val="clear" w:color="auto" w:fill="FFFFFF"/>
              </w:rPr>
            </w:pPr>
            <w:r w:rsidRPr="00B007E4">
              <w:rPr>
                <w:b/>
                <w:color w:val="000000"/>
                <w:shd w:val="clear" w:color="auto" w:fill="FFFFFF"/>
              </w:rPr>
              <w:t>Уважаемые жители сельсовета!</w:t>
            </w:r>
          </w:p>
          <w:p w:rsidR="00B007E4" w:rsidRPr="00B007E4" w:rsidRDefault="00B007E4" w:rsidP="00B007E4">
            <w:pPr>
              <w:spacing w:after="0" w:line="240" w:lineRule="auto"/>
              <w:jc w:val="center"/>
              <w:rPr>
                <w:b/>
              </w:rPr>
            </w:pPr>
            <w:r w:rsidRPr="00B007E4">
              <w:rPr>
                <w:b/>
                <w:color w:val="000000"/>
                <w:shd w:val="clear" w:color="auto" w:fill="FFFFFF"/>
              </w:rPr>
              <w:t xml:space="preserve">Напоминаем о </w:t>
            </w:r>
            <w:r w:rsidRPr="00B007E4">
              <w:rPr>
                <w:b/>
              </w:rPr>
              <w:t>необходимости быть осторожными и соблюдать технику пожарной безопасности и безопасности в быту. При необходимости звоните в аварийные службы района:</w:t>
            </w:r>
          </w:p>
          <w:p w:rsidR="00B007E4" w:rsidRPr="00B007E4" w:rsidRDefault="00B007E4" w:rsidP="00B007E4">
            <w:pPr>
              <w:spacing w:after="0" w:line="240" w:lineRule="auto"/>
              <w:jc w:val="both"/>
              <w:rPr>
                <w:b/>
              </w:rPr>
            </w:pPr>
          </w:p>
          <w:p w:rsidR="00B007E4" w:rsidRPr="00B007E4" w:rsidRDefault="00B007E4" w:rsidP="00B007E4">
            <w:pPr>
              <w:spacing w:after="0" w:line="240" w:lineRule="auto"/>
              <w:jc w:val="both"/>
              <w:rPr>
                <w:b/>
                <w:color w:val="000000"/>
              </w:rPr>
            </w:pPr>
            <w:r w:rsidRPr="00B007E4">
              <w:rPr>
                <w:color w:val="000000"/>
              </w:rPr>
              <w:t xml:space="preserve">Единая дежурная диспетчерская служба (ЕДДС) (круглосуточно) 3-04-02; (89328460135), </w:t>
            </w:r>
            <w:r w:rsidRPr="00B007E4">
              <w:rPr>
                <w:b/>
                <w:color w:val="000000"/>
              </w:rPr>
              <w:t>(112)</w:t>
            </w:r>
          </w:p>
          <w:p w:rsidR="00B007E4" w:rsidRPr="00B007E4" w:rsidRDefault="00B007E4" w:rsidP="00B007E4">
            <w:pPr>
              <w:spacing w:after="0" w:line="240" w:lineRule="auto"/>
              <w:jc w:val="both"/>
              <w:rPr>
                <w:b/>
                <w:color w:val="000000"/>
              </w:rPr>
            </w:pPr>
          </w:p>
          <w:p w:rsidR="00B007E4" w:rsidRPr="00B007E4" w:rsidRDefault="00B007E4" w:rsidP="00B007E4">
            <w:pPr>
              <w:spacing w:after="0" w:line="240" w:lineRule="auto"/>
              <w:jc w:val="both"/>
              <w:rPr>
                <w:color w:val="000000"/>
              </w:rPr>
            </w:pPr>
            <w:r w:rsidRPr="00B007E4">
              <w:rPr>
                <w:color w:val="000000"/>
              </w:rPr>
              <w:t>ООО «Плешановское ЖКХ» - дежурный - тел. 89619245763</w:t>
            </w:r>
          </w:p>
          <w:p w:rsidR="00B007E4" w:rsidRPr="00B007E4" w:rsidRDefault="00B007E4" w:rsidP="00B007E4">
            <w:pPr>
              <w:spacing w:after="0" w:line="240" w:lineRule="auto"/>
              <w:jc w:val="both"/>
              <w:rPr>
                <w:color w:val="000000"/>
              </w:rPr>
            </w:pPr>
          </w:p>
          <w:p w:rsidR="00B007E4" w:rsidRPr="00B007E4" w:rsidRDefault="00B007E4" w:rsidP="00B007E4">
            <w:pPr>
              <w:spacing w:after="0" w:line="240" w:lineRule="auto"/>
              <w:jc w:val="both"/>
              <w:rPr>
                <w:b/>
                <w:color w:val="000000"/>
              </w:rPr>
            </w:pPr>
            <w:r w:rsidRPr="00B007E4">
              <w:rPr>
                <w:color w:val="000000"/>
              </w:rPr>
              <w:t xml:space="preserve">Служба спасения (пожарная часть) — дежурный тел. 8(35345) 3-02-33, </w:t>
            </w:r>
            <w:r w:rsidRPr="00B007E4">
              <w:rPr>
                <w:b/>
                <w:color w:val="000000"/>
              </w:rPr>
              <w:t>01</w:t>
            </w:r>
          </w:p>
          <w:p w:rsidR="00B007E4" w:rsidRPr="00B007E4" w:rsidRDefault="00B007E4" w:rsidP="00B007E4">
            <w:pPr>
              <w:spacing w:after="0" w:line="240" w:lineRule="auto"/>
              <w:jc w:val="both"/>
              <w:rPr>
                <w:b/>
                <w:color w:val="000000"/>
              </w:rPr>
            </w:pPr>
          </w:p>
          <w:p w:rsidR="00B007E4" w:rsidRPr="00B007E4" w:rsidRDefault="00B007E4" w:rsidP="00B007E4">
            <w:pPr>
              <w:spacing w:after="0" w:line="240" w:lineRule="auto"/>
              <w:ind w:right="-144"/>
              <w:jc w:val="both"/>
              <w:rPr>
                <w:b/>
                <w:color w:val="000000"/>
              </w:rPr>
            </w:pPr>
            <w:r w:rsidRPr="00B007E4">
              <w:rPr>
                <w:color w:val="000000"/>
              </w:rPr>
              <w:t xml:space="preserve">Отделение МВД России по Красногвардейскому району – дежурный - тел.8(35345)3-10-89; </w:t>
            </w:r>
            <w:r w:rsidRPr="00B007E4">
              <w:rPr>
                <w:b/>
                <w:color w:val="000000"/>
              </w:rPr>
              <w:t>02</w:t>
            </w:r>
          </w:p>
          <w:p w:rsidR="00B007E4" w:rsidRPr="00B007E4" w:rsidRDefault="00B007E4" w:rsidP="00B007E4">
            <w:pPr>
              <w:spacing w:after="0" w:line="240" w:lineRule="auto"/>
              <w:ind w:right="-144"/>
              <w:jc w:val="both"/>
              <w:rPr>
                <w:b/>
                <w:color w:val="000000"/>
              </w:rPr>
            </w:pPr>
          </w:p>
          <w:p w:rsidR="00B007E4" w:rsidRPr="00B007E4" w:rsidRDefault="00B007E4" w:rsidP="00B007E4">
            <w:pPr>
              <w:spacing w:after="0" w:line="240" w:lineRule="auto"/>
              <w:jc w:val="both"/>
              <w:rPr>
                <w:color w:val="000000"/>
              </w:rPr>
            </w:pPr>
            <w:r w:rsidRPr="00B007E4">
              <w:rPr>
                <w:color w:val="000000"/>
              </w:rPr>
              <w:t>РЭС — дежурный - тел. 8(353</w:t>
            </w:r>
            <w:bookmarkStart w:id="2" w:name="_GoBack"/>
            <w:bookmarkEnd w:id="2"/>
            <w:r w:rsidRPr="00B007E4">
              <w:rPr>
                <w:color w:val="000000"/>
              </w:rPr>
              <w:t>45) 3-15-60</w:t>
            </w:r>
          </w:p>
          <w:p w:rsidR="00B007E4" w:rsidRPr="00B007E4" w:rsidRDefault="00B007E4" w:rsidP="00B007E4">
            <w:pPr>
              <w:spacing w:after="0" w:line="240" w:lineRule="auto"/>
              <w:jc w:val="both"/>
              <w:rPr>
                <w:color w:val="000000"/>
              </w:rPr>
            </w:pPr>
            <w:r w:rsidRPr="00B007E4">
              <w:rPr>
                <w:color w:val="000000"/>
              </w:rPr>
              <w:t xml:space="preserve">Трест «Сорочинскмежрайгаз» - дежурный -  тел.8(35345)3-22-40; </w:t>
            </w:r>
            <w:r w:rsidRPr="00B007E4">
              <w:rPr>
                <w:b/>
                <w:color w:val="000000"/>
              </w:rPr>
              <w:t>04</w:t>
            </w:r>
          </w:p>
          <w:p w:rsidR="00B007E4" w:rsidRPr="00B007E4" w:rsidRDefault="00B007E4" w:rsidP="00B007E4">
            <w:pPr>
              <w:spacing w:after="0" w:line="240" w:lineRule="auto"/>
              <w:jc w:val="both"/>
              <w:rPr>
                <w:color w:val="000000"/>
              </w:rPr>
            </w:pPr>
          </w:p>
          <w:p w:rsidR="00B007E4" w:rsidRPr="00B007E4" w:rsidRDefault="00B007E4" w:rsidP="00B007E4">
            <w:pPr>
              <w:spacing w:after="0" w:line="240" w:lineRule="auto"/>
              <w:jc w:val="both"/>
              <w:rPr>
                <w:b/>
              </w:rPr>
            </w:pPr>
            <w:r w:rsidRPr="00B007E4">
              <w:rPr>
                <w:color w:val="000000"/>
              </w:rPr>
              <w:t xml:space="preserve">ГБУЗ «Красногвардейская РБ» - дежурный врач - </w:t>
            </w:r>
            <w:r w:rsidRPr="00B007E4">
              <w:t xml:space="preserve"> тел. 8(35345) 3-10-64; </w:t>
            </w:r>
            <w:r w:rsidRPr="00B007E4">
              <w:rPr>
                <w:b/>
              </w:rPr>
              <w:t>03</w:t>
            </w:r>
          </w:p>
          <w:p w:rsidR="00B007E4" w:rsidRPr="00B007E4" w:rsidRDefault="00B007E4" w:rsidP="00B007E4">
            <w:pPr>
              <w:spacing w:after="0" w:line="240" w:lineRule="auto"/>
              <w:jc w:val="both"/>
              <w:rPr>
                <w:b/>
              </w:rPr>
            </w:pPr>
          </w:p>
          <w:p w:rsidR="00B007E4" w:rsidRPr="00B007E4" w:rsidRDefault="00B007E4" w:rsidP="00B007E4">
            <w:pPr>
              <w:spacing w:after="0" w:line="240" w:lineRule="auto"/>
              <w:jc w:val="both"/>
            </w:pPr>
            <w:r w:rsidRPr="00B007E4">
              <w:t>ДУ ГУП «Оренбургремдорстрой» - дежурный – сот. 89328544401,  тел.8(35345) 3-11-36</w:t>
            </w:r>
          </w:p>
          <w:p w:rsidR="00B007E4" w:rsidRDefault="00B007E4" w:rsidP="00B007E4">
            <w:pPr>
              <w:spacing w:after="0" w:line="240" w:lineRule="auto"/>
            </w:pPr>
          </w:p>
        </w:tc>
      </w:tr>
    </w:tbl>
    <w:p w:rsidR="00B007E4" w:rsidRPr="00B007E4" w:rsidRDefault="00B007E4" w:rsidP="00B007E4">
      <w:pPr>
        <w:spacing w:after="0" w:line="240" w:lineRule="auto"/>
        <w:rPr>
          <w:rFonts w:ascii="Times New Roman" w:hAnsi="Times New Roman" w:cs="Times New Roman"/>
          <w:sz w:val="20"/>
          <w:szCs w:val="20"/>
        </w:rPr>
      </w:pPr>
    </w:p>
    <w:p w:rsidR="00AD7D40" w:rsidRPr="00B1614C" w:rsidRDefault="00AD7D40" w:rsidP="00B1614C">
      <w:pPr>
        <w:pStyle w:val="ad"/>
        <w:jc w:val="both"/>
      </w:pPr>
      <w:r w:rsidRPr="00B1614C">
        <w:t xml:space="preserve">Главный редактор – </w:t>
      </w:r>
      <w:r w:rsidR="00DA55FB" w:rsidRPr="00B1614C">
        <w:t>Морозова С.А</w:t>
      </w:r>
      <w:r w:rsidRPr="00B1614C">
        <w:t xml:space="preserve">. </w:t>
      </w:r>
    </w:p>
    <w:p w:rsidR="00AD7D40" w:rsidRPr="00B1614C" w:rsidRDefault="00AD7D40" w:rsidP="008F0781">
      <w:pPr>
        <w:pStyle w:val="aa"/>
        <w:rPr>
          <w:rFonts w:ascii="Times New Roman" w:hAnsi="Times New Roman" w:cs="Times New Roman"/>
          <w:sz w:val="20"/>
          <w:szCs w:val="20"/>
        </w:rPr>
      </w:pPr>
      <w:r w:rsidRPr="00B1614C">
        <w:rPr>
          <w:rFonts w:ascii="Times New Roman" w:hAnsi="Times New Roman" w:cs="Times New Roman"/>
          <w:sz w:val="20"/>
          <w:szCs w:val="20"/>
        </w:rPr>
        <w:t>Учредитель – администрация муниципального образования Кинзельский сельсовет Красногвардейского района Оренбургской области, адрес редакции и издателя: 461158, Оренбургская область, Красногвардейский район,</w:t>
      </w:r>
    </w:p>
    <w:p w:rsidR="00AD7D40" w:rsidRPr="00B1614C" w:rsidRDefault="00AD7D40" w:rsidP="008F0781">
      <w:pPr>
        <w:pStyle w:val="aa"/>
        <w:rPr>
          <w:rFonts w:ascii="Times New Roman" w:hAnsi="Times New Roman" w:cs="Times New Roman"/>
          <w:sz w:val="20"/>
          <w:szCs w:val="20"/>
        </w:rPr>
      </w:pPr>
      <w:r w:rsidRPr="00B1614C">
        <w:rPr>
          <w:rFonts w:ascii="Times New Roman" w:hAnsi="Times New Roman" w:cs="Times New Roman"/>
          <w:sz w:val="20"/>
          <w:szCs w:val="20"/>
        </w:rPr>
        <w:t>с. Кинзелька, ул. Школьная, дом 7 а,</w:t>
      </w:r>
    </w:p>
    <w:p w:rsidR="00AD7D40" w:rsidRPr="00B1614C" w:rsidRDefault="00AD7D40" w:rsidP="008F0781">
      <w:pPr>
        <w:pStyle w:val="aa"/>
        <w:rPr>
          <w:rFonts w:ascii="Times New Roman" w:hAnsi="Times New Roman" w:cs="Times New Roman"/>
          <w:sz w:val="20"/>
          <w:szCs w:val="20"/>
        </w:rPr>
        <w:sectPr w:rsidR="00AD7D40" w:rsidRPr="00B1614C" w:rsidSect="00DB786D">
          <w:type w:val="continuous"/>
          <w:pgSz w:w="11906" w:h="16838"/>
          <w:pgMar w:top="567" w:right="851" w:bottom="567" w:left="851" w:header="340" w:footer="0" w:gutter="0"/>
          <w:cols w:num="2" w:space="566"/>
          <w:docGrid w:linePitch="360"/>
        </w:sectPr>
      </w:pPr>
      <w:r w:rsidRPr="00B1614C">
        <w:rPr>
          <w:rFonts w:ascii="Times New Roman" w:hAnsi="Times New Roman" w:cs="Times New Roman"/>
          <w:sz w:val="20"/>
          <w:szCs w:val="20"/>
        </w:rPr>
        <w:t xml:space="preserve">телефон:8(35345)3-35-35, электронная почта: </w:t>
      </w:r>
      <w:hyperlink r:id="rId12" w:history="1">
        <w:r w:rsidRPr="00B1614C">
          <w:rPr>
            <w:rStyle w:val="ac"/>
            <w:rFonts w:ascii="Times New Roman" w:hAnsi="Times New Roman" w:cs="Times New Roman"/>
            <w:color w:val="auto"/>
            <w:sz w:val="20"/>
            <w:szCs w:val="20"/>
            <w:lang w:val="en-US"/>
          </w:rPr>
          <w:t>g</w:t>
        </w:r>
        <w:r w:rsidRPr="00B1614C">
          <w:rPr>
            <w:rStyle w:val="ac"/>
            <w:rFonts w:ascii="Times New Roman" w:hAnsi="Times New Roman" w:cs="Times New Roman"/>
            <w:color w:val="auto"/>
            <w:sz w:val="20"/>
            <w:szCs w:val="20"/>
          </w:rPr>
          <w:t>.</w:t>
        </w:r>
        <w:r w:rsidRPr="00B1614C">
          <w:rPr>
            <w:rStyle w:val="ac"/>
            <w:rFonts w:ascii="Times New Roman" w:hAnsi="Times New Roman" w:cs="Times New Roman"/>
            <w:color w:val="auto"/>
            <w:sz w:val="20"/>
            <w:szCs w:val="20"/>
            <w:lang w:val="en-US"/>
          </w:rPr>
          <w:t>rabotiagow</w:t>
        </w:r>
        <w:r w:rsidRPr="00B1614C">
          <w:rPr>
            <w:rStyle w:val="ac"/>
            <w:rFonts w:ascii="Times New Roman" w:hAnsi="Times New Roman" w:cs="Times New Roman"/>
            <w:color w:val="auto"/>
            <w:sz w:val="20"/>
            <w:szCs w:val="20"/>
          </w:rPr>
          <w:t>@</w:t>
        </w:r>
        <w:r w:rsidRPr="00B1614C">
          <w:rPr>
            <w:rStyle w:val="ac"/>
            <w:rFonts w:ascii="Times New Roman" w:hAnsi="Times New Roman" w:cs="Times New Roman"/>
            <w:color w:val="auto"/>
            <w:sz w:val="20"/>
            <w:szCs w:val="20"/>
            <w:lang w:val="en-US"/>
          </w:rPr>
          <w:t>yandex</w:t>
        </w:r>
        <w:r w:rsidRPr="00B1614C">
          <w:rPr>
            <w:rStyle w:val="ac"/>
            <w:rFonts w:ascii="Times New Roman" w:hAnsi="Times New Roman" w:cs="Times New Roman"/>
            <w:color w:val="auto"/>
            <w:sz w:val="20"/>
            <w:szCs w:val="20"/>
          </w:rPr>
          <w:t>.</w:t>
        </w:r>
        <w:r w:rsidRPr="00B1614C">
          <w:rPr>
            <w:rStyle w:val="ac"/>
            <w:rFonts w:ascii="Times New Roman" w:hAnsi="Times New Roman" w:cs="Times New Roman"/>
            <w:color w:val="auto"/>
            <w:sz w:val="20"/>
            <w:szCs w:val="20"/>
            <w:lang w:val="en-US"/>
          </w:rPr>
          <w:t>ru</w:t>
        </w:r>
      </w:hyperlink>
      <w:r w:rsidRPr="00B1614C">
        <w:rPr>
          <w:rFonts w:ascii="Times New Roman" w:hAnsi="Times New Roman" w:cs="Times New Roman"/>
          <w:sz w:val="20"/>
          <w:szCs w:val="20"/>
        </w:rPr>
        <w:t>Тираж – 10 экземпляров</w:t>
      </w:r>
    </w:p>
    <w:p w:rsidR="00205D2B" w:rsidRPr="00B1614C" w:rsidRDefault="00205D2B" w:rsidP="0037694F">
      <w:pPr>
        <w:suppressAutoHyphens/>
        <w:spacing w:after="0" w:line="240" w:lineRule="auto"/>
        <w:jc w:val="center"/>
        <w:rPr>
          <w:rFonts w:ascii="Times New Roman" w:hAnsi="Times New Roman" w:cs="Times New Roman"/>
          <w:sz w:val="20"/>
          <w:szCs w:val="20"/>
        </w:rPr>
      </w:pPr>
    </w:p>
    <w:sectPr w:rsidR="00205D2B" w:rsidRPr="00B1614C" w:rsidSect="00E926FA">
      <w:type w:val="continuous"/>
      <w:pgSz w:w="11906" w:h="16838"/>
      <w:pgMar w:top="1134" w:right="851" w:bottom="90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7D24" w:rsidRDefault="00327D24" w:rsidP="006B0345">
      <w:pPr>
        <w:spacing w:after="0" w:line="240" w:lineRule="auto"/>
      </w:pPr>
      <w:r>
        <w:separator/>
      </w:r>
    </w:p>
  </w:endnote>
  <w:endnote w:type="continuationSeparator" w:id="0">
    <w:p w:rsidR="00327D24" w:rsidRDefault="00327D24" w:rsidP="006B0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NewtonC">
    <w:altName w:val="NewtonC"/>
    <w:panose1 w:val="00000000000000000000"/>
    <w:charset w:val="CC"/>
    <w:family w:val="roman"/>
    <w:notTrueType/>
    <w:pitch w:val="default"/>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7D24" w:rsidRDefault="00327D24" w:rsidP="006B0345">
      <w:pPr>
        <w:spacing w:after="0" w:line="240" w:lineRule="auto"/>
      </w:pPr>
      <w:r>
        <w:separator/>
      </w:r>
    </w:p>
  </w:footnote>
  <w:footnote w:type="continuationSeparator" w:id="0">
    <w:p w:rsidR="00327D24" w:rsidRDefault="00327D24" w:rsidP="006B03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66937"/>
      <w:docPartObj>
        <w:docPartGallery w:val="Page Numbers (Top of Page)"/>
        <w:docPartUnique/>
      </w:docPartObj>
    </w:sdtPr>
    <w:sdtEndPr/>
    <w:sdtContent>
      <w:p w:rsidR="008F0781" w:rsidRDefault="008F0781">
        <w:pPr>
          <w:pStyle w:val="a3"/>
          <w:jc w:val="center"/>
        </w:pPr>
        <w:r>
          <w:fldChar w:fldCharType="begin"/>
        </w:r>
        <w:r>
          <w:instrText>PAGE   \* MERGEFORMAT</w:instrText>
        </w:r>
        <w:r>
          <w:fldChar w:fldCharType="separate"/>
        </w:r>
        <w:r w:rsidR="00B007E4">
          <w:rPr>
            <w:noProof/>
          </w:rPr>
          <w:t>1</w:t>
        </w:r>
        <w:r>
          <w:rPr>
            <w:noProof/>
          </w:rPr>
          <w:fldChar w:fldCharType="end"/>
        </w:r>
      </w:p>
    </w:sdtContent>
  </w:sdt>
  <w:p w:rsidR="008F0781" w:rsidRDefault="008F0781">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1335" w:hanging="1335"/>
      </w:pPr>
      <w:rPr>
        <w:rFonts w:ascii="Times New Roman" w:hAnsi="Times New Roman" w:cs="Times New Roman" w:hint="default"/>
        <w:sz w:val="26"/>
      </w:rPr>
    </w:lvl>
    <w:lvl w:ilvl="1">
      <w:start w:val="1"/>
      <w:numFmt w:val="decimal"/>
      <w:lvlText w:val="%1.%2."/>
      <w:lvlJc w:val="left"/>
      <w:pPr>
        <w:tabs>
          <w:tab w:val="num" w:pos="0"/>
        </w:tabs>
        <w:ind w:left="2186" w:hanging="1335"/>
      </w:pPr>
      <w:rPr>
        <w:rFonts w:ascii="Times New Roman" w:hAnsi="Times New Roman" w:cs="Times New Roman" w:hint="default"/>
        <w:sz w:val="24"/>
        <w:szCs w:val="24"/>
      </w:rPr>
    </w:lvl>
    <w:lvl w:ilvl="2">
      <w:start w:val="1"/>
      <w:numFmt w:val="decimal"/>
      <w:lvlText w:val="%1.%2.%3."/>
      <w:lvlJc w:val="left"/>
      <w:pPr>
        <w:tabs>
          <w:tab w:val="num" w:pos="0"/>
        </w:tabs>
        <w:ind w:left="3037" w:hanging="1335"/>
      </w:pPr>
      <w:rPr>
        <w:rFonts w:ascii="Times New Roman" w:hAnsi="Times New Roman" w:cs="Times New Roman" w:hint="default"/>
        <w:sz w:val="26"/>
      </w:rPr>
    </w:lvl>
    <w:lvl w:ilvl="3">
      <w:start w:val="1"/>
      <w:numFmt w:val="decimal"/>
      <w:lvlText w:val="%1.%2.%3.%4."/>
      <w:lvlJc w:val="left"/>
      <w:pPr>
        <w:tabs>
          <w:tab w:val="num" w:pos="0"/>
        </w:tabs>
        <w:ind w:left="3888" w:hanging="1335"/>
      </w:pPr>
      <w:rPr>
        <w:rFonts w:ascii="Times New Roman" w:hAnsi="Times New Roman" w:cs="Times New Roman" w:hint="default"/>
        <w:sz w:val="26"/>
      </w:rPr>
    </w:lvl>
    <w:lvl w:ilvl="4">
      <w:start w:val="1"/>
      <w:numFmt w:val="decimal"/>
      <w:lvlText w:val="%1.%2.%3.%4.%5."/>
      <w:lvlJc w:val="left"/>
      <w:pPr>
        <w:tabs>
          <w:tab w:val="num" w:pos="0"/>
        </w:tabs>
        <w:ind w:left="4739" w:hanging="1335"/>
      </w:pPr>
      <w:rPr>
        <w:rFonts w:ascii="Times New Roman" w:hAnsi="Times New Roman" w:cs="Times New Roman" w:hint="default"/>
        <w:sz w:val="26"/>
      </w:rPr>
    </w:lvl>
    <w:lvl w:ilvl="5">
      <w:start w:val="1"/>
      <w:numFmt w:val="decimal"/>
      <w:lvlText w:val="%1.%2.%3.%4.%5.%6."/>
      <w:lvlJc w:val="left"/>
      <w:pPr>
        <w:tabs>
          <w:tab w:val="num" w:pos="0"/>
        </w:tabs>
        <w:ind w:left="5695" w:hanging="1440"/>
      </w:pPr>
      <w:rPr>
        <w:rFonts w:ascii="Times New Roman" w:hAnsi="Times New Roman" w:cs="Times New Roman" w:hint="default"/>
        <w:sz w:val="26"/>
      </w:rPr>
    </w:lvl>
    <w:lvl w:ilvl="6">
      <w:start w:val="1"/>
      <w:numFmt w:val="decimal"/>
      <w:lvlText w:val="%1.%2.%3.%4.%5.%6.%7."/>
      <w:lvlJc w:val="left"/>
      <w:pPr>
        <w:tabs>
          <w:tab w:val="num" w:pos="0"/>
        </w:tabs>
        <w:ind w:left="6546" w:hanging="1440"/>
      </w:pPr>
      <w:rPr>
        <w:rFonts w:ascii="Times New Roman" w:hAnsi="Times New Roman" w:cs="Times New Roman" w:hint="default"/>
        <w:sz w:val="26"/>
      </w:rPr>
    </w:lvl>
    <w:lvl w:ilvl="7">
      <w:start w:val="1"/>
      <w:numFmt w:val="decimal"/>
      <w:lvlText w:val="%1.%2.%3.%4.%5.%6.%7.%8."/>
      <w:lvlJc w:val="left"/>
      <w:pPr>
        <w:tabs>
          <w:tab w:val="num" w:pos="0"/>
        </w:tabs>
        <w:ind w:left="7757" w:hanging="1800"/>
      </w:pPr>
      <w:rPr>
        <w:rFonts w:ascii="Times New Roman" w:hAnsi="Times New Roman" w:cs="Times New Roman" w:hint="default"/>
        <w:sz w:val="26"/>
      </w:rPr>
    </w:lvl>
    <w:lvl w:ilvl="8">
      <w:start w:val="1"/>
      <w:numFmt w:val="decimal"/>
      <w:lvlText w:val="%1.%2.%3.%4.%5.%6.%7.%8.%9."/>
      <w:lvlJc w:val="left"/>
      <w:pPr>
        <w:tabs>
          <w:tab w:val="num" w:pos="0"/>
        </w:tabs>
        <w:ind w:left="8608" w:hanging="1800"/>
      </w:pPr>
      <w:rPr>
        <w:rFonts w:ascii="Times New Roman" w:hAnsi="Times New Roman" w:cs="Times New Roman" w:hint="default"/>
        <w:sz w:val="26"/>
      </w:r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2C26F62A"/>
    <w:name w:val="WW8Num4"/>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3"/>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5401473"/>
    <w:multiLevelType w:val="hybridMultilevel"/>
    <w:tmpl w:val="7A8CE81E"/>
    <w:lvl w:ilvl="0" w:tplc="3E6884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8DA4B94"/>
    <w:multiLevelType w:val="hybridMultilevel"/>
    <w:tmpl w:val="9EE4004C"/>
    <w:name w:val="WW8Num5"/>
    <w:lvl w:ilvl="0" w:tplc="733AF546">
      <w:start w:val="1"/>
      <w:numFmt w:val="decimal"/>
      <w:lvlText w:val="%1)"/>
      <w:lvlJc w:val="left"/>
      <w:pPr>
        <w:ind w:left="927" w:hanging="360"/>
      </w:pPr>
    </w:lvl>
    <w:lvl w:ilvl="1" w:tplc="48FC6D96">
      <w:start w:val="1"/>
      <w:numFmt w:val="lowerLetter"/>
      <w:lvlText w:val="%2."/>
      <w:lvlJc w:val="left"/>
      <w:pPr>
        <w:ind w:left="1647" w:hanging="360"/>
      </w:pPr>
    </w:lvl>
    <w:lvl w:ilvl="2" w:tplc="A320A5FC">
      <w:start w:val="1"/>
      <w:numFmt w:val="lowerRoman"/>
      <w:lvlText w:val="%3."/>
      <w:lvlJc w:val="right"/>
      <w:pPr>
        <w:ind w:left="2367" w:hanging="180"/>
      </w:pPr>
    </w:lvl>
    <w:lvl w:ilvl="3" w:tplc="54080F5A">
      <w:start w:val="1"/>
      <w:numFmt w:val="decimal"/>
      <w:lvlText w:val="%4."/>
      <w:lvlJc w:val="left"/>
      <w:pPr>
        <w:ind w:left="3087" w:hanging="360"/>
      </w:pPr>
    </w:lvl>
    <w:lvl w:ilvl="4" w:tplc="60701D90">
      <w:start w:val="1"/>
      <w:numFmt w:val="lowerLetter"/>
      <w:lvlText w:val="%5."/>
      <w:lvlJc w:val="left"/>
      <w:pPr>
        <w:ind w:left="3807" w:hanging="360"/>
      </w:pPr>
    </w:lvl>
    <w:lvl w:ilvl="5" w:tplc="7A24430C">
      <w:start w:val="1"/>
      <w:numFmt w:val="lowerRoman"/>
      <w:lvlText w:val="%6."/>
      <w:lvlJc w:val="right"/>
      <w:pPr>
        <w:ind w:left="4527" w:hanging="180"/>
      </w:pPr>
    </w:lvl>
    <w:lvl w:ilvl="6" w:tplc="7046BE72">
      <w:start w:val="1"/>
      <w:numFmt w:val="decimal"/>
      <w:lvlText w:val="%7."/>
      <w:lvlJc w:val="left"/>
      <w:pPr>
        <w:ind w:left="5247" w:hanging="360"/>
      </w:pPr>
    </w:lvl>
    <w:lvl w:ilvl="7" w:tplc="8DD6D51A">
      <w:start w:val="1"/>
      <w:numFmt w:val="lowerLetter"/>
      <w:lvlText w:val="%8."/>
      <w:lvlJc w:val="left"/>
      <w:pPr>
        <w:ind w:left="5967" w:hanging="360"/>
      </w:pPr>
    </w:lvl>
    <w:lvl w:ilvl="8" w:tplc="D742B878">
      <w:start w:val="1"/>
      <w:numFmt w:val="lowerRoman"/>
      <w:lvlText w:val="%9."/>
      <w:lvlJc w:val="right"/>
      <w:pPr>
        <w:ind w:left="6687" w:hanging="180"/>
      </w:pPr>
    </w:lvl>
  </w:abstractNum>
  <w:abstractNum w:abstractNumId="9" w15:restartNumberingAfterBreak="0">
    <w:nsid w:val="0EB14889"/>
    <w:multiLevelType w:val="multilevel"/>
    <w:tmpl w:val="E7FAE3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53B389F"/>
    <w:multiLevelType w:val="hybridMultilevel"/>
    <w:tmpl w:val="171026BC"/>
    <w:lvl w:ilvl="0" w:tplc="060E7F1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32AB0FE3"/>
    <w:multiLevelType w:val="hybridMultilevel"/>
    <w:tmpl w:val="3E664140"/>
    <w:lvl w:ilvl="0" w:tplc="3E68845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349B5889"/>
    <w:multiLevelType w:val="hybridMultilevel"/>
    <w:tmpl w:val="8A986E94"/>
    <w:lvl w:ilvl="0" w:tplc="3E6884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41853A5"/>
    <w:multiLevelType w:val="hybridMultilevel"/>
    <w:tmpl w:val="460EDC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830021A"/>
    <w:multiLevelType w:val="hybridMultilevel"/>
    <w:tmpl w:val="B4A46BCA"/>
    <w:lvl w:ilvl="0" w:tplc="BADAD6B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5"/>
  </w:num>
  <w:num w:numId="2">
    <w:abstractNumId w:val="12"/>
  </w:num>
  <w:num w:numId="3">
    <w:abstractNumId w:val="13"/>
  </w:num>
  <w:num w:numId="4">
    <w:abstractNumId w:val="7"/>
  </w:num>
  <w:num w:numId="5">
    <w:abstractNumId w:val="1"/>
  </w:num>
  <w:num w:numId="6">
    <w:abstractNumId w:val="2"/>
  </w:num>
  <w:num w:numId="7">
    <w:abstractNumId w:val="6"/>
  </w:num>
  <w:num w:numId="8">
    <w:abstractNumId w:val="11"/>
  </w:num>
  <w:num w:numId="9">
    <w:abstractNumId w:val="9"/>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77838"/>
    <w:rsid w:val="0000331C"/>
    <w:rsid w:val="00010C0B"/>
    <w:rsid w:val="000123F1"/>
    <w:rsid w:val="00014C78"/>
    <w:rsid w:val="000174C8"/>
    <w:rsid w:val="00037432"/>
    <w:rsid w:val="0004224E"/>
    <w:rsid w:val="00057D0A"/>
    <w:rsid w:val="00064A16"/>
    <w:rsid w:val="00074263"/>
    <w:rsid w:val="000854A5"/>
    <w:rsid w:val="00093E69"/>
    <w:rsid w:val="000A4329"/>
    <w:rsid w:val="000B4C05"/>
    <w:rsid w:val="000B60D3"/>
    <w:rsid w:val="000C0950"/>
    <w:rsid w:val="000C181D"/>
    <w:rsid w:val="000E144C"/>
    <w:rsid w:val="000E523D"/>
    <w:rsid w:val="000F03AF"/>
    <w:rsid w:val="000F1881"/>
    <w:rsid w:val="00104D14"/>
    <w:rsid w:val="00107D18"/>
    <w:rsid w:val="00123620"/>
    <w:rsid w:val="00130615"/>
    <w:rsid w:val="001571ED"/>
    <w:rsid w:val="00157D4F"/>
    <w:rsid w:val="00161968"/>
    <w:rsid w:val="0016374F"/>
    <w:rsid w:val="00182035"/>
    <w:rsid w:val="00196334"/>
    <w:rsid w:val="001C3EFD"/>
    <w:rsid w:val="001E4CB4"/>
    <w:rsid w:val="00205D2B"/>
    <w:rsid w:val="00213485"/>
    <w:rsid w:val="002173AD"/>
    <w:rsid w:val="00231636"/>
    <w:rsid w:val="002541E8"/>
    <w:rsid w:val="00262AD3"/>
    <w:rsid w:val="002632C3"/>
    <w:rsid w:val="002910BE"/>
    <w:rsid w:val="0029375C"/>
    <w:rsid w:val="00296B93"/>
    <w:rsid w:val="002A23A3"/>
    <w:rsid w:val="002A3A0F"/>
    <w:rsid w:val="002B1CFF"/>
    <w:rsid w:val="002B20E7"/>
    <w:rsid w:val="002C0D55"/>
    <w:rsid w:val="002C6C80"/>
    <w:rsid w:val="002D7036"/>
    <w:rsid w:val="002E6E77"/>
    <w:rsid w:val="002F6823"/>
    <w:rsid w:val="0030605F"/>
    <w:rsid w:val="00322477"/>
    <w:rsid w:val="00322E07"/>
    <w:rsid w:val="00323BBF"/>
    <w:rsid w:val="00327D24"/>
    <w:rsid w:val="00332C1E"/>
    <w:rsid w:val="00334564"/>
    <w:rsid w:val="003346A4"/>
    <w:rsid w:val="00336718"/>
    <w:rsid w:val="00345768"/>
    <w:rsid w:val="00351DD4"/>
    <w:rsid w:val="00356898"/>
    <w:rsid w:val="003745F3"/>
    <w:rsid w:val="0037694F"/>
    <w:rsid w:val="00386A23"/>
    <w:rsid w:val="003A22A0"/>
    <w:rsid w:val="003B0FB9"/>
    <w:rsid w:val="003B48E3"/>
    <w:rsid w:val="003B57AE"/>
    <w:rsid w:val="003D032D"/>
    <w:rsid w:val="003D2C0B"/>
    <w:rsid w:val="003E1FCD"/>
    <w:rsid w:val="003F1A72"/>
    <w:rsid w:val="003F5DAB"/>
    <w:rsid w:val="00401EE1"/>
    <w:rsid w:val="004028BE"/>
    <w:rsid w:val="0042535C"/>
    <w:rsid w:val="0043755F"/>
    <w:rsid w:val="00440A62"/>
    <w:rsid w:val="004436AB"/>
    <w:rsid w:val="00460A15"/>
    <w:rsid w:val="00461B23"/>
    <w:rsid w:val="0046311A"/>
    <w:rsid w:val="00490709"/>
    <w:rsid w:val="004950D3"/>
    <w:rsid w:val="004961CE"/>
    <w:rsid w:val="004F3C8B"/>
    <w:rsid w:val="0050092A"/>
    <w:rsid w:val="005120D0"/>
    <w:rsid w:val="0051593F"/>
    <w:rsid w:val="00516615"/>
    <w:rsid w:val="0053026C"/>
    <w:rsid w:val="00530358"/>
    <w:rsid w:val="00551019"/>
    <w:rsid w:val="00560106"/>
    <w:rsid w:val="00565510"/>
    <w:rsid w:val="00565562"/>
    <w:rsid w:val="00573DED"/>
    <w:rsid w:val="00581CB9"/>
    <w:rsid w:val="00596854"/>
    <w:rsid w:val="00597E21"/>
    <w:rsid w:val="005A5635"/>
    <w:rsid w:val="005D040F"/>
    <w:rsid w:val="005D3170"/>
    <w:rsid w:val="005D3E25"/>
    <w:rsid w:val="005F2A7D"/>
    <w:rsid w:val="00607764"/>
    <w:rsid w:val="0061795E"/>
    <w:rsid w:val="006357E0"/>
    <w:rsid w:val="006452F9"/>
    <w:rsid w:val="00647E4F"/>
    <w:rsid w:val="00665B54"/>
    <w:rsid w:val="0067236C"/>
    <w:rsid w:val="00682F4A"/>
    <w:rsid w:val="00685128"/>
    <w:rsid w:val="00685B0A"/>
    <w:rsid w:val="0069177A"/>
    <w:rsid w:val="006A4A2C"/>
    <w:rsid w:val="006A7EC4"/>
    <w:rsid w:val="006B0345"/>
    <w:rsid w:val="006B746F"/>
    <w:rsid w:val="006E214D"/>
    <w:rsid w:val="006E519D"/>
    <w:rsid w:val="006E6250"/>
    <w:rsid w:val="006F7218"/>
    <w:rsid w:val="007050DA"/>
    <w:rsid w:val="007071A4"/>
    <w:rsid w:val="0071732C"/>
    <w:rsid w:val="00742EB2"/>
    <w:rsid w:val="00743064"/>
    <w:rsid w:val="007478D9"/>
    <w:rsid w:val="00753967"/>
    <w:rsid w:val="00761F28"/>
    <w:rsid w:val="00765F9B"/>
    <w:rsid w:val="00767FE6"/>
    <w:rsid w:val="00782E60"/>
    <w:rsid w:val="00787B2F"/>
    <w:rsid w:val="00791E26"/>
    <w:rsid w:val="00794494"/>
    <w:rsid w:val="00797258"/>
    <w:rsid w:val="007A6E48"/>
    <w:rsid w:val="007B308E"/>
    <w:rsid w:val="007B5552"/>
    <w:rsid w:val="007C0414"/>
    <w:rsid w:val="007D3003"/>
    <w:rsid w:val="007D3165"/>
    <w:rsid w:val="007D7BE4"/>
    <w:rsid w:val="007E0A59"/>
    <w:rsid w:val="007E3652"/>
    <w:rsid w:val="007E443F"/>
    <w:rsid w:val="007E7101"/>
    <w:rsid w:val="00812F90"/>
    <w:rsid w:val="00822EC9"/>
    <w:rsid w:val="00822F07"/>
    <w:rsid w:val="00833ED5"/>
    <w:rsid w:val="0084081A"/>
    <w:rsid w:val="00844412"/>
    <w:rsid w:val="0084564A"/>
    <w:rsid w:val="00853160"/>
    <w:rsid w:val="00857D1F"/>
    <w:rsid w:val="00865D2A"/>
    <w:rsid w:val="008704BC"/>
    <w:rsid w:val="008B1F9B"/>
    <w:rsid w:val="008B3EFD"/>
    <w:rsid w:val="008B6764"/>
    <w:rsid w:val="008C1566"/>
    <w:rsid w:val="008C2C86"/>
    <w:rsid w:val="008F0781"/>
    <w:rsid w:val="009245D8"/>
    <w:rsid w:val="00925B6A"/>
    <w:rsid w:val="0092789C"/>
    <w:rsid w:val="009549E9"/>
    <w:rsid w:val="00956919"/>
    <w:rsid w:val="00961A60"/>
    <w:rsid w:val="00962F73"/>
    <w:rsid w:val="00971645"/>
    <w:rsid w:val="0097299A"/>
    <w:rsid w:val="009805E2"/>
    <w:rsid w:val="009830FD"/>
    <w:rsid w:val="009948D3"/>
    <w:rsid w:val="00996206"/>
    <w:rsid w:val="009A1B1E"/>
    <w:rsid w:val="009B15DA"/>
    <w:rsid w:val="009C15D3"/>
    <w:rsid w:val="009C7F17"/>
    <w:rsid w:val="009D0178"/>
    <w:rsid w:val="009E2D95"/>
    <w:rsid w:val="009F79B0"/>
    <w:rsid w:val="00A006D1"/>
    <w:rsid w:val="00A14BC4"/>
    <w:rsid w:val="00A24910"/>
    <w:rsid w:val="00A262F3"/>
    <w:rsid w:val="00A33C1E"/>
    <w:rsid w:val="00A353A3"/>
    <w:rsid w:val="00A36376"/>
    <w:rsid w:val="00A401ED"/>
    <w:rsid w:val="00A4435A"/>
    <w:rsid w:val="00A44BF2"/>
    <w:rsid w:val="00A6306B"/>
    <w:rsid w:val="00A80641"/>
    <w:rsid w:val="00A95FE1"/>
    <w:rsid w:val="00A97758"/>
    <w:rsid w:val="00AA16E8"/>
    <w:rsid w:val="00AA2254"/>
    <w:rsid w:val="00AA51B8"/>
    <w:rsid w:val="00AB56DA"/>
    <w:rsid w:val="00AC333C"/>
    <w:rsid w:val="00AC4C22"/>
    <w:rsid w:val="00AD39CA"/>
    <w:rsid w:val="00AD7D40"/>
    <w:rsid w:val="00AE717B"/>
    <w:rsid w:val="00B007E4"/>
    <w:rsid w:val="00B00BDC"/>
    <w:rsid w:val="00B049A1"/>
    <w:rsid w:val="00B06D9E"/>
    <w:rsid w:val="00B1614C"/>
    <w:rsid w:val="00B1698C"/>
    <w:rsid w:val="00B22B72"/>
    <w:rsid w:val="00B55B2D"/>
    <w:rsid w:val="00B55E16"/>
    <w:rsid w:val="00B650DC"/>
    <w:rsid w:val="00B71B92"/>
    <w:rsid w:val="00B71CE7"/>
    <w:rsid w:val="00B72F62"/>
    <w:rsid w:val="00B73DE6"/>
    <w:rsid w:val="00B77838"/>
    <w:rsid w:val="00B8057E"/>
    <w:rsid w:val="00B866C7"/>
    <w:rsid w:val="00B92B3C"/>
    <w:rsid w:val="00BA7BBC"/>
    <w:rsid w:val="00BB1E27"/>
    <w:rsid w:val="00BC5589"/>
    <w:rsid w:val="00BC58D5"/>
    <w:rsid w:val="00BD1001"/>
    <w:rsid w:val="00BD4F85"/>
    <w:rsid w:val="00BE2A38"/>
    <w:rsid w:val="00BE368C"/>
    <w:rsid w:val="00BE479F"/>
    <w:rsid w:val="00C0231A"/>
    <w:rsid w:val="00C21FC3"/>
    <w:rsid w:val="00C23D74"/>
    <w:rsid w:val="00C24D42"/>
    <w:rsid w:val="00C366FF"/>
    <w:rsid w:val="00C373B7"/>
    <w:rsid w:val="00C454F2"/>
    <w:rsid w:val="00C61264"/>
    <w:rsid w:val="00C6420D"/>
    <w:rsid w:val="00C66CDC"/>
    <w:rsid w:val="00C928D0"/>
    <w:rsid w:val="00C95C50"/>
    <w:rsid w:val="00C96425"/>
    <w:rsid w:val="00CB7C37"/>
    <w:rsid w:val="00CE2E5D"/>
    <w:rsid w:val="00CE75CA"/>
    <w:rsid w:val="00CF25A2"/>
    <w:rsid w:val="00CF75D0"/>
    <w:rsid w:val="00D10B31"/>
    <w:rsid w:val="00D139BE"/>
    <w:rsid w:val="00D220F0"/>
    <w:rsid w:val="00D44DCC"/>
    <w:rsid w:val="00D60124"/>
    <w:rsid w:val="00D8702D"/>
    <w:rsid w:val="00DA55FB"/>
    <w:rsid w:val="00DB1F77"/>
    <w:rsid w:val="00DB6E5A"/>
    <w:rsid w:val="00DB786D"/>
    <w:rsid w:val="00DE2BB5"/>
    <w:rsid w:val="00DF6AD0"/>
    <w:rsid w:val="00DF7719"/>
    <w:rsid w:val="00E01994"/>
    <w:rsid w:val="00E20B44"/>
    <w:rsid w:val="00E437E5"/>
    <w:rsid w:val="00E46BD6"/>
    <w:rsid w:val="00E52C5E"/>
    <w:rsid w:val="00E56B13"/>
    <w:rsid w:val="00E6082E"/>
    <w:rsid w:val="00E618F5"/>
    <w:rsid w:val="00E926FA"/>
    <w:rsid w:val="00EA7913"/>
    <w:rsid w:val="00EC180A"/>
    <w:rsid w:val="00EC22F6"/>
    <w:rsid w:val="00ED1A2F"/>
    <w:rsid w:val="00ED5273"/>
    <w:rsid w:val="00ED5D7A"/>
    <w:rsid w:val="00EE1F51"/>
    <w:rsid w:val="00EE2950"/>
    <w:rsid w:val="00F00B48"/>
    <w:rsid w:val="00F25433"/>
    <w:rsid w:val="00F34331"/>
    <w:rsid w:val="00F359F4"/>
    <w:rsid w:val="00F4652C"/>
    <w:rsid w:val="00F718D5"/>
    <w:rsid w:val="00F77EBC"/>
    <w:rsid w:val="00FC4026"/>
    <w:rsid w:val="00FC62D1"/>
    <w:rsid w:val="00FE392E"/>
    <w:rsid w:val="00FF7F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A8D55"/>
  <w15:docId w15:val="{541B45F5-A0F6-4ABA-A951-227B9C7FC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7838"/>
    <w:pPr>
      <w:spacing w:after="200" w:line="276" w:lineRule="auto"/>
    </w:pPr>
    <w:rPr>
      <w:rFonts w:eastAsiaTheme="minorEastAsia"/>
      <w:lang w:eastAsia="ru-RU"/>
    </w:rPr>
  </w:style>
  <w:style w:type="paragraph" w:styleId="1">
    <w:name w:val="heading 1"/>
    <w:basedOn w:val="a"/>
    <w:next w:val="a"/>
    <w:link w:val="10"/>
    <w:qFormat/>
    <w:rsid w:val="000854A5"/>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aliases w:val="H2,&quot;Изумруд&quot;"/>
    <w:basedOn w:val="a"/>
    <w:next w:val="a"/>
    <w:link w:val="20"/>
    <w:unhideWhenUsed/>
    <w:qFormat/>
    <w:rsid w:val="00E437E5"/>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ED1A2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nhideWhenUsed/>
    <w:qFormat/>
    <w:rsid w:val="000854A5"/>
    <w:pPr>
      <w:keepNext/>
      <w:keepLines/>
      <w:spacing w:before="200" w:after="0" w:line="240" w:lineRule="auto"/>
      <w:outlineLvl w:val="3"/>
    </w:pPr>
    <w:rPr>
      <w:rFonts w:ascii="Calibri Light" w:eastAsia="Times New Roman" w:hAnsi="Calibri Light" w:cs="Times New Roman"/>
      <w:b/>
      <w:bCs/>
      <w:i/>
      <w:iCs/>
      <w:color w:val="5B9BD5"/>
      <w:sz w:val="24"/>
      <w:szCs w:val="24"/>
    </w:rPr>
  </w:style>
  <w:style w:type="paragraph" w:styleId="6">
    <w:name w:val="heading 6"/>
    <w:basedOn w:val="a"/>
    <w:next w:val="a"/>
    <w:link w:val="60"/>
    <w:qFormat/>
    <w:rsid w:val="00EC22F6"/>
    <w:pPr>
      <w:tabs>
        <w:tab w:val="num" w:pos="0"/>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38"/>
    <w:pPr>
      <w:tabs>
        <w:tab w:val="center" w:pos="4677"/>
        <w:tab w:val="right" w:pos="9355"/>
      </w:tabs>
      <w:spacing w:after="0" w:line="240" w:lineRule="auto"/>
    </w:pPr>
    <w:rPr>
      <w:rFonts w:ascii="Calibri" w:eastAsia="Calibri" w:hAnsi="Calibri" w:cs="Times New Roman"/>
      <w:lang w:eastAsia="en-US"/>
    </w:rPr>
  </w:style>
  <w:style w:type="character" w:customStyle="1" w:styleId="a4">
    <w:name w:val="Верхний колонтитул Знак"/>
    <w:basedOn w:val="a0"/>
    <w:link w:val="a3"/>
    <w:uiPriority w:val="99"/>
    <w:rsid w:val="00B77838"/>
    <w:rPr>
      <w:rFonts w:ascii="Calibri" w:eastAsia="Calibri" w:hAnsi="Calibri" w:cs="Times New Roman"/>
    </w:rPr>
  </w:style>
  <w:style w:type="character" w:customStyle="1" w:styleId="FontStyle17">
    <w:name w:val="Font Style17"/>
    <w:rsid w:val="00C21FC3"/>
    <w:rPr>
      <w:rFonts w:ascii="Microsoft Sans Serif" w:hAnsi="Microsoft Sans Serif" w:cs="Microsoft Sans Serif" w:hint="default"/>
      <w:sz w:val="16"/>
      <w:szCs w:val="16"/>
    </w:rPr>
  </w:style>
  <w:style w:type="paragraph" w:styleId="a5">
    <w:name w:val="Normal (Web)"/>
    <w:basedOn w:val="a"/>
    <w:uiPriority w:val="99"/>
    <w:unhideWhenUsed/>
    <w:rsid w:val="00C21F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21FC3"/>
  </w:style>
  <w:style w:type="paragraph" w:styleId="a6">
    <w:name w:val="Body Text"/>
    <w:basedOn w:val="a"/>
    <w:link w:val="a7"/>
    <w:uiPriority w:val="1"/>
    <w:unhideWhenUsed/>
    <w:qFormat/>
    <w:rsid w:val="00C21FC3"/>
    <w:pPr>
      <w:spacing w:after="0" w:line="240" w:lineRule="auto"/>
      <w:jc w:val="center"/>
    </w:pPr>
    <w:rPr>
      <w:rFonts w:ascii="Times New Roman" w:eastAsia="Times New Roman" w:hAnsi="Times New Roman" w:cs="Times New Roman"/>
      <w:b/>
      <w:bCs/>
      <w:sz w:val="28"/>
      <w:szCs w:val="28"/>
    </w:rPr>
  </w:style>
  <w:style w:type="character" w:customStyle="1" w:styleId="a7">
    <w:name w:val="Основной текст Знак"/>
    <w:basedOn w:val="a0"/>
    <w:link w:val="a6"/>
    <w:uiPriority w:val="99"/>
    <w:rsid w:val="00C21FC3"/>
    <w:rPr>
      <w:rFonts w:ascii="Times New Roman" w:eastAsia="Times New Roman" w:hAnsi="Times New Roman" w:cs="Times New Roman"/>
      <w:b/>
      <w:bCs/>
      <w:sz w:val="28"/>
      <w:szCs w:val="28"/>
      <w:lang w:eastAsia="ru-RU"/>
    </w:rPr>
  </w:style>
  <w:style w:type="character" w:styleId="a8">
    <w:name w:val="Strong"/>
    <w:basedOn w:val="a0"/>
    <w:uiPriority w:val="99"/>
    <w:qFormat/>
    <w:rsid w:val="00C21FC3"/>
    <w:rPr>
      <w:b/>
      <w:bCs/>
    </w:rPr>
  </w:style>
  <w:style w:type="paragraph" w:styleId="a9">
    <w:name w:val="List Paragraph"/>
    <w:basedOn w:val="a"/>
    <w:uiPriority w:val="34"/>
    <w:qFormat/>
    <w:rsid w:val="00334564"/>
    <w:pPr>
      <w:ind w:left="720"/>
      <w:contextualSpacing/>
    </w:pPr>
  </w:style>
  <w:style w:type="paragraph" w:styleId="aa">
    <w:name w:val="footer"/>
    <w:basedOn w:val="a"/>
    <w:link w:val="ab"/>
    <w:uiPriority w:val="99"/>
    <w:unhideWhenUsed/>
    <w:rsid w:val="006B034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B0345"/>
    <w:rPr>
      <w:rFonts w:eastAsiaTheme="minorEastAsia"/>
      <w:lang w:eastAsia="ru-RU"/>
    </w:rPr>
  </w:style>
  <w:style w:type="character" w:styleId="ac">
    <w:name w:val="Hyperlink"/>
    <w:basedOn w:val="a0"/>
    <w:uiPriority w:val="99"/>
    <w:unhideWhenUsed/>
    <w:rsid w:val="006B0345"/>
    <w:rPr>
      <w:color w:val="0563C1" w:themeColor="hyperlink"/>
      <w:u w:val="single"/>
    </w:rPr>
  </w:style>
  <w:style w:type="character" w:customStyle="1" w:styleId="UnresolvedMention">
    <w:name w:val="Unresolved Mention"/>
    <w:basedOn w:val="a0"/>
    <w:uiPriority w:val="99"/>
    <w:semiHidden/>
    <w:unhideWhenUsed/>
    <w:rsid w:val="006B0345"/>
    <w:rPr>
      <w:color w:val="605E5C"/>
      <w:shd w:val="clear" w:color="auto" w:fill="E1DFDD"/>
    </w:rPr>
  </w:style>
  <w:style w:type="paragraph" w:styleId="ad">
    <w:name w:val="No Spacing"/>
    <w:link w:val="ae"/>
    <w:uiPriority w:val="1"/>
    <w:qFormat/>
    <w:rsid w:val="00971645"/>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0854A5"/>
    <w:rPr>
      <w:rFonts w:ascii="Arial" w:eastAsia="Times New Roman" w:hAnsi="Arial" w:cs="Times New Roman"/>
      <w:b/>
      <w:bCs/>
      <w:kern w:val="32"/>
      <w:sz w:val="32"/>
      <w:szCs w:val="32"/>
      <w:lang w:eastAsia="ru-RU"/>
    </w:rPr>
  </w:style>
  <w:style w:type="character" w:customStyle="1" w:styleId="40">
    <w:name w:val="Заголовок 4 Знак"/>
    <w:basedOn w:val="a0"/>
    <w:link w:val="4"/>
    <w:rsid w:val="000854A5"/>
    <w:rPr>
      <w:rFonts w:ascii="Calibri Light" w:eastAsia="Times New Roman" w:hAnsi="Calibri Light" w:cs="Times New Roman"/>
      <w:b/>
      <w:bCs/>
      <w:i/>
      <w:iCs/>
      <w:color w:val="5B9BD5"/>
      <w:sz w:val="24"/>
      <w:szCs w:val="24"/>
      <w:lang w:eastAsia="ru-RU"/>
    </w:rPr>
  </w:style>
  <w:style w:type="numbering" w:customStyle="1" w:styleId="11">
    <w:name w:val="Нет списка1"/>
    <w:next w:val="a2"/>
    <w:uiPriority w:val="99"/>
    <w:semiHidden/>
    <w:unhideWhenUsed/>
    <w:rsid w:val="000854A5"/>
  </w:style>
  <w:style w:type="paragraph" w:customStyle="1" w:styleId="12">
    <w:name w:val="Знак Знак1 Знак Знак"/>
    <w:basedOn w:val="a"/>
    <w:next w:val="a"/>
    <w:semiHidden/>
    <w:rsid w:val="000854A5"/>
    <w:pPr>
      <w:spacing w:after="160" w:line="240" w:lineRule="exact"/>
    </w:pPr>
    <w:rPr>
      <w:rFonts w:ascii="Arial" w:eastAsia="Times New Roman" w:hAnsi="Arial" w:cs="Arial"/>
      <w:sz w:val="20"/>
      <w:szCs w:val="20"/>
      <w:lang w:val="en-US" w:eastAsia="en-US"/>
    </w:rPr>
  </w:style>
  <w:style w:type="character" w:customStyle="1" w:styleId="af">
    <w:name w:val="Основной текст_"/>
    <w:link w:val="13"/>
    <w:rsid w:val="000854A5"/>
    <w:rPr>
      <w:sz w:val="27"/>
      <w:szCs w:val="27"/>
      <w:shd w:val="clear" w:color="auto" w:fill="FFFFFF"/>
    </w:rPr>
  </w:style>
  <w:style w:type="paragraph" w:customStyle="1" w:styleId="13">
    <w:name w:val="Основной текст1"/>
    <w:basedOn w:val="a"/>
    <w:link w:val="af"/>
    <w:rsid w:val="000854A5"/>
    <w:pPr>
      <w:shd w:val="clear" w:color="auto" w:fill="FFFFFF"/>
      <w:spacing w:after="360" w:line="0" w:lineRule="atLeast"/>
      <w:ind w:hanging="2140"/>
    </w:pPr>
    <w:rPr>
      <w:rFonts w:eastAsiaTheme="minorHAnsi"/>
      <w:sz w:val="27"/>
      <w:szCs w:val="27"/>
      <w:lang w:eastAsia="en-US"/>
    </w:rPr>
  </w:style>
  <w:style w:type="paragraph" w:styleId="31">
    <w:name w:val="Body Text Indent 3"/>
    <w:basedOn w:val="a"/>
    <w:link w:val="32"/>
    <w:unhideWhenUsed/>
    <w:rsid w:val="000854A5"/>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0854A5"/>
    <w:rPr>
      <w:rFonts w:ascii="Times New Roman" w:eastAsia="Times New Roman" w:hAnsi="Times New Roman" w:cs="Times New Roman"/>
      <w:sz w:val="16"/>
      <w:szCs w:val="16"/>
      <w:lang w:eastAsia="ru-RU"/>
    </w:rPr>
  </w:style>
  <w:style w:type="paragraph" w:styleId="af0">
    <w:name w:val="Balloon Text"/>
    <w:basedOn w:val="a"/>
    <w:link w:val="af1"/>
    <w:uiPriority w:val="99"/>
    <w:unhideWhenUsed/>
    <w:rsid w:val="000854A5"/>
    <w:pPr>
      <w:spacing w:after="0" w:line="240" w:lineRule="auto"/>
    </w:pPr>
    <w:rPr>
      <w:rFonts w:ascii="Tahoma" w:eastAsia="Times New Roman" w:hAnsi="Tahoma" w:cs="Times New Roman"/>
      <w:sz w:val="16"/>
      <w:szCs w:val="16"/>
    </w:rPr>
  </w:style>
  <w:style w:type="character" w:customStyle="1" w:styleId="af1">
    <w:name w:val="Текст выноски Знак"/>
    <w:basedOn w:val="a0"/>
    <w:link w:val="af0"/>
    <w:uiPriority w:val="99"/>
    <w:rsid w:val="000854A5"/>
    <w:rPr>
      <w:rFonts w:ascii="Tahoma" w:eastAsia="Times New Roman" w:hAnsi="Tahoma" w:cs="Times New Roman"/>
      <w:sz w:val="16"/>
      <w:szCs w:val="16"/>
      <w:lang w:eastAsia="ru-RU"/>
    </w:rPr>
  </w:style>
  <w:style w:type="paragraph" w:customStyle="1" w:styleId="14">
    <w:name w:val="Стиль1"/>
    <w:basedOn w:val="a"/>
    <w:rsid w:val="000854A5"/>
    <w:pPr>
      <w:widowControl w:val="0"/>
      <w:spacing w:after="0" w:line="240" w:lineRule="auto"/>
    </w:pPr>
    <w:rPr>
      <w:rFonts w:ascii="Times New Roman" w:eastAsia="Times New Roman" w:hAnsi="Times New Roman" w:cs="Times New Roman"/>
      <w:sz w:val="20"/>
      <w:szCs w:val="20"/>
    </w:rPr>
  </w:style>
  <w:style w:type="paragraph" w:customStyle="1" w:styleId="western">
    <w:name w:val="western"/>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table" w:styleId="af2">
    <w:name w:val="Table Grid"/>
    <w:basedOn w:val="a1"/>
    <w:uiPriority w:val="39"/>
    <w:rsid w:val="000854A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qFormat/>
    <w:rsid w:val="000854A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db9fe9049761426654245bb2dd862eecmsonormal">
    <w:name w:val="db9fe9049761426654245bb2dd862eecmsonormal"/>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qFormat/>
    <w:rsid w:val="00351DD4"/>
    <w:pPr>
      <w:widowControl w:val="0"/>
      <w:autoSpaceDE w:val="0"/>
      <w:autoSpaceDN w:val="0"/>
      <w:adjustRightInd w:val="0"/>
      <w:spacing w:after="0" w:line="240" w:lineRule="auto"/>
    </w:pPr>
    <w:rPr>
      <w:rFonts w:ascii="Times New Roman" w:eastAsiaTheme="minorEastAsia" w:hAnsi="Times New Roman" w:cs="Times New Roman"/>
      <w:b/>
      <w:bCs/>
      <w:sz w:val="28"/>
      <w:szCs w:val="28"/>
      <w:lang w:eastAsia="ru-RU"/>
    </w:rPr>
  </w:style>
  <w:style w:type="paragraph" w:customStyle="1" w:styleId="ConsPlusNormal">
    <w:name w:val="ConsPlusNormal"/>
    <w:link w:val="ConsPlusNormal0"/>
    <w:rsid w:val="00351DD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20">
    <w:name w:val="Заголовок 2 Знак"/>
    <w:aliases w:val="H2 Знак,&quot;Изумруд&quot; Знак"/>
    <w:basedOn w:val="a0"/>
    <w:link w:val="2"/>
    <w:rsid w:val="00E437E5"/>
    <w:rPr>
      <w:rFonts w:ascii="Cambria" w:eastAsia="Times New Roman" w:hAnsi="Cambria" w:cs="Times New Roman"/>
      <w:b/>
      <w:bCs/>
      <w:i/>
      <w:iCs/>
      <w:sz w:val="28"/>
      <w:szCs w:val="28"/>
    </w:rPr>
  </w:style>
  <w:style w:type="paragraph" w:styleId="af3">
    <w:name w:val="Body Text Indent"/>
    <w:aliases w:val="Нумерованный список !!,Основной текст 1,Надин стиль,Основной текст без отступа"/>
    <w:basedOn w:val="a"/>
    <w:link w:val="af4"/>
    <w:unhideWhenUsed/>
    <w:rsid w:val="00E437E5"/>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aliases w:val="Нумерованный список !! Знак,Основной текст 1 Знак,Надин стиль Знак,Основной текст без отступа Знак"/>
    <w:basedOn w:val="a0"/>
    <w:link w:val="af3"/>
    <w:rsid w:val="00E437E5"/>
    <w:rPr>
      <w:rFonts w:ascii="Times New Roman" w:eastAsia="Times New Roman" w:hAnsi="Times New Roman" w:cs="Times New Roman"/>
      <w:sz w:val="24"/>
      <w:szCs w:val="24"/>
    </w:rPr>
  </w:style>
  <w:style w:type="paragraph" w:styleId="af5">
    <w:name w:val="Document Map"/>
    <w:basedOn w:val="a"/>
    <w:link w:val="af6"/>
    <w:uiPriority w:val="99"/>
    <w:semiHidden/>
    <w:unhideWhenUsed/>
    <w:rsid w:val="00E437E5"/>
    <w:pPr>
      <w:spacing w:after="0" w:line="240" w:lineRule="auto"/>
    </w:pPr>
    <w:rPr>
      <w:rFonts w:ascii="Tahoma" w:eastAsia="Times New Roman" w:hAnsi="Tahoma" w:cs="Times New Roman"/>
      <w:sz w:val="16"/>
      <w:szCs w:val="16"/>
    </w:rPr>
  </w:style>
  <w:style w:type="character" w:customStyle="1" w:styleId="af6">
    <w:name w:val="Схема документа Знак"/>
    <w:basedOn w:val="a0"/>
    <w:link w:val="af5"/>
    <w:uiPriority w:val="99"/>
    <w:semiHidden/>
    <w:rsid w:val="00E437E5"/>
    <w:rPr>
      <w:rFonts w:ascii="Tahoma" w:eastAsia="Times New Roman" w:hAnsi="Tahoma" w:cs="Times New Roman"/>
      <w:sz w:val="16"/>
      <w:szCs w:val="16"/>
    </w:rPr>
  </w:style>
  <w:style w:type="paragraph" w:customStyle="1" w:styleId="consplusnonformatmailrucssattributepostfix">
    <w:name w:val="consplusnonformat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mailrucssattributepostfix">
    <w:name w:val="consplus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
    <w:name w:val="mso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uiPriority w:val="99"/>
    <w:rsid w:val="00E437E5"/>
    <w:pPr>
      <w:widowControl w:val="0"/>
      <w:suppressAutoHyphens/>
      <w:autoSpaceDE w:val="0"/>
      <w:spacing w:after="0" w:line="240" w:lineRule="auto"/>
    </w:pPr>
    <w:rPr>
      <w:rFonts w:ascii="Courier New" w:eastAsia="Arial" w:hAnsi="Courier New" w:cs="Courier New"/>
      <w:sz w:val="20"/>
      <w:szCs w:val="20"/>
      <w:lang w:eastAsia="ar-SA"/>
    </w:rPr>
  </w:style>
  <w:style w:type="character" w:styleId="af7">
    <w:name w:val="annotation reference"/>
    <w:uiPriority w:val="99"/>
    <w:semiHidden/>
    <w:unhideWhenUsed/>
    <w:rsid w:val="00E437E5"/>
    <w:rPr>
      <w:sz w:val="16"/>
      <w:szCs w:val="16"/>
    </w:rPr>
  </w:style>
  <w:style w:type="paragraph" w:styleId="af8">
    <w:name w:val="annotation text"/>
    <w:basedOn w:val="a"/>
    <w:link w:val="af9"/>
    <w:uiPriority w:val="99"/>
    <w:semiHidden/>
    <w:unhideWhenUsed/>
    <w:rsid w:val="00E437E5"/>
    <w:pPr>
      <w:spacing w:after="0" w:line="240" w:lineRule="auto"/>
    </w:pPr>
    <w:rPr>
      <w:rFonts w:ascii="Times New Roman" w:eastAsia="Times New Roman" w:hAnsi="Times New Roman" w:cs="Times New Roman"/>
      <w:sz w:val="20"/>
      <w:szCs w:val="20"/>
    </w:rPr>
  </w:style>
  <w:style w:type="character" w:customStyle="1" w:styleId="af9">
    <w:name w:val="Текст примечания Знак"/>
    <w:basedOn w:val="a0"/>
    <w:link w:val="af8"/>
    <w:uiPriority w:val="99"/>
    <w:semiHidden/>
    <w:rsid w:val="00E437E5"/>
    <w:rPr>
      <w:rFonts w:ascii="Times New Roman" w:eastAsia="Times New Roman" w:hAnsi="Times New Roman" w:cs="Times New Roman"/>
      <w:sz w:val="20"/>
      <w:szCs w:val="20"/>
    </w:rPr>
  </w:style>
  <w:style w:type="paragraph" w:styleId="afa">
    <w:name w:val="annotation subject"/>
    <w:basedOn w:val="af8"/>
    <w:next w:val="af8"/>
    <w:link w:val="afb"/>
    <w:unhideWhenUsed/>
    <w:rsid w:val="00E437E5"/>
    <w:rPr>
      <w:b/>
      <w:bCs/>
    </w:rPr>
  </w:style>
  <w:style w:type="character" w:customStyle="1" w:styleId="afb">
    <w:name w:val="Тема примечания Знак"/>
    <w:basedOn w:val="af9"/>
    <w:link w:val="afa"/>
    <w:uiPriority w:val="99"/>
    <w:semiHidden/>
    <w:rsid w:val="00E437E5"/>
    <w:rPr>
      <w:rFonts w:ascii="Times New Roman" w:eastAsia="Times New Roman" w:hAnsi="Times New Roman" w:cs="Times New Roman"/>
      <w:b/>
      <w:bCs/>
      <w:sz w:val="20"/>
      <w:szCs w:val="20"/>
    </w:rPr>
  </w:style>
  <w:style w:type="paragraph" w:customStyle="1" w:styleId="228bf8a64b8551e1msonormal">
    <w:name w:val="228bf8a64b8551e1msonormal"/>
    <w:basedOn w:val="a"/>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c">
    <w:name w:val="Нормальный (таблица)"/>
    <w:basedOn w:val="a"/>
    <w:next w:val="a"/>
    <w:uiPriority w:val="99"/>
    <w:rsid w:val="00E437E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character" w:customStyle="1" w:styleId="60">
    <w:name w:val="Заголовок 6 Знак"/>
    <w:basedOn w:val="a0"/>
    <w:link w:val="6"/>
    <w:rsid w:val="00EC22F6"/>
    <w:rPr>
      <w:rFonts w:ascii="Times New Roman" w:eastAsia="Times New Roman" w:hAnsi="Times New Roman" w:cs="Times New Roman"/>
      <w:b/>
      <w:bCs/>
      <w:lang w:eastAsia="ar-SA"/>
    </w:rPr>
  </w:style>
  <w:style w:type="numbering" w:customStyle="1" w:styleId="21">
    <w:name w:val="Нет списка2"/>
    <w:next w:val="a2"/>
    <w:uiPriority w:val="99"/>
    <w:semiHidden/>
    <w:unhideWhenUsed/>
    <w:rsid w:val="00EC22F6"/>
  </w:style>
  <w:style w:type="character" w:customStyle="1" w:styleId="WW8Num1z0">
    <w:name w:val="WW8Num1z0"/>
    <w:rsid w:val="00EC22F6"/>
    <w:rPr>
      <w:b w:val="0"/>
    </w:rPr>
  </w:style>
  <w:style w:type="character" w:customStyle="1" w:styleId="WW8Num2z0">
    <w:name w:val="WW8Num2z0"/>
    <w:rsid w:val="00EC22F6"/>
    <w:rPr>
      <w:sz w:val="28"/>
      <w:szCs w:val="28"/>
    </w:rPr>
  </w:style>
  <w:style w:type="character" w:customStyle="1" w:styleId="Absatz-Standardschriftart">
    <w:name w:val="Absatz-Standardschriftart"/>
    <w:rsid w:val="00EC22F6"/>
  </w:style>
  <w:style w:type="character" w:customStyle="1" w:styleId="WW8Num1z1">
    <w:name w:val="WW8Num1z1"/>
    <w:rsid w:val="00EC22F6"/>
  </w:style>
  <w:style w:type="character" w:customStyle="1" w:styleId="WW8Num1z2">
    <w:name w:val="WW8Num1z2"/>
    <w:rsid w:val="00EC22F6"/>
  </w:style>
  <w:style w:type="character" w:customStyle="1" w:styleId="WW8Num1z3">
    <w:name w:val="WW8Num1z3"/>
    <w:rsid w:val="00EC22F6"/>
  </w:style>
  <w:style w:type="character" w:customStyle="1" w:styleId="WW8Num1z4">
    <w:name w:val="WW8Num1z4"/>
    <w:rsid w:val="00EC22F6"/>
  </w:style>
  <w:style w:type="character" w:customStyle="1" w:styleId="WW8Num1z5">
    <w:name w:val="WW8Num1z5"/>
    <w:rsid w:val="00EC22F6"/>
  </w:style>
  <w:style w:type="character" w:customStyle="1" w:styleId="WW8Num1z6">
    <w:name w:val="WW8Num1z6"/>
    <w:rsid w:val="00EC22F6"/>
  </w:style>
  <w:style w:type="character" w:customStyle="1" w:styleId="WW8Num1z7">
    <w:name w:val="WW8Num1z7"/>
    <w:rsid w:val="00EC22F6"/>
  </w:style>
  <w:style w:type="character" w:customStyle="1" w:styleId="WW8Num1z8">
    <w:name w:val="WW8Num1z8"/>
    <w:rsid w:val="00EC22F6"/>
  </w:style>
  <w:style w:type="character" w:customStyle="1" w:styleId="WW8Num2z1">
    <w:name w:val="WW8Num2z1"/>
    <w:rsid w:val="00EC22F6"/>
  </w:style>
  <w:style w:type="character" w:customStyle="1" w:styleId="WW8Num2z2">
    <w:name w:val="WW8Num2z2"/>
    <w:rsid w:val="00EC22F6"/>
  </w:style>
  <w:style w:type="character" w:customStyle="1" w:styleId="WW8Num2z3">
    <w:name w:val="WW8Num2z3"/>
    <w:rsid w:val="00EC22F6"/>
  </w:style>
  <w:style w:type="character" w:customStyle="1" w:styleId="WW8Num2z4">
    <w:name w:val="WW8Num2z4"/>
    <w:rsid w:val="00EC22F6"/>
  </w:style>
  <w:style w:type="character" w:customStyle="1" w:styleId="WW8Num2z5">
    <w:name w:val="WW8Num2z5"/>
    <w:rsid w:val="00EC22F6"/>
  </w:style>
  <w:style w:type="character" w:customStyle="1" w:styleId="WW8Num2z6">
    <w:name w:val="WW8Num2z6"/>
    <w:rsid w:val="00EC22F6"/>
  </w:style>
  <w:style w:type="character" w:customStyle="1" w:styleId="WW8Num2z7">
    <w:name w:val="WW8Num2z7"/>
    <w:rsid w:val="00EC22F6"/>
  </w:style>
  <w:style w:type="character" w:customStyle="1" w:styleId="WW8Num2z8">
    <w:name w:val="WW8Num2z8"/>
    <w:rsid w:val="00EC22F6"/>
  </w:style>
  <w:style w:type="character" w:customStyle="1" w:styleId="WW8Num3z0">
    <w:name w:val="WW8Num3z0"/>
    <w:rsid w:val="00EC22F6"/>
  </w:style>
  <w:style w:type="character" w:customStyle="1" w:styleId="WW8Num3z1">
    <w:name w:val="WW8Num3z1"/>
    <w:rsid w:val="00EC22F6"/>
  </w:style>
  <w:style w:type="character" w:customStyle="1" w:styleId="WW8Num3z2">
    <w:name w:val="WW8Num3z2"/>
    <w:rsid w:val="00EC22F6"/>
  </w:style>
  <w:style w:type="character" w:customStyle="1" w:styleId="WW8Num3z3">
    <w:name w:val="WW8Num3z3"/>
    <w:rsid w:val="00EC22F6"/>
  </w:style>
  <w:style w:type="character" w:customStyle="1" w:styleId="WW8Num3z4">
    <w:name w:val="WW8Num3z4"/>
    <w:rsid w:val="00EC22F6"/>
  </w:style>
  <w:style w:type="character" w:customStyle="1" w:styleId="WW8Num3z5">
    <w:name w:val="WW8Num3z5"/>
    <w:rsid w:val="00EC22F6"/>
  </w:style>
  <w:style w:type="character" w:customStyle="1" w:styleId="WW8Num3z6">
    <w:name w:val="WW8Num3z6"/>
    <w:rsid w:val="00EC22F6"/>
  </w:style>
  <w:style w:type="character" w:customStyle="1" w:styleId="WW8Num3z7">
    <w:name w:val="WW8Num3z7"/>
    <w:rsid w:val="00EC22F6"/>
  </w:style>
  <w:style w:type="character" w:customStyle="1" w:styleId="WW8Num3z8">
    <w:name w:val="WW8Num3z8"/>
    <w:rsid w:val="00EC22F6"/>
  </w:style>
  <w:style w:type="character" w:customStyle="1" w:styleId="WW8Num4z0">
    <w:name w:val="WW8Num4z0"/>
    <w:rsid w:val="00EC22F6"/>
  </w:style>
  <w:style w:type="character" w:customStyle="1" w:styleId="WW8Num4z1">
    <w:name w:val="WW8Num4z1"/>
    <w:rsid w:val="00EC22F6"/>
  </w:style>
  <w:style w:type="character" w:customStyle="1" w:styleId="WW8Num4z2">
    <w:name w:val="WW8Num4z2"/>
    <w:rsid w:val="00EC22F6"/>
  </w:style>
  <w:style w:type="character" w:customStyle="1" w:styleId="WW8Num4z3">
    <w:name w:val="WW8Num4z3"/>
    <w:rsid w:val="00EC22F6"/>
  </w:style>
  <w:style w:type="character" w:customStyle="1" w:styleId="WW8Num4z4">
    <w:name w:val="WW8Num4z4"/>
    <w:rsid w:val="00EC22F6"/>
  </w:style>
  <w:style w:type="character" w:customStyle="1" w:styleId="WW8Num4z5">
    <w:name w:val="WW8Num4z5"/>
    <w:rsid w:val="00EC22F6"/>
  </w:style>
  <w:style w:type="character" w:customStyle="1" w:styleId="WW8Num4z6">
    <w:name w:val="WW8Num4z6"/>
    <w:rsid w:val="00EC22F6"/>
  </w:style>
  <w:style w:type="character" w:customStyle="1" w:styleId="WW8Num4z7">
    <w:name w:val="WW8Num4z7"/>
    <w:rsid w:val="00EC22F6"/>
  </w:style>
  <w:style w:type="character" w:customStyle="1" w:styleId="WW8Num4z8">
    <w:name w:val="WW8Num4z8"/>
    <w:rsid w:val="00EC22F6"/>
  </w:style>
  <w:style w:type="character" w:customStyle="1" w:styleId="WW8Num5z0">
    <w:name w:val="WW8Num5z0"/>
    <w:rsid w:val="00EC22F6"/>
  </w:style>
  <w:style w:type="character" w:customStyle="1" w:styleId="WW8Num5z1">
    <w:name w:val="WW8Num5z1"/>
    <w:rsid w:val="00EC22F6"/>
  </w:style>
  <w:style w:type="character" w:customStyle="1" w:styleId="WW8Num5z2">
    <w:name w:val="WW8Num5z2"/>
    <w:rsid w:val="00EC22F6"/>
  </w:style>
  <w:style w:type="character" w:customStyle="1" w:styleId="WW8Num5z3">
    <w:name w:val="WW8Num5z3"/>
    <w:rsid w:val="00EC22F6"/>
  </w:style>
  <w:style w:type="character" w:customStyle="1" w:styleId="WW8Num5z4">
    <w:name w:val="WW8Num5z4"/>
    <w:rsid w:val="00EC22F6"/>
  </w:style>
  <w:style w:type="character" w:customStyle="1" w:styleId="WW8Num5z5">
    <w:name w:val="WW8Num5z5"/>
    <w:rsid w:val="00EC22F6"/>
  </w:style>
  <w:style w:type="character" w:customStyle="1" w:styleId="WW8Num5z6">
    <w:name w:val="WW8Num5z6"/>
    <w:rsid w:val="00EC22F6"/>
  </w:style>
  <w:style w:type="character" w:customStyle="1" w:styleId="WW8Num5z7">
    <w:name w:val="WW8Num5z7"/>
    <w:rsid w:val="00EC22F6"/>
  </w:style>
  <w:style w:type="character" w:customStyle="1" w:styleId="WW8Num5z8">
    <w:name w:val="WW8Num5z8"/>
    <w:rsid w:val="00EC22F6"/>
  </w:style>
  <w:style w:type="character" w:customStyle="1" w:styleId="WW-Absatz-Standardschriftart">
    <w:name w:val="WW-Absatz-Standardschriftart"/>
    <w:rsid w:val="00EC22F6"/>
  </w:style>
  <w:style w:type="character" w:customStyle="1" w:styleId="15">
    <w:name w:val="Основной шрифт абзаца1"/>
    <w:rsid w:val="00EC22F6"/>
  </w:style>
  <w:style w:type="character" w:customStyle="1" w:styleId="16">
    <w:name w:val="Знак примечания1"/>
    <w:rsid w:val="00EC22F6"/>
    <w:rPr>
      <w:sz w:val="16"/>
      <w:szCs w:val="16"/>
    </w:rPr>
  </w:style>
  <w:style w:type="character" w:customStyle="1" w:styleId="afd">
    <w:name w:val="Символ нумерации"/>
    <w:rsid w:val="00EC22F6"/>
  </w:style>
  <w:style w:type="paragraph" w:customStyle="1" w:styleId="17">
    <w:name w:val="Заголовок1"/>
    <w:basedOn w:val="a"/>
    <w:next w:val="a6"/>
    <w:rsid w:val="00EC22F6"/>
    <w:pPr>
      <w:keepNext/>
      <w:suppressAutoHyphens/>
      <w:spacing w:before="240" w:after="120" w:line="240" w:lineRule="auto"/>
    </w:pPr>
    <w:rPr>
      <w:rFonts w:ascii="Arial" w:eastAsia="Microsoft YaHei" w:hAnsi="Arial" w:cs="Mangal"/>
      <w:sz w:val="28"/>
      <w:szCs w:val="28"/>
      <w:lang w:eastAsia="ar-SA"/>
    </w:rPr>
  </w:style>
  <w:style w:type="paragraph" w:styleId="afe">
    <w:name w:val="List"/>
    <w:basedOn w:val="a6"/>
    <w:rsid w:val="00EC22F6"/>
    <w:pPr>
      <w:suppressAutoHyphens/>
      <w:spacing w:after="120"/>
      <w:jc w:val="left"/>
    </w:pPr>
    <w:rPr>
      <w:rFonts w:ascii="Arial" w:hAnsi="Arial" w:cs="Mangal"/>
      <w:b w:val="0"/>
      <w:bCs w:val="0"/>
      <w:sz w:val="24"/>
      <w:szCs w:val="24"/>
      <w:lang w:val="en-US" w:eastAsia="ar-SA"/>
    </w:rPr>
  </w:style>
  <w:style w:type="paragraph" w:customStyle="1" w:styleId="18">
    <w:name w:val="Название1"/>
    <w:basedOn w:val="a"/>
    <w:rsid w:val="00EC22F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9">
    <w:name w:val="Указатель1"/>
    <w:basedOn w:val="a"/>
    <w:rsid w:val="00EC22F6"/>
    <w:pPr>
      <w:suppressLineNumbers/>
      <w:suppressAutoHyphens/>
      <w:spacing w:after="0" w:line="240" w:lineRule="auto"/>
    </w:pPr>
    <w:rPr>
      <w:rFonts w:ascii="Arial" w:eastAsia="Times New Roman" w:hAnsi="Arial" w:cs="Mangal"/>
      <w:sz w:val="24"/>
      <w:szCs w:val="24"/>
      <w:lang w:eastAsia="ar-SA"/>
    </w:rPr>
  </w:style>
  <w:style w:type="paragraph" w:customStyle="1" w:styleId="ConsNormal">
    <w:name w:val="ConsNormal"/>
    <w:rsid w:val="00EC22F6"/>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1a">
    <w:name w:val="Схема документа1"/>
    <w:basedOn w:val="a"/>
    <w:rsid w:val="00EC22F6"/>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310">
    <w:name w:val="Основной текст с отступом 31"/>
    <w:basedOn w:val="a"/>
    <w:rsid w:val="00EC22F6"/>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BlockQuotation">
    <w:name w:val="Block Quotation"/>
    <w:basedOn w:val="a"/>
    <w:rsid w:val="00EC22F6"/>
    <w:pPr>
      <w:widowControl w:val="0"/>
      <w:suppressAutoHyphens/>
      <w:overflowPunct w:val="0"/>
      <w:autoSpaceDE w:val="0"/>
      <w:spacing w:after="0" w:line="240" w:lineRule="auto"/>
      <w:ind w:left="567" w:right="-2" w:firstLine="851"/>
      <w:jc w:val="both"/>
      <w:textAlignment w:val="baseline"/>
    </w:pPr>
    <w:rPr>
      <w:rFonts w:ascii="Times New Roman" w:eastAsia="Times New Roman" w:hAnsi="Times New Roman" w:cs="Times New Roman"/>
      <w:sz w:val="28"/>
      <w:szCs w:val="28"/>
      <w:lang w:eastAsia="ar-SA"/>
    </w:rPr>
  </w:style>
  <w:style w:type="paragraph" w:customStyle="1" w:styleId="1b">
    <w:name w:val="Текст примечания1"/>
    <w:basedOn w:val="a"/>
    <w:rsid w:val="00EC22F6"/>
    <w:pPr>
      <w:suppressAutoHyphens/>
      <w:spacing w:after="0" w:line="240" w:lineRule="auto"/>
    </w:pPr>
    <w:rPr>
      <w:rFonts w:ascii="Times New Roman" w:eastAsia="Times New Roman" w:hAnsi="Times New Roman" w:cs="Times New Roman"/>
      <w:sz w:val="20"/>
      <w:szCs w:val="20"/>
      <w:lang w:eastAsia="ar-SA"/>
    </w:rPr>
  </w:style>
  <w:style w:type="paragraph" w:customStyle="1" w:styleId="aff">
    <w:name w:val="Содержимое таблицы"/>
    <w:basedOn w:val="a"/>
    <w:rsid w:val="00EC22F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EC22F6"/>
    <w:pPr>
      <w:jc w:val="center"/>
    </w:pPr>
    <w:rPr>
      <w:b/>
      <w:bCs/>
    </w:rPr>
  </w:style>
  <w:style w:type="character" w:customStyle="1" w:styleId="FontStyle22">
    <w:name w:val="Font Style22"/>
    <w:rsid w:val="00EC22F6"/>
    <w:rPr>
      <w:rFonts w:ascii="Times New Roman" w:hAnsi="Times New Roman" w:cs="Times New Roman"/>
      <w:sz w:val="26"/>
      <w:szCs w:val="26"/>
    </w:rPr>
  </w:style>
  <w:style w:type="numbering" w:customStyle="1" w:styleId="33">
    <w:name w:val="Нет списка3"/>
    <w:next w:val="a2"/>
    <w:uiPriority w:val="99"/>
    <w:semiHidden/>
    <w:unhideWhenUsed/>
    <w:rsid w:val="00AB56DA"/>
  </w:style>
  <w:style w:type="character" w:customStyle="1" w:styleId="1c">
    <w:name w:val="Нижний колонтитул Знак1"/>
    <w:basedOn w:val="a0"/>
    <w:uiPriority w:val="99"/>
    <w:semiHidden/>
    <w:rsid w:val="00AB56DA"/>
    <w:rPr>
      <w:rFonts w:ascii="Times New Roman" w:eastAsia="Times New Roman" w:hAnsi="Times New Roman" w:cs="Times New Roman"/>
      <w:sz w:val="24"/>
      <w:szCs w:val="24"/>
      <w:lang w:eastAsia="ru-RU"/>
    </w:rPr>
  </w:style>
  <w:style w:type="paragraph" w:styleId="aff1">
    <w:name w:val="Revision"/>
    <w:hidden/>
    <w:uiPriority w:val="99"/>
    <w:semiHidden/>
    <w:rsid w:val="00AB56DA"/>
    <w:pPr>
      <w:spacing w:after="0" w:line="240" w:lineRule="auto"/>
    </w:pPr>
    <w:rPr>
      <w:rFonts w:ascii="Times New Roman" w:eastAsia="Times New Roman" w:hAnsi="Times New Roman" w:cs="Times New Roman"/>
      <w:sz w:val="24"/>
      <w:szCs w:val="24"/>
      <w:lang w:eastAsia="ru-RU"/>
    </w:rPr>
  </w:style>
  <w:style w:type="character" w:styleId="aff2">
    <w:name w:val="FollowedHyperlink"/>
    <w:basedOn w:val="a0"/>
    <w:uiPriority w:val="99"/>
    <w:semiHidden/>
    <w:unhideWhenUsed/>
    <w:rsid w:val="00AB56DA"/>
    <w:rPr>
      <w:color w:val="954F72"/>
      <w:u w:val="single"/>
    </w:rPr>
  </w:style>
  <w:style w:type="paragraph" w:customStyle="1" w:styleId="xl66">
    <w:name w:val="xl66"/>
    <w:basedOn w:val="a"/>
    <w:rsid w:val="00AB56DA"/>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68">
    <w:name w:val="xl68"/>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69">
    <w:name w:val="xl69"/>
    <w:basedOn w:val="a"/>
    <w:rsid w:val="00AB56DA"/>
    <w:pPr>
      <w:pBdr>
        <w:top w:val="single" w:sz="4" w:space="0" w:color="auto"/>
        <w:bottom w:val="single" w:sz="8" w:space="0" w:color="auto"/>
        <w:right w:val="single" w:sz="4" w:space="0" w:color="auto"/>
      </w:pBdr>
      <w:spacing w:before="100" w:beforeAutospacing="1" w:after="100" w:afterAutospacing="1" w:line="240" w:lineRule="auto"/>
      <w:jc w:val="right"/>
    </w:pPr>
    <w:rPr>
      <w:rFonts w:ascii="Arial" w:eastAsia="Times New Roman" w:hAnsi="Arial" w:cs="Arial"/>
      <w:b/>
      <w:bCs/>
      <w:sz w:val="20"/>
      <w:szCs w:val="20"/>
    </w:rPr>
  </w:style>
  <w:style w:type="paragraph" w:customStyle="1" w:styleId="xl70">
    <w:name w:val="xl70"/>
    <w:basedOn w:val="a"/>
    <w:rsid w:val="00AB56DA"/>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71">
    <w:name w:val="xl71"/>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2">
    <w:name w:val="xl72"/>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3">
    <w:name w:val="xl73"/>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4">
    <w:name w:val="xl74"/>
    <w:basedOn w:val="a"/>
    <w:rsid w:val="00AB56DA"/>
    <w:pPr>
      <w:pBdr>
        <w:top w:val="single" w:sz="4" w:space="0" w:color="auto"/>
        <w:left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5">
    <w:name w:val="xl75"/>
    <w:basedOn w:val="a"/>
    <w:rsid w:val="00AB56D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6">
    <w:name w:val="xl76"/>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7">
    <w:name w:val="xl77"/>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AB56DA"/>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0">
    <w:name w:val="xl80"/>
    <w:basedOn w:val="a"/>
    <w:rsid w:val="00AB56D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2">
    <w:name w:val="xl8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3">
    <w:name w:val="xl83"/>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4">
    <w:name w:val="xl84"/>
    <w:basedOn w:val="a"/>
    <w:rsid w:val="00AB56DA"/>
    <w:pPr>
      <w:pBdr>
        <w:top w:val="single" w:sz="8"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a"/>
    <w:rsid w:val="00AB56D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6">
    <w:name w:val="xl86"/>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87">
    <w:name w:val="xl87"/>
    <w:basedOn w:val="a"/>
    <w:rsid w:val="00AB56DA"/>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8">
    <w:name w:val="xl88"/>
    <w:basedOn w:val="a"/>
    <w:rsid w:val="00AB56DA"/>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9">
    <w:name w:val="xl89"/>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0">
    <w:name w:val="xl90"/>
    <w:basedOn w:val="a"/>
    <w:rsid w:val="00AB56DA"/>
    <w:pPr>
      <w:pBdr>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1">
    <w:name w:val="xl91"/>
    <w:basedOn w:val="a"/>
    <w:rsid w:val="00AB56DA"/>
    <w:pPr>
      <w:pBdr>
        <w:left w:val="single" w:sz="8"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2">
    <w:name w:val="xl92"/>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3">
    <w:name w:val="xl93"/>
    <w:basedOn w:val="a"/>
    <w:rsid w:val="00AB56DA"/>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4">
    <w:name w:val="xl94"/>
    <w:basedOn w:val="a"/>
    <w:rsid w:val="00AB56DA"/>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5">
    <w:name w:val="xl95"/>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6">
    <w:name w:val="xl96"/>
    <w:basedOn w:val="a"/>
    <w:rsid w:val="00AB56DA"/>
    <w:pPr>
      <w:pBdr>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7">
    <w:name w:val="xl97"/>
    <w:basedOn w:val="a"/>
    <w:rsid w:val="00AB56DA"/>
    <w:pPr>
      <w:pBdr>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8">
    <w:name w:val="xl98"/>
    <w:basedOn w:val="a"/>
    <w:rsid w:val="00AB56DA"/>
    <w:pPr>
      <w:pBdr>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9">
    <w:name w:val="xl99"/>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0">
    <w:name w:val="xl100"/>
    <w:basedOn w:val="a"/>
    <w:rsid w:val="00AB56DA"/>
    <w:pPr>
      <w:pBdr>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1">
    <w:name w:val="xl101"/>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2">
    <w:name w:val="xl102"/>
    <w:basedOn w:val="a"/>
    <w:rsid w:val="00AB56DA"/>
    <w:pPr>
      <w:pBdr>
        <w:left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3">
    <w:name w:val="xl103"/>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104">
    <w:name w:val="xl104"/>
    <w:basedOn w:val="a"/>
    <w:rsid w:val="00AB56DA"/>
    <w:pPr>
      <w:pBdr>
        <w:lef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5">
    <w:name w:val="xl105"/>
    <w:basedOn w:val="a"/>
    <w:rsid w:val="00AB56DA"/>
    <w:pPr>
      <w:pBdr>
        <w:top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6">
    <w:name w:val="xl106"/>
    <w:basedOn w:val="a"/>
    <w:rsid w:val="00AB56DA"/>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7">
    <w:name w:val="xl107"/>
    <w:basedOn w:val="a"/>
    <w:rsid w:val="00AB56DA"/>
    <w:pPr>
      <w:pBdr>
        <w:top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8">
    <w:name w:val="xl108"/>
    <w:basedOn w:val="a"/>
    <w:rsid w:val="00AB56DA"/>
    <w:pPr>
      <w:pBdr>
        <w:top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9">
    <w:name w:val="xl109"/>
    <w:basedOn w:val="a"/>
    <w:rsid w:val="00AB56DA"/>
    <w:pPr>
      <w:pBdr>
        <w:top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0">
    <w:name w:val="xl110"/>
    <w:basedOn w:val="a"/>
    <w:rsid w:val="00AB56DA"/>
    <w:pPr>
      <w:pBdr>
        <w:top w:val="single" w:sz="8" w:space="0" w:color="auto"/>
        <w:lef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1">
    <w:name w:val="xl111"/>
    <w:basedOn w:val="a"/>
    <w:rsid w:val="00AB56DA"/>
    <w:pPr>
      <w:pBdr>
        <w:top w:val="single" w:sz="8" w:space="0" w:color="auto"/>
        <w:left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112">
    <w:name w:val="xl11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3">
    <w:name w:val="xl113"/>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4">
    <w:name w:val="xl114"/>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5">
    <w:name w:val="xl115"/>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6">
    <w:name w:val="xl116"/>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7">
    <w:name w:val="xl117"/>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msonormalmrcssattr">
    <w:name w:val="msonormal_mr_css_attr"/>
    <w:basedOn w:val="a"/>
    <w:rsid w:val="00AB56D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1">
    <w:name w:val="Нет списка4"/>
    <w:next w:val="a2"/>
    <w:uiPriority w:val="99"/>
    <w:semiHidden/>
    <w:unhideWhenUsed/>
    <w:rsid w:val="00CB7C37"/>
  </w:style>
  <w:style w:type="paragraph" w:customStyle="1" w:styleId="aff3">
    <w:name w:val="Содержимое врезки"/>
    <w:basedOn w:val="a6"/>
    <w:rsid w:val="00CB7C37"/>
    <w:pPr>
      <w:suppressAutoHyphens/>
      <w:spacing w:after="120" w:line="276" w:lineRule="auto"/>
      <w:jc w:val="left"/>
    </w:pPr>
    <w:rPr>
      <w:rFonts w:ascii="Calibri" w:hAnsi="Calibri"/>
      <w:b w:val="0"/>
      <w:bCs w:val="0"/>
      <w:sz w:val="22"/>
      <w:szCs w:val="22"/>
      <w:lang w:eastAsia="ar-SA"/>
    </w:rPr>
  </w:style>
  <w:style w:type="paragraph" w:customStyle="1" w:styleId="1d">
    <w:name w:val="Без интервала1"/>
    <w:rsid w:val="00CB7C37"/>
    <w:pPr>
      <w:widowControl w:val="0"/>
      <w:suppressAutoHyphens/>
      <w:spacing w:after="0" w:line="100" w:lineRule="atLeast"/>
    </w:pPr>
    <w:rPr>
      <w:rFonts w:ascii="Calibri" w:eastAsia="Calibri" w:hAnsi="Calibri" w:cs="Calibri"/>
      <w:b/>
      <w:bCs/>
      <w:sz w:val="28"/>
      <w:szCs w:val="28"/>
      <w:lang w:eastAsia="hi-IN" w:bidi="hi-IN"/>
    </w:rPr>
  </w:style>
  <w:style w:type="character" w:styleId="aff4">
    <w:name w:val="Emphasis"/>
    <w:qFormat/>
    <w:rsid w:val="00CB7C37"/>
    <w:rPr>
      <w:i/>
      <w:iCs/>
    </w:rPr>
  </w:style>
  <w:style w:type="paragraph" w:customStyle="1" w:styleId="formattext">
    <w:name w:val="formattext"/>
    <w:basedOn w:val="a"/>
    <w:rsid w:val="00CB7C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Без интервала Знак"/>
    <w:basedOn w:val="a0"/>
    <w:link w:val="ad"/>
    <w:uiPriority w:val="1"/>
    <w:locked/>
    <w:rsid w:val="0084081A"/>
    <w:rPr>
      <w:rFonts w:ascii="Times New Roman" w:eastAsia="Times New Roman" w:hAnsi="Times New Roman" w:cs="Times New Roman"/>
      <w:sz w:val="20"/>
      <w:szCs w:val="20"/>
      <w:lang w:eastAsia="ru-RU"/>
    </w:rPr>
  </w:style>
  <w:style w:type="paragraph" w:customStyle="1" w:styleId="110">
    <w:name w:val="Заголовок 11"/>
    <w:basedOn w:val="a"/>
    <w:qFormat/>
    <w:rsid w:val="00DE2BB5"/>
    <w:pPr>
      <w:keepNext/>
      <w:spacing w:after="0" w:line="240" w:lineRule="auto"/>
      <w:outlineLvl w:val="0"/>
    </w:pPr>
    <w:rPr>
      <w:rFonts w:ascii="Times New Roman" w:eastAsia="Times New Roman" w:hAnsi="Times New Roman" w:cs="Times New Roman"/>
      <w:color w:val="00000A"/>
      <w:sz w:val="28"/>
      <w:szCs w:val="20"/>
    </w:rPr>
  </w:style>
  <w:style w:type="character" w:customStyle="1" w:styleId="aff5">
    <w:name w:val="Цветовое выделение"/>
    <w:rsid w:val="00345768"/>
    <w:rPr>
      <w:b/>
      <w:bCs/>
      <w:color w:val="000080"/>
      <w:sz w:val="20"/>
      <w:szCs w:val="20"/>
    </w:rPr>
  </w:style>
  <w:style w:type="paragraph" w:customStyle="1" w:styleId="p5">
    <w:name w:val="p5"/>
    <w:basedOn w:val="a"/>
    <w:rsid w:val="004436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4436A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A006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6">
    <w:name w:val="Title"/>
    <w:basedOn w:val="a"/>
    <w:link w:val="aff7"/>
    <w:uiPriority w:val="1"/>
    <w:qFormat/>
    <w:rsid w:val="00A006D1"/>
    <w:pPr>
      <w:widowControl w:val="0"/>
      <w:autoSpaceDE w:val="0"/>
      <w:autoSpaceDN w:val="0"/>
      <w:spacing w:after="11" w:line="240" w:lineRule="auto"/>
      <w:ind w:right="501"/>
      <w:jc w:val="right"/>
    </w:pPr>
    <w:rPr>
      <w:rFonts w:ascii="Times New Roman" w:eastAsia="Times New Roman" w:hAnsi="Times New Roman" w:cs="Times New Roman"/>
      <w:sz w:val="18"/>
      <w:szCs w:val="18"/>
      <w:lang w:eastAsia="en-US"/>
    </w:rPr>
  </w:style>
  <w:style w:type="character" w:customStyle="1" w:styleId="aff7">
    <w:name w:val="Заголовок Знак"/>
    <w:basedOn w:val="a0"/>
    <w:link w:val="aff6"/>
    <w:uiPriority w:val="1"/>
    <w:rsid w:val="00A006D1"/>
    <w:rPr>
      <w:rFonts w:ascii="Times New Roman" w:eastAsia="Times New Roman" w:hAnsi="Times New Roman" w:cs="Times New Roman"/>
      <w:sz w:val="18"/>
      <w:szCs w:val="18"/>
    </w:rPr>
  </w:style>
  <w:style w:type="paragraph" w:customStyle="1" w:styleId="TableParagraph">
    <w:name w:val="Table Paragraph"/>
    <w:basedOn w:val="a"/>
    <w:uiPriority w:val="1"/>
    <w:qFormat/>
    <w:rsid w:val="00A006D1"/>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xl65">
    <w:name w:val="xl65"/>
    <w:basedOn w:val="a"/>
    <w:rsid w:val="00A401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font5">
    <w:name w:val="font5"/>
    <w:basedOn w:val="a"/>
    <w:rsid w:val="0084564A"/>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ConsCell">
    <w:name w:val="ConsCell"/>
    <w:rsid w:val="00FF7F9F"/>
    <w:pPr>
      <w:widowControl w:val="0"/>
      <w:snapToGrid w:val="0"/>
      <w:spacing w:after="0" w:line="240" w:lineRule="auto"/>
      <w:ind w:right="19772"/>
    </w:pPr>
    <w:rPr>
      <w:rFonts w:ascii="Arial" w:eastAsia="Times New Roman" w:hAnsi="Arial" w:cs="Times New Roman"/>
      <w:sz w:val="20"/>
      <w:szCs w:val="20"/>
      <w:lang w:eastAsia="ru-RU"/>
    </w:rPr>
  </w:style>
  <w:style w:type="paragraph" w:customStyle="1" w:styleId="Style2">
    <w:name w:val="Style2"/>
    <w:basedOn w:val="a"/>
    <w:rsid w:val="009830FD"/>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character" w:customStyle="1" w:styleId="-">
    <w:name w:val="Интернет-ссылка"/>
    <w:unhideWhenUsed/>
    <w:rsid w:val="00EA7913"/>
    <w:rPr>
      <w:color w:val="0000FF"/>
      <w:u w:val="single"/>
    </w:rPr>
  </w:style>
  <w:style w:type="paragraph" w:styleId="22">
    <w:name w:val="Body Text Indent 2"/>
    <w:basedOn w:val="a"/>
    <w:link w:val="23"/>
    <w:uiPriority w:val="99"/>
    <w:semiHidden/>
    <w:unhideWhenUsed/>
    <w:rsid w:val="00EA7913"/>
    <w:pPr>
      <w:spacing w:after="120" w:line="480" w:lineRule="auto"/>
      <w:ind w:left="283"/>
    </w:pPr>
  </w:style>
  <w:style w:type="character" w:customStyle="1" w:styleId="23">
    <w:name w:val="Основной текст с отступом 2 Знак"/>
    <w:basedOn w:val="a0"/>
    <w:link w:val="22"/>
    <w:uiPriority w:val="99"/>
    <w:semiHidden/>
    <w:rsid w:val="00EA7913"/>
    <w:rPr>
      <w:rFonts w:eastAsiaTheme="minorEastAsia"/>
      <w:lang w:eastAsia="ru-RU"/>
    </w:rPr>
  </w:style>
  <w:style w:type="paragraph" w:customStyle="1" w:styleId="FR1">
    <w:name w:val="FR1"/>
    <w:link w:val="FR10"/>
    <w:rsid w:val="00EA7913"/>
    <w:pPr>
      <w:widowControl w:val="0"/>
      <w:spacing w:before="960" w:after="0" w:line="240" w:lineRule="auto"/>
      <w:ind w:left="40"/>
      <w:jc w:val="center"/>
    </w:pPr>
    <w:rPr>
      <w:rFonts w:ascii="Times New Roman" w:eastAsia="Times New Roman" w:hAnsi="Times New Roman" w:cs="Times New Roman"/>
      <w:b/>
      <w:sz w:val="28"/>
      <w:szCs w:val="24"/>
      <w:lang w:eastAsia="ru-RU"/>
    </w:rPr>
  </w:style>
  <w:style w:type="character" w:customStyle="1" w:styleId="FR10">
    <w:name w:val="FR1 Знак"/>
    <w:link w:val="FR1"/>
    <w:rsid w:val="00EA7913"/>
    <w:rPr>
      <w:rFonts w:ascii="Times New Roman" w:eastAsia="Times New Roman" w:hAnsi="Times New Roman" w:cs="Times New Roman"/>
      <w:b/>
      <w:sz w:val="28"/>
      <w:szCs w:val="24"/>
      <w:lang w:eastAsia="ru-RU"/>
    </w:rPr>
  </w:style>
  <w:style w:type="character" w:customStyle="1" w:styleId="ConsPlusNormal0">
    <w:name w:val="ConsPlusNormal Знак"/>
    <w:link w:val="ConsPlusNormal"/>
    <w:locked/>
    <w:rsid w:val="00EA7913"/>
    <w:rPr>
      <w:rFonts w:ascii="Arial" w:eastAsiaTheme="minorEastAsia" w:hAnsi="Arial" w:cs="Arial"/>
      <w:sz w:val="20"/>
      <w:szCs w:val="20"/>
      <w:lang w:eastAsia="ru-RU"/>
    </w:rPr>
  </w:style>
  <w:style w:type="character" w:customStyle="1" w:styleId="aff8">
    <w:name w:val="Выделение жирным"/>
    <w:qFormat/>
    <w:rsid w:val="00F34331"/>
    <w:rPr>
      <w:b/>
      <w:bCs/>
    </w:rPr>
  </w:style>
  <w:style w:type="paragraph" w:customStyle="1" w:styleId="aff9">
    <w:basedOn w:val="a"/>
    <w:next w:val="aff6"/>
    <w:qFormat/>
    <w:rsid w:val="0004224E"/>
    <w:pPr>
      <w:spacing w:after="0" w:line="240" w:lineRule="auto"/>
      <w:jc w:val="center"/>
    </w:pPr>
    <w:rPr>
      <w:rFonts w:ascii="Times New Roman" w:eastAsia="Times New Roman" w:hAnsi="Times New Roman" w:cs="Times New Roman"/>
      <w:b/>
      <w:sz w:val="28"/>
      <w:szCs w:val="20"/>
    </w:rPr>
  </w:style>
  <w:style w:type="character" w:customStyle="1" w:styleId="1e">
    <w:name w:val="Гиперссылка1"/>
    <w:rsid w:val="00CF25A2"/>
  </w:style>
  <w:style w:type="paragraph" w:customStyle="1" w:styleId="futurismarkdown-paragraph">
    <w:name w:val="futurismarkdown-paragraph"/>
    <w:basedOn w:val="a"/>
    <w:rsid w:val="00787B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4">
    <w:name w:val="Заголовок №3_"/>
    <w:link w:val="35"/>
    <w:rsid w:val="00D8702D"/>
    <w:rPr>
      <w:b/>
      <w:bCs/>
      <w:sz w:val="27"/>
      <w:szCs w:val="27"/>
      <w:shd w:val="clear" w:color="auto" w:fill="FFFFFF"/>
    </w:rPr>
  </w:style>
  <w:style w:type="paragraph" w:customStyle="1" w:styleId="35">
    <w:name w:val="Заголовок №3"/>
    <w:basedOn w:val="a"/>
    <w:link w:val="34"/>
    <w:rsid w:val="00D8702D"/>
    <w:pPr>
      <w:widowControl w:val="0"/>
      <w:shd w:val="clear" w:color="auto" w:fill="FFFFFF"/>
      <w:spacing w:before="300" w:after="540" w:line="240" w:lineRule="atLeast"/>
      <w:ind w:hanging="600"/>
      <w:jc w:val="both"/>
      <w:outlineLvl w:val="2"/>
    </w:pPr>
    <w:rPr>
      <w:rFonts w:eastAsiaTheme="minorHAnsi"/>
      <w:b/>
      <w:bCs/>
      <w:sz w:val="27"/>
      <w:szCs w:val="27"/>
      <w:lang w:eastAsia="en-US"/>
    </w:rPr>
  </w:style>
  <w:style w:type="paragraph" w:styleId="affa">
    <w:name w:val="Subtitle"/>
    <w:basedOn w:val="a"/>
    <w:next w:val="a6"/>
    <w:link w:val="affb"/>
    <w:qFormat/>
    <w:rsid w:val="0069177A"/>
    <w:pPr>
      <w:suppressAutoHyphens/>
      <w:spacing w:after="0" w:line="240" w:lineRule="auto"/>
      <w:jc w:val="center"/>
    </w:pPr>
    <w:rPr>
      <w:rFonts w:ascii="Times New Roman" w:eastAsia="Times New Roman" w:hAnsi="Times New Roman" w:cs="Times New Roman"/>
      <w:b/>
      <w:bCs/>
      <w:kern w:val="2"/>
      <w:sz w:val="28"/>
      <w:szCs w:val="24"/>
      <w:lang w:eastAsia="zh-CN"/>
    </w:rPr>
  </w:style>
  <w:style w:type="character" w:customStyle="1" w:styleId="affb">
    <w:name w:val="Подзаголовок Знак"/>
    <w:basedOn w:val="a0"/>
    <w:link w:val="affa"/>
    <w:rsid w:val="0069177A"/>
    <w:rPr>
      <w:rFonts w:ascii="Times New Roman" w:eastAsia="Times New Roman" w:hAnsi="Times New Roman" w:cs="Times New Roman"/>
      <w:b/>
      <w:bCs/>
      <w:kern w:val="2"/>
      <w:sz w:val="28"/>
      <w:szCs w:val="24"/>
      <w:lang w:eastAsia="zh-CN"/>
    </w:rPr>
  </w:style>
  <w:style w:type="paragraph" w:customStyle="1" w:styleId="affc">
    <w:name w:val="Текст в заданном формате"/>
    <w:basedOn w:val="a"/>
    <w:rsid w:val="0069177A"/>
    <w:pPr>
      <w:widowControl w:val="0"/>
      <w:suppressAutoHyphens/>
      <w:autoSpaceDE w:val="0"/>
      <w:spacing w:after="0" w:line="240" w:lineRule="auto"/>
    </w:pPr>
    <w:rPr>
      <w:rFonts w:ascii="Liberation Mono" w:eastAsia="NSimSun" w:hAnsi="Liberation Mono" w:cs="Liberation Mono"/>
      <w:kern w:val="2"/>
      <w:sz w:val="20"/>
      <w:szCs w:val="20"/>
      <w:lang w:eastAsia="zh-CN"/>
    </w:rPr>
  </w:style>
  <w:style w:type="paragraph" w:customStyle="1" w:styleId="s1">
    <w:name w:val="s_1"/>
    <w:basedOn w:val="a"/>
    <w:rsid w:val="000E523D"/>
    <w:pPr>
      <w:spacing w:after="0" w:line="240" w:lineRule="auto"/>
      <w:ind w:firstLine="720"/>
      <w:jc w:val="both"/>
    </w:pPr>
    <w:rPr>
      <w:rFonts w:ascii="Arial" w:eastAsia="Times New Roman" w:hAnsi="Arial" w:cs="Arial"/>
      <w:sz w:val="26"/>
      <w:szCs w:val="26"/>
    </w:rPr>
  </w:style>
  <w:style w:type="paragraph" w:styleId="24">
    <w:name w:val="Body Text 2"/>
    <w:basedOn w:val="a"/>
    <w:link w:val="25"/>
    <w:uiPriority w:val="99"/>
    <w:semiHidden/>
    <w:unhideWhenUsed/>
    <w:rsid w:val="000E523D"/>
    <w:pPr>
      <w:spacing w:after="120" w:line="480" w:lineRule="auto"/>
    </w:pPr>
  </w:style>
  <w:style w:type="character" w:customStyle="1" w:styleId="25">
    <w:name w:val="Основной текст 2 Знак"/>
    <w:basedOn w:val="a0"/>
    <w:link w:val="24"/>
    <w:uiPriority w:val="99"/>
    <w:semiHidden/>
    <w:rsid w:val="000E523D"/>
    <w:rPr>
      <w:rFonts w:eastAsiaTheme="minorEastAsia"/>
      <w:lang w:eastAsia="ru-RU"/>
    </w:rPr>
  </w:style>
  <w:style w:type="character" w:customStyle="1" w:styleId="ConsPlusNormal1">
    <w:name w:val="ConsPlusNormal1"/>
    <w:uiPriority w:val="99"/>
    <w:locked/>
    <w:rsid w:val="000E523D"/>
    <w:rPr>
      <w:rFonts w:ascii="Times New Roman" w:eastAsia="Times New Roman" w:hAnsi="Times New Roman"/>
      <w:sz w:val="24"/>
      <w:szCs w:val="24"/>
    </w:rPr>
  </w:style>
  <w:style w:type="paragraph" w:customStyle="1" w:styleId="nospacing">
    <w:name w:val="nospacing"/>
    <w:basedOn w:val="a"/>
    <w:rsid w:val="00B22B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B22B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B22B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6">
    <w:name w:val="Основной текст (2)_"/>
    <w:basedOn w:val="a0"/>
    <w:link w:val="27"/>
    <w:rsid w:val="00ED1A2F"/>
    <w:rPr>
      <w:rFonts w:ascii="Times New Roman" w:eastAsia="Times New Roman" w:hAnsi="Times New Roman" w:cs="Times New Roman"/>
    </w:rPr>
  </w:style>
  <w:style w:type="paragraph" w:customStyle="1" w:styleId="27">
    <w:name w:val="Основной текст (2)"/>
    <w:basedOn w:val="a"/>
    <w:link w:val="26"/>
    <w:rsid w:val="00ED1A2F"/>
    <w:pPr>
      <w:widowControl w:val="0"/>
      <w:spacing w:after="0" w:line="262" w:lineRule="auto"/>
      <w:ind w:firstLine="560"/>
    </w:pPr>
    <w:rPr>
      <w:rFonts w:ascii="Times New Roman" w:eastAsia="Times New Roman" w:hAnsi="Times New Roman" w:cs="Times New Roman"/>
      <w:lang w:eastAsia="en-US"/>
    </w:rPr>
  </w:style>
  <w:style w:type="paragraph" w:customStyle="1" w:styleId="affd">
    <w:name w:val="Нормальный"/>
    <w:basedOn w:val="a"/>
    <w:rsid w:val="00ED1A2F"/>
    <w:pPr>
      <w:suppressAutoHyphens/>
      <w:overflowPunct w:val="0"/>
      <w:autoSpaceDE w:val="0"/>
      <w:autoSpaceDN w:val="0"/>
      <w:spacing w:after="0" w:line="240" w:lineRule="auto"/>
      <w:ind w:firstLine="720"/>
      <w:jc w:val="both"/>
      <w:textAlignment w:val="baseline"/>
    </w:pPr>
    <w:rPr>
      <w:rFonts w:ascii="Times New Roman" w:eastAsia="Times New Roman" w:hAnsi="Times New Roman" w:cs="Times New Roman"/>
      <w:kern w:val="3"/>
      <w:sz w:val="24"/>
    </w:rPr>
  </w:style>
  <w:style w:type="character" w:customStyle="1" w:styleId="30">
    <w:name w:val="Заголовок 3 Знак"/>
    <w:basedOn w:val="a0"/>
    <w:link w:val="3"/>
    <w:uiPriority w:val="9"/>
    <w:semiHidden/>
    <w:rsid w:val="00ED1A2F"/>
    <w:rPr>
      <w:rFonts w:asciiTheme="majorHAnsi" w:eastAsiaTheme="majorEastAsia" w:hAnsiTheme="majorHAnsi" w:cstheme="majorBidi"/>
      <w:color w:val="1F3763" w:themeColor="accent1" w:themeShade="7F"/>
      <w:sz w:val="24"/>
      <w:szCs w:val="24"/>
      <w:lang w:eastAsia="ru-RU"/>
    </w:rPr>
  </w:style>
  <w:style w:type="paragraph" w:styleId="HTML">
    <w:name w:val="HTML Preformatted"/>
    <w:basedOn w:val="a"/>
    <w:link w:val="HTML0"/>
    <w:unhideWhenUsed/>
    <w:rsid w:val="00ED1A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0">
    <w:name w:val="Стандартный HTML Знак"/>
    <w:basedOn w:val="a0"/>
    <w:link w:val="HTML"/>
    <w:rsid w:val="00ED1A2F"/>
    <w:rPr>
      <w:rFonts w:ascii="Arial Unicode MS" w:eastAsia="Arial Unicode MS" w:hAnsi="Arial Unicode MS" w:cs="Arial Unicode MS"/>
      <w:sz w:val="20"/>
      <w:szCs w:val="20"/>
      <w:lang w:eastAsia="ru-RU"/>
    </w:rPr>
  </w:style>
  <w:style w:type="character" w:customStyle="1" w:styleId="blk">
    <w:name w:val="blk"/>
    <w:basedOn w:val="a0"/>
    <w:rsid w:val="00BA7BBC"/>
  </w:style>
  <w:style w:type="character" w:customStyle="1" w:styleId="affe">
    <w:name w:val="Гипертекстовая ссылка"/>
    <w:basedOn w:val="a0"/>
    <w:uiPriority w:val="99"/>
    <w:rsid w:val="00BA7BBC"/>
    <w:rPr>
      <w:rFonts w:cs="Times New Roman"/>
      <w:b w:val="0"/>
      <w:color w:val="106BBE"/>
    </w:rPr>
  </w:style>
  <w:style w:type="paragraph" w:styleId="36">
    <w:name w:val="Body Text 3"/>
    <w:basedOn w:val="a"/>
    <w:link w:val="37"/>
    <w:uiPriority w:val="99"/>
    <w:semiHidden/>
    <w:unhideWhenUsed/>
    <w:rsid w:val="0037694F"/>
    <w:pPr>
      <w:spacing w:after="120"/>
    </w:pPr>
    <w:rPr>
      <w:sz w:val="16"/>
      <w:szCs w:val="16"/>
    </w:rPr>
  </w:style>
  <w:style w:type="character" w:customStyle="1" w:styleId="37">
    <w:name w:val="Основной текст 3 Знак"/>
    <w:basedOn w:val="a0"/>
    <w:link w:val="36"/>
    <w:uiPriority w:val="99"/>
    <w:semiHidden/>
    <w:rsid w:val="0037694F"/>
    <w:rPr>
      <w:rFonts w:eastAsiaTheme="minorEastAsia"/>
      <w:sz w:val="16"/>
      <w:szCs w:val="16"/>
      <w:lang w:eastAsia="ru-RU"/>
    </w:rPr>
  </w:style>
  <w:style w:type="paragraph" w:customStyle="1" w:styleId="font6">
    <w:name w:val="font6"/>
    <w:basedOn w:val="a"/>
    <w:rsid w:val="008F0781"/>
    <w:pPr>
      <w:spacing w:before="100" w:beforeAutospacing="1" w:after="100" w:afterAutospacing="1" w:line="240" w:lineRule="auto"/>
    </w:pPr>
    <w:rPr>
      <w:rFonts w:ascii="Times New Roman" w:eastAsia="Times New Roman" w:hAnsi="Times New Roman" w:cs="Times New Roman"/>
      <w:b/>
      <w:bCs/>
      <w:color w:val="FF0000"/>
      <w:sz w:val="20"/>
      <w:szCs w:val="20"/>
    </w:rPr>
  </w:style>
  <w:style w:type="paragraph" w:customStyle="1" w:styleId="msonormal0">
    <w:name w:val="msonormal"/>
    <w:basedOn w:val="a"/>
    <w:rsid w:val="008F07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
    <w:name w:val="Текст (справка)"/>
    <w:basedOn w:val="a"/>
    <w:next w:val="a"/>
    <w:uiPriority w:val="99"/>
    <w:rsid w:val="008F0781"/>
    <w:pPr>
      <w:widowControl w:val="0"/>
      <w:autoSpaceDE w:val="0"/>
      <w:autoSpaceDN w:val="0"/>
      <w:adjustRightInd w:val="0"/>
      <w:spacing w:after="0" w:line="240" w:lineRule="auto"/>
      <w:ind w:left="170" w:right="170"/>
    </w:pPr>
    <w:rPr>
      <w:rFonts w:ascii="Times New Roman CYR" w:eastAsia="Times New Roman" w:hAnsi="Times New Roman CYR" w:cs="Times New Roman CYR"/>
      <w:sz w:val="24"/>
      <w:szCs w:val="24"/>
    </w:rPr>
  </w:style>
  <w:style w:type="paragraph" w:customStyle="1" w:styleId="afff0">
    <w:name w:val="Прижатый влево"/>
    <w:basedOn w:val="a"/>
    <w:next w:val="a"/>
    <w:uiPriority w:val="99"/>
    <w:rsid w:val="008F0781"/>
    <w:pPr>
      <w:widowControl w:val="0"/>
      <w:autoSpaceDE w:val="0"/>
      <w:autoSpaceDN w:val="0"/>
      <w:adjustRightInd w:val="0"/>
      <w:spacing w:after="0" w:line="240" w:lineRule="auto"/>
    </w:pPr>
    <w:rPr>
      <w:rFonts w:ascii="Times New Roman CYR" w:eastAsia="Times New Roman" w:hAnsi="Times New Roman CYR" w:cs="Times New Roman CYR"/>
      <w:sz w:val="24"/>
      <w:szCs w:val="24"/>
    </w:rPr>
  </w:style>
  <w:style w:type="character" w:customStyle="1" w:styleId="afff1">
    <w:name w:val="Другое_"/>
    <w:link w:val="afff2"/>
    <w:rsid w:val="005D3E25"/>
  </w:style>
  <w:style w:type="character" w:customStyle="1" w:styleId="afff3">
    <w:name w:val="Подпись к таблице_"/>
    <w:link w:val="afff4"/>
    <w:rsid w:val="005D3E25"/>
    <w:rPr>
      <w:sz w:val="26"/>
      <w:szCs w:val="26"/>
    </w:rPr>
  </w:style>
  <w:style w:type="paragraph" w:customStyle="1" w:styleId="afff2">
    <w:name w:val="Другое"/>
    <w:basedOn w:val="a"/>
    <w:link w:val="afff1"/>
    <w:rsid w:val="005D3E25"/>
    <w:pPr>
      <w:widowControl w:val="0"/>
      <w:spacing w:after="0" w:line="240" w:lineRule="auto"/>
      <w:ind w:firstLine="400"/>
    </w:pPr>
    <w:rPr>
      <w:rFonts w:eastAsiaTheme="minorHAnsi"/>
      <w:lang w:eastAsia="en-US"/>
    </w:rPr>
  </w:style>
  <w:style w:type="paragraph" w:customStyle="1" w:styleId="afff4">
    <w:name w:val="Подпись к таблице"/>
    <w:basedOn w:val="a"/>
    <w:link w:val="afff3"/>
    <w:rsid w:val="005D3E25"/>
    <w:pPr>
      <w:widowControl w:val="0"/>
      <w:spacing w:after="0" w:line="240" w:lineRule="auto"/>
      <w:jc w:val="center"/>
    </w:pPr>
    <w:rPr>
      <w:rFonts w:eastAsiaTheme="minorHAnsi"/>
      <w:sz w:val="26"/>
      <w:szCs w:val="26"/>
      <w:lang w:eastAsia="en-US"/>
    </w:rPr>
  </w:style>
  <w:style w:type="paragraph" w:customStyle="1" w:styleId="Pa3">
    <w:name w:val="Pa3"/>
    <w:basedOn w:val="Default"/>
    <w:next w:val="Default"/>
    <w:uiPriority w:val="99"/>
    <w:rsid w:val="007B308E"/>
    <w:pPr>
      <w:spacing w:line="241" w:lineRule="atLeast"/>
    </w:pPr>
    <w:rPr>
      <w:rFonts w:ascii="NewtonC" w:hAnsi="NewtonC" w:cstheme="minorBidi"/>
      <w:color w:val="auto"/>
    </w:rPr>
  </w:style>
  <w:style w:type="character" w:customStyle="1" w:styleId="A14">
    <w:name w:val="A14"/>
    <w:uiPriority w:val="99"/>
    <w:rsid w:val="007B308E"/>
    <w:rPr>
      <w:rFonts w:cs="NewtonC"/>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78596">
      <w:bodyDiv w:val="1"/>
      <w:marLeft w:val="0"/>
      <w:marRight w:val="0"/>
      <w:marTop w:val="0"/>
      <w:marBottom w:val="0"/>
      <w:divBdr>
        <w:top w:val="none" w:sz="0" w:space="0" w:color="auto"/>
        <w:left w:val="none" w:sz="0" w:space="0" w:color="auto"/>
        <w:bottom w:val="none" w:sz="0" w:space="0" w:color="auto"/>
        <w:right w:val="none" w:sz="0" w:space="0" w:color="auto"/>
      </w:divBdr>
    </w:div>
    <w:div w:id="82143426">
      <w:bodyDiv w:val="1"/>
      <w:marLeft w:val="0"/>
      <w:marRight w:val="0"/>
      <w:marTop w:val="0"/>
      <w:marBottom w:val="0"/>
      <w:divBdr>
        <w:top w:val="none" w:sz="0" w:space="0" w:color="auto"/>
        <w:left w:val="none" w:sz="0" w:space="0" w:color="auto"/>
        <w:bottom w:val="none" w:sz="0" w:space="0" w:color="auto"/>
        <w:right w:val="none" w:sz="0" w:space="0" w:color="auto"/>
      </w:divBdr>
    </w:div>
    <w:div w:id="347485288">
      <w:bodyDiv w:val="1"/>
      <w:marLeft w:val="0"/>
      <w:marRight w:val="0"/>
      <w:marTop w:val="0"/>
      <w:marBottom w:val="0"/>
      <w:divBdr>
        <w:top w:val="none" w:sz="0" w:space="0" w:color="auto"/>
        <w:left w:val="none" w:sz="0" w:space="0" w:color="auto"/>
        <w:bottom w:val="none" w:sz="0" w:space="0" w:color="auto"/>
        <w:right w:val="none" w:sz="0" w:space="0" w:color="auto"/>
      </w:divBdr>
    </w:div>
    <w:div w:id="443352151">
      <w:bodyDiv w:val="1"/>
      <w:marLeft w:val="0"/>
      <w:marRight w:val="0"/>
      <w:marTop w:val="0"/>
      <w:marBottom w:val="0"/>
      <w:divBdr>
        <w:top w:val="none" w:sz="0" w:space="0" w:color="auto"/>
        <w:left w:val="none" w:sz="0" w:space="0" w:color="auto"/>
        <w:bottom w:val="none" w:sz="0" w:space="0" w:color="auto"/>
        <w:right w:val="none" w:sz="0" w:space="0" w:color="auto"/>
      </w:divBdr>
    </w:div>
    <w:div w:id="485710797">
      <w:bodyDiv w:val="1"/>
      <w:marLeft w:val="0"/>
      <w:marRight w:val="0"/>
      <w:marTop w:val="0"/>
      <w:marBottom w:val="0"/>
      <w:divBdr>
        <w:top w:val="none" w:sz="0" w:space="0" w:color="auto"/>
        <w:left w:val="none" w:sz="0" w:space="0" w:color="auto"/>
        <w:bottom w:val="none" w:sz="0" w:space="0" w:color="auto"/>
        <w:right w:val="none" w:sz="0" w:space="0" w:color="auto"/>
      </w:divBdr>
    </w:div>
    <w:div w:id="528102412">
      <w:bodyDiv w:val="1"/>
      <w:marLeft w:val="0"/>
      <w:marRight w:val="0"/>
      <w:marTop w:val="0"/>
      <w:marBottom w:val="0"/>
      <w:divBdr>
        <w:top w:val="none" w:sz="0" w:space="0" w:color="auto"/>
        <w:left w:val="none" w:sz="0" w:space="0" w:color="auto"/>
        <w:bottom w:val="none" w:sz="0" w:space="0" w:color="auto"/>
        <w:right w:val="none" w:sz="0" w:space="0" w:color="auto"/>
      </w:divBdr>
    </w:div>
    <w:div w:id="596254018">
      <w:bodyDiv w:val="1"/>
      <w:marLeft w:val="0"/>
      <w:marRight w:val="0"/>
      <w:marTop w:val="0"/>
      <w:marBottom w:val="0"/>
      <w:divBdr>
        <w:top w:val="none" w:sz="0" w:space="0" w:color="auto"/>
        <w:left w:val="none" w:sz="0" w:space="0" w:color="auto"/>
        <w:bottom w:val="none" w:sz="0" w:space="0" w:color="auto"/>
        <w:right w:val="none" w:sz="0" w:space="0" w:color="auto"/>
      </w:divBdr>
    </w:div>
    <w:div w:id="740327222">
      <w:bodyDiv w:val="1"/>
      <w:marLeft w:val="0"/>
      <w:marRight w:val="0"/>
      <w:marTop w:val="0"/>
      <w:marBottom w:val="0"/>
      <w:divBdr>
        <w:top w:val="none" w:sz="0" w:space="0" w:color="auto"/>
        <w:left w:val="none" w:sz="0" w:space="0" w:color="auto"/>
        <w:bottom w:val="none" w:sz="0" w:space="0" w:color="auto"/>
        <w:right w:val="none" w:sz="0" w:space="0" w:color="auto"/>
      </w:divBdr>
    </w:div>
    <w:div w:id="950087954">
      <w:bodyDiv w:val="1"/>
      <w:marLeft w:val="0"/>
      <w:marRight w:val="0"/>
      <w:marTop w:val="0"/>
      <w:marBottom w:val="0"/>
      <w:divBdr>
        <w:top w:val="none" w:sz="0" w:space="0" w:color="auto"/>
        <w:left w:val="none" w:sz="0" w:space="0" w:color="auto"/>
        <w:bottom w:val="none" w:sz="0" w:space="0" w:color="auto"/>
        <w:right w:val="none" w:sz="0" w:space="0" w:color="auto"/>
      </w:divBdr>
    </w:div>
    <w:div w:id="1021859932">
      <w:bodyDiv w:val="1"/>
      <w:marLeft w:val="0"/>
      <w:marRight w:val="0"/>
      <w:marTop w:val="0"/>
      <w:marBottom w:val="0"/>
      <w:divBdr>
        <w:top w:val="none" w:sz="0" w:space="0" w:color="auto"/>
        <w:left w:val="none" w:sz="0" w:space="0" w:color="auto"/>
        <w:bottom w:val="none" w:sz="0" w:space="0" w:color="auto"/>
        <w:right w:val="none" w:sz="0" w:space="0" w:color="auto"/>
      </w:divBdr>
    </w:div>
    <w:div w:id="1185828320">
      <w:bodyDiv w:val="1"/>
      <w:marLeft w:val="0"/>
      <w:marRight w:val="0"/>
      <w:marTop w:val="0"/>
      <w:marBottom w:val="0"/>
      <w:divBdr>
        <w:top w:val="none" w:sz="0" w:space="0" w:color="auto"/>
        <w:left w:val="none" w:sz="0" w:space="0" w:color="auto"/>
        <w:bottom w:val="none" w:sz="0" w:space="0" w:color="auto"/>
        <w:right w:val="none" w:sz="0" w:space="0" w:color="auto"/>
      </w:divBdr>
    </w:div>
    <w:div w:id="1513227725">
      <w:bodyDiv w:val="1"/>
      <w:marLeft w:val="0"/>
      <w:marRight w:val="0"/>
      <w:marTop w:val="0"/>
      <w:marBottom w:val="0"/>
      <w:divBdr>
        <w:top w:val="none" w:sz="0" w:space="0" w:color="auto"/>
        <w:left w:val="none" w:sz="0" w:space="0" w:color="auto"/>
        <w:bottom w:val="none" w:sz="0" w:space="0" w:color="auto"/>
        <w:right w:val="none" w:sz="0" w:space="0" w:color="auto"/>
      </w:divBdr>
    </w:div>
    <w:div w:id="1605460098">
      <w:bodyDiv w:val="1"/>
      <w:marLeft w:val="0"/>
      <w:marRight w:val="0"/>
      <w:marTop w:val="0"/>
      <w:marBottom w:val="0"/>
      <w:divBdr>
        <w:top w:val="none" w:sz="0" w:space="0" w:color="auto"/>
        <w:left w:val="none" w:sz="0" w:space="0" w:color="auto"/>
        <w:bottom w:val="none" w:sz="0" w:space="0" w:color="auto"/>
        <w:right w:val="none" w:sz="0" w:space="0" w:color="auto"/>
      </w:divBdr>
    </w:div>
    <w:div w:id="1879972547">
      <w:bodyDiv w:val="1"/>
      <w:marLeft w:val="0"/>
      <w:marRight w:val="0"/>
      <w:marTop w:val="0"/>
      <w:marBottom w:val="0"/>
      <w:divBdr>
        <w:top w:val="none" w:sz="0" w:space="0" w:color="auto"/>
        <w:left w:val="none" w:sz="0" w:space="0" w:color="auto"/>
        <w:bottom w:val="none" w:sz="0" w:space="0" w:color="auto"/>
        <w:right w:val="none" w:sz="0" w:space="0" w:color="auto"/>
      </w:divBdr>
    </w:div>
    <w:div w:id="210091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rabotiagow@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s://kinzelka.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BD91D9-ABD3-45CC-AA84-CDCDBBFC4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2</Pages>
  <Words>1078</Words>
  <Characters>6151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41</cp:revision>
  <cp:lastPrinted>2025-11-21T11:03:00Z</cp:lastPrinted>
  <dcterms:created xsi:type="dcterms:W3CDTF">2025-01-17T10:14:00Z</dcterms:created>
  <dcterms:modified xsi:type="dcterms:W3CDTF">2025-11-21T11:08:00Z</dcterms:modified>
</cp:coreProperties>
</file>