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B1614C" w:rsidRDefault="00B007E4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877A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но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ября</w:t>
            </w:r>
          </w:p>
          <w:p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B1614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877A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0877A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5A5635" w:rsidRPr="00B1614C" w:rsidRDefault="005A5635" w:rsidP="0037694F">
      <w:pPr>
        <w:pStyle w:val="ad"/>
        <w:jc w:val="both"/>
      </w:pPr>
    </w:p>
    <w:p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65F9B" w:rsidTr="00765F9B">
        <w:tc>
          <w:tcPr>
            <w:tcW w:w="5035" w:type="dxa"/>
          </w:tcPr>
          <w:p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Pr="000877A0" w:rsidRDefault="000877A0" w:rsidP="000877A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877A0">
        <w:rPr>
          <w:rFonts w:ascii="Times New Roman" w:hAnsi="Times New Roman" w:cs="Times New Roman"/>
          <w:bCs/>
          <w:sz w:val="20"/>
          <w:szCs w:val="20"/>
        </w:rPr>
        <w:t>Уважаемые граждане!</w:t>
      </w:r>
    </w:p>
    <w:p w:rsidR="000877A0" w:rsidRPr="000877A0" w:rsidRDefault="000877A0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877A0">
        <w:rPr>
          <w:rFonts w:ascii="Times New Roman" w:hAnsi="Times New Roman" w:cs="Times New Roman"/>
          <w:bCs/>
          <w:sz w:val="20"/>
          <w:szCs w:val="20"/>
        </w:rPr>
        <w:t>В целях предупреждения пожаров в жилье:</w:t>
      </w:r>
    </w:p>
    <w:p w:rsidR="000877A0" w:rsidRPr="000877A0" w:rsidRDefault="000877A0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877A0">
        <w:rPr>
          <w:rFonts w:ascii="Times New Roman" w:hAnsi="Times New Roman" w:cs="Times New Roman"/>
          <w:bCs/>
          <w:sz w:val="20"/>
          <w:szCs w:val="20"/>
        </w:rPr>
        <w:t>1. Никогда не курите в постели. Помните, сигарета и алкоголь</w:t>
      </w:r>
      <w:r w:rsidR="003C7107">
        <w:rPr>
          <w:rFonts w:ascii="Times New Roman" w:hAnsi="Times New Roman" w:cs="Times New Roman"/>
          <w:bCs/>
          <w:sz w:val="20"/>
          <w:szCs w:val="20"/>
        </w:rPr>
        <w:t xml:space="preserve"> - активные соучастники пожара</w:t>
      </w:r>
      <w:r w:rsidRPr="000877A0">
        <w:rPr>
          <w:rFonts w:ascii="Times New Roman" w:hAnsi="Times New Roman" w:cs="Times New Roman"/>
          <w:bCs/>
          <w:sz w:val="20"/>
          <w:szCs w:val="20"/>
        </w:rPr>
        <w:t>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Никогда не оставляйте без присмотра включенные электроприборы.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4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Не закрывайте электролампы и другие светильники бумагой и тканями.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Не загромождайте мебелью, оборудованием и другими горючими материалами (горючими жидкостями) балконы (лоджии), а также эвакуационные выходы и лестницы.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6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Не устраивайте склады горючих материалов в подвалах и цокольных этажах, если вход в них не изолирован от общих лестничных клеток.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7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Не оставляйте детей без присмотра, обучите их правилам пользования огнем.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8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. При малейшем запахе газа на кухне или в квартире не зажигайте свет, не используйте открытый огонь – немедленно проветрите помещения, закройте газовый кран и вызовите газовую службу или службу спасения.</w:t>
      </w:r>
    </w:p>
    <w:p w:rsidR="000877A0" w:rsidRPr="000877A0" w:rsidRDefault="003C7107" w:rsidP="000877A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Помните, что пожар легче предупредить, чем потушить! 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При возникно</w:t>
      </w:r>
      <w:r>
        <w:rPr>
          <w:rFonts w:ascii="Times New Roman" w:hAnsi="Times New Roman" w:cs="Times New Roman"/>
          <w:bCs/>
          <w:sz w:val="20"/>
          <w:szCs w:val="20"/>
        </w:rPr>
        <w:t>вении пожара немедленно звоните по телефону службы спасения «01», «112»</w:t>
      </w:r>
      <w:r w:rsidR="00420B53">
        <w:rPr>
          <w:rFonts w:ascii="Times New Roman" w:hAnsi="Times New Roman" w:cs="Times New Roman"/>
          <w:bCs/>
          <w:sz w:val="20"/>
          <w:szCs w:val="20"/>
        </w:rPr>
        <w:t>, 8(353)</w:t>
      </w:r>
      <w:bookmarkStart w:id="2" w:name="_GoBack"/>
      <w:bookmarkEnd w:id="2"/>
      <w:r w:rsidR="00420B53">
        <w:rPr>
          <w:rFonts w:ascii="Times New Roman" w:hAnsi="Times New Roman" w:cs="Times New Roman"/>
          <w:bCs/>
          <w:sz w:val="20"/>
          <w:szCs w:val="20"/>
        </w:rPr>
        <w:t xml:space="preserve">453-36-03 </w:t>
      </w:r>
      <w:r>
        <w:rPr>
          <w:rFonts w:ascii="Times New Roman" w:hAnsi="Times New Roman" w:cs="Times New Roman"/>
          <w:bCs/>
          <w:sz w:val="20"/>
          <w:szCs w:val="20"/>
        </w:rPr>
        <w:t xml:space="preserve"> четко сообщите, что горит, </w:t>
      </w:r>
      <w:r w:rsidR="000877A0" w:rsidRPr="000877A0">
        <w:rPr>
          <w:rFonts w:ascii="Times New Roman" w:hAnsi="Times New Roman" w:cs="Times New Roman"/>
          <w:bCs/>
          <w:sz w:val="20"/>
          <w:szCs w:val="20"/>
        </w:rPr>
        <w:t>адрес и свою фамилию.</w:t>
      </w:r>
    </w:p>
    <w:p w:rsidR="000877A0" w:rsidRPr="000877A0" w:rsidRDefault="000877A0" w:rsidP="00B007E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2"/>
        <w:tblpPr w:leftFromText="180" w:rightFromText="180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5035"/>
      </w:tblGrid>
      <w:tr w:rsidR="003C7107" w:rsidTr="003C7107">
        <w:tc>
          <w:tcPr>
            <w:tcW w:w="5035" w:type="dxa"/>
          </w:tcPr>
          <w:p w:rsidR="003C7107" w:rsidRPr="00B007E4" w:rsidRDefault="003C7107" w:rsidP="003C7107">
            <w:pPr>
              <w:spacing w:after="0" w:line="240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B007E4">
              <w:rPr>
                <w:b/>
                <w:color w:val="000000"/>
                <w:shd w:val="clear" w:color="auto" w:fill="FFFFFF"/>
              </w:rPr>
              <w:t>Уважаемые жители сельсовета!</w:t>
            </w:r>
          </w:p>
          <w:p w:rsidR="003C7107" w:rsidRPr="00B007E4" w:rsidRDefault="003C7107" w:rsidP="003C7107">
            <w:pPr>
              <w:spacing w:after="0" w:line="240" w:lineRule="auto"/>
              <w:jc w:val="center"/>
              <w:rPr>
                <w:b/>
              </w:rPr>
            </w:pPr>
            <w:r w:rsidRPr="00B007E4">
              <w:rPr>
                <w:b/>
                <w:color w:val="000000"/>
                <w:shd w:val="clear" w:color="auto" w:fill="FFFFFF"/>
              </w:rPr>
              <w:t xml:space="preserve">Напоминаем о </w:t>
            </w:r>
            <w:r w:rsidRPr="00B007E4">
              <w:rPr>
                <w:b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</w:rPr>
            </w:pP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B007E4">
              <w:rPr>
                <w:color w:val="000000"/>
              </w:rPr>
              <w:t xml:space="preserve">Единая дежурная диспетчерская служба (ЕДДС) (круглосуточно) 3-04-02; (89328460135), </w:t>
            </w:r>
            <w:r w:rsidRPr="00B007E4">
              <w:rPr>
                <w:b/>
                <w:color w:val="000000"/>
              </w:rPr>
              <w:t>(112)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color w:val="000000"/>
              </w:rPr>
            </w:pPr>
            <w:r w:rsidRPr="00B007E4">
              <w:rPr>
                <w:color w:val="000000"/>
              </w:rPr>
              <w:t>ООО «Плешановское ЖКХ» - дежурный - тел. 89619245763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color w:val="000000"/>
              </w:rPr>
            </w:pP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B007E4">
              <w:rPr>
                <w:color w:val="000000"/>
              </w:rPr>
              <w:t xml:space="preserve">Служба спасения (пожарная часть) — дежурный тел. 8(35345) 3-02-33, </w:t>
            </w:r>
            <w:r w:rsidRPr="00B007E4">
              <w:rPr>
                <w:b/>
                <w:color w:val="000000"/>
              </w:rPr>
              <w:t>01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  <w:p w:rsidR="003C7107" w:rsidRPr="00B007E4" w:rsidRDefault="003C7107" w:rsidP="003C7107">
            <w:pPr>
              <w:spacing w:after="0" w:line="240" w:lineRule="auto"/>
              <w:ind w:right="-144"/>
              <w:jc w:val="both"/>
              <w:rPr>
                <w:b/>
                <w:color w:val="000000"/>
              </w:rPr>
            </w:pPr>
            <w:r w:rsidRPr="00B007E4">
              <w:rPr>
                <w:color w:val="000000"/>
              </w:rPr>
              <w:t xml:space="preserve">Отделение МВД России по Красногвардейскому району – дежурный - тел.8(35345)3-10-89; </w:t>
            </w:r>
            <w:r w:rsidRPr="00B007E4">
              <w:rPr>
                <w:b/>
                <w:color w:val="000000"/>
              </w:rPr>
              <w:t>02</w:t>
            </w:r>
          </w:p>
          <w:p w:rsidR="003C7107" w:rsidRPr="00B007E4" w:rsidRDefault="003C7107" w:rsidP="003C7107">
            <w:pPr>
              <w:spacing w:after="0" w:line="240" w:lineRule="auto"/>
              <w:ind w:right="-144"/>
              <w:jc w:val="both"/>
              <w:rPr>
                <w:b/>
                <w:color w:val="000000"/>
              </w:rPr>
            </w:pP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color w:val="000000"/>
              </w:rPr>
            </w:pPr>
            <w:r w:rsidRPr="00B007E4">
              <w:rPr>
                <w:color w:val="000000"/>
              </w:rPr>
              <w:t>РЭС — дежурный - тел. 8(35345) 3-15-60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color w:val="000000"/>
              </w:rPr>
            </w:pPr>
            <w:r w:rsidRPr="00B007E4">
              <w:rPr>
                <w:color w:val="000000"/>
              </w:rPr>
              <w:t xml:space="preserve">Трест «Сорочинскмежрайгаз» - дежурный -  тел.8(35345)3-22-40; </w:t>
            </w:r>
            <w:r w:rsidRPr="00B007E4">
              <w:rPr>
                <w:b/>
                <w:color w:val="000000"/>
              </w:rPr>
              <w:t>04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color w:val="000000"/>
              </w:rPr>
            </w:pP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</w:rPr>
            </w:pPr>
            <w:r w:rsidRPr="00B007E4">
              <w:rPr>
                <w:color w:val="000000"/>
              </w:rPr>
              <w:t xml:space="preserve">ГБУЗ «Красногвардейская РБ» - дежурный врач - </w:t>
            </w:r>
            <w:r w:rsidRPr="00B007E4">
              <w:t xml:space="preserve"> тел. 8(35345) 3-10-64; </w:t>
            </w:r>
            <w:r w:rsidRPr="00B007E4">
              <w:rPr>
                <w:b/>
              </w:rPr>
              <w:t>03</w:t>
            </w:r>
          </w:p>
          <w:p w:rsidR="003C7107" w:rsidRPr="00B007E4" w:rsidRDefault="003C7107" w:rsidP="003C7107">
            <w:pPr>
              <w:spacing w:after="0" w:line="240" w:lineRule="auto"/>
              <w:jc w:val="both"/>
              <w:rPr>
                <w:b/>
              </w:rPr>
            </w:pPr>
          </w:p>
          <w:p w:rsidR="003C7107" w:rsidRPr="00B007E4" w:rsidRDefault="003C7107" w:rsidP="003C7107">
            <w:pPr>
              <w:spacing w:after="0" w:line="240" w:lineRule="auto"/>
              <w:jc w:val="both"/>
            </w:pPr>
            <w:r w:rsidRPr="00B007E4">
              <w:t>ДУ ГУП «Оренбургремдорстрой» - дежурный – сот. 89328544401,  тел.8(35345) 3-11-36</w:t>
            </w:r>
          </w:p>
          <w:p w:rsidR="003C7107" w:rsidRDefault="003C7107" w:rsidP="003C7107">
            <w:pPr>
              <w:spacing w:after="0" w:line="240" w:lineRule="auto"/>
            </w:pPr>
          </w:p>
        </w:tc>
      </w:tr>
    </w:tbl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007E4" w:rsidRPr="00B007E4" w:rsidRDefault="00B007E4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7D40" w:rsidRPr="00B1614C" w:rsidRDefault="00AD7D40" w:rsidP="00B1614C">
      <w:pPr>
        <w:pStyle w:val="ad"/>
        <w:jc w:val="both"/>
      </w:pPr>
      <w:r w:rsidRPr="00B1614C">
        <w:t xml:space="preserve">Главный редактор – </w:t>
      </w:r>
      <w:r w:rsidR="00DA55FB" w:rsidRPr="00B1614C">
        <w:t>Морозова С.А</w:t>
      </w:r>
      <w:r w:rsidRPr="00B1614C">
        <w:t xml:space="preserve">. 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  <w:sectPr w:rsidR="00AD7D40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1614C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B1614C" w:rsidRDefault="00205D2B" w:rsidP="0037694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479" w:rsidRDefault="00B86479" w:rsidP="006B0345">
      <w:pPr>
        <w:spacing w:after="0" w:line="240" w:lineRule="auto"/>
      </w:pPr>
      <w:r>
        <w:separator/>
      </w:r>
    </w:p>
  </w:endnote>
  <w:endnote w:type="continuationSeparator" w:id="0">
    <w:p w:rsidR="00B86479" w:rsidRDefault="00B8647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479" w:rsidRDefault="00B86479" w:rsidP="006B0345">
      <w:pPr>
        <w:spacing w:after="0" w:line="240" w:lineRule="auto"/>
      </w:pPr>
      <w:r>
        <w:separator/>
      </w:r>
    </w:p>
  </w:footnote>
  <w:footnote w:type="continuationSeparator" w:id="0">
    <w:p w:rsidR="00B86479" w:rsidRDefault="00B8647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9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4D14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618F5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1DD7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262B6-B316-4EFD-86FA-165CEDC1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43</cp:revision>
  <cp:lastPrinted>2025-12-04T04:32:00Z</cp:lastPrinted>
  <dcterms:created xsi:type="dcterms:W3CDTF">2025-01-17T10:14:00Z</dcterms:created>
  <dcterms:modified xsi:type="dcterms:W3CDTF">2025-12-04T06:55:00Z</dcterms:modified>
</cp:coreProperties>
</file>