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74" w:type="dxa"/>
        <w:tblInd w:w="108" w:type="dxa"/>
        <w:tblLook w:val="04A0" w:firstRow="1" w:lastRow="0" w:firstColumn="1" w:lastColumn="0" w:noHBand="0" w:noVBand="1"/>
      </w:tblPr>
      <w:tblGrid>
        <w:gridCol w:w="1701"/>
        <w:gridCol w:w="6663"/>
        <w:gridCol w:w="2110"/>
      </w:tblGrid>
      <w:tr w:rsidR="008F0781" w:rsidRPr="00B1614C" w:rsidTr="00351DD4">
        <w:trPr>
          <w:trHeight w:val="2253"/>
        </w:trPr>
        <w:tc>
          <w:tcPr>
            <w:tcW w:w="1701" w:type="dxa"/>
            <w:shd w:val="clear" w:color="auto" w:fill="auto"/>
          </w:tcPr>
          <w:p w:rsidR="00B77838" w:rsidRPr="00B1614C" w:rsidRDefault="00B77838" w:rsidP="003769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1614C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>
                  <wp:extent cx="914400" cy="1019175"/>
                  <wp:effectExtent l="19050" t="0" r="0" b="0"/>
                  <wp:docPr id="1" name="Рисунок 4" descr="Герб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7838" w:rsidRPr="00B1614C" w:rsidRDefault="00B77838" w:rsidP="0037694F">
            <w:pPr>
              <w:pStyle w:val="a3"/>
              <w:rPr>
                <w:rFonts w:ascii="Times New Roman" w:hAnsi="Times New Roman"/>
              </w:rPr>
            </w:pPr>
          </w:p>
          <w:p w:rsidR="00B77838" w:rsidRPr="00B1614C" w:rsidRDefault="00B77838" w:rsidP="0037694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663" w:type="dxa"/>
          </w:tcPr>
          <w:p w:rsidR="00B77838" w:rsidRPr="00B1614C" w:rsidRDefault="00EC22F6" w:rsidP="0037694F">
            <w:pPr>
              <w:pStyle w:val="a3"/>
              <w:rPr>
                <w:rFonts w:ascii="Times New Roman" w:hAnsi="Times New Roman"/>
                <w:b/>
                <w:sz w:val="96"/>
                <w:szCs w:val="96"/>
              </w:rPr>
            </w:pPr>
            <w:r w:rsidRPr="00B1614C">
              <w:rPr>
                <w:rFonts w:ascii="Times New Roman" w:hAnsi="Times New Roman"/>
                <w:b/>
                <w:sz w:val="96"/>
                <w:szCs w:val="96"/>
              </w:rPr>
              <w:t>СЕЛЯНОЧКА</w:t>
            </w:r>
          </w:p>
          <w:p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110" w:type="dxa"/>
            <w:shd w:val="clear" w:color="auto" w:fill="auto"/>
          </w:tcPr>
          <w:p w:rsidR="00B77838" w:rsidRPr="00B1614C" w:rsidRDefault="003E04A6" w:rsidP="0037694F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05</w:t>
            </w:r>
            <w:r w:rsidR="008F0781" w:rsidRPr="00B1614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дека</w:t>
            </w:r>
            <w:r w:rsidR="00BA7BBC" w:rsidRPr="00B1614C">
              <w:rPr>
                <w:rFonts w:ascii="Times New Roman" w:hAnsi="Times New Roman"/>
                <w:b/>
                <w:sz w:val="28"/>
                <w:szCs w:val="28"/>
              </w:rPr>
              <w:t>бря</w:t>
            </w:r>
          </w:p>
          <w:p w:rsidR="00B77838" w:rsidRPr="00B1614C" w:rsidRDefault="00182035" w:rsidP="0037694F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 xml:space="preserve">  202</w:t>
            </w:r>
            <w:r w:rsidR="00F34331" w:rsidRPr="00B1614C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B77838" w:rsidRPr="00B1614C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  <w:p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8F0781" w:rsidRPr="00B1614C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="003E04A6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="00BA7BBC" w:rsidRPr="00B1614C"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="003E04A6"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  <w:p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B1614C">
              <w:rPr>
                <w:rFonts w:ascii="Times New Roman" w:hAnsi="Times New Roman"/>
                <w:b/>
              </w:rPr>
              <w:t xml:space="preserve">Издается </w:t>
            </w:r>
          </w:p>
          <w:p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B1614C">
              <w:rPr>
                <w:rFonts w:ascii="Times New Roman" w:hAnsi="Times New Roman"/>
                <w:b/>
              </w:rPr>
              <w:t xml:space="preserve">с </w:t>
            </w:r>
            <w:r w:rsidR="00EC22F6" w:rsidRPr="00B1614C">
              <w:rPr>
                <w:rFonts w:ascii="Times New Roman" w:hAnsi="Times New Roman"/>
                <w:b/>
              </w:rPr>
              <w:t>15июня</w:t>
            </w:r>
          </w:p>
          <w:p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B1614C">
              <w:rPr>
                <w:rFonts w:ascii="Times New Roman" w:hAnsi="Times New Roman"/>
                <w:b/>
              </w:rPr>
              <w:t>2023 года</w:t>
            </w:r>
          </w:p>
          <w:p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  <w:r w:rsidRPr="00B1614C">
              <w:rPr>
                <w:rFonts w:ascii="Times New Roman" w:hAnsi="Times New Roman"/>
                <w:b/>
              </w:rPr>
              <w:t>«Бесплатно»</w:t>
            </w:r>
          </w:p>
        </w:tc>
      </w:tr>
    </w:tbl>
    <w:p w:rsidR="00B77838" w:rsidRPr="00B1614C" w:rsidRDefault="00B77838" w:rsidP="0037694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B1614C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</w:t>
      </w:r>
    </w:p>
    <w:p w:rsidR="00B77838" w:rsidRPr="00B1614C" w:rsidRDefault="00B77838" w:rsidP="0037694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1614C">
        <w:rPr>
          <w:rFonts w:ascii="Times New Roman" w:hAnsi="Times New Roman" w:cs="Times New Roman"/>
          <w:sz w:val="18"/>
          <w:szCs w:val="18"/>
        </w:rPr>
        <w:t xml:space="preserve">Официальное периодическое печатное издание для опубликования (обнародования) муниципальных правовых актов, иной официальной информации муниципального образования </w:t>
      </w:r>
      <w:r w:rsidR="00EC22F6" w:rsidRPr="00B1614C">
        <w:rPr>
          <w:rFonts w:ascii="Times New Roman" w:hAnsi="Times New Roman" w:cs="Times New Roman"/>
          <w:sz w:val="18"/>
          <w:szCs w:val="18"/>
        </w:rPr>
        <w:t>Кинзельский</w:t>
      </w:r>
      <w:r w:rsidRPr="00B1614C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</w:t>
      </w:r>
    </w:p>
    <w:p w:rsidR="00C21FC3" w:rsidRPr="00B1614C" w:rsidRDefault="00B77838" w:rsidP="0037694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  <w:sectPr w:rsidR="00C21FC3" w:rsidRPr="00B1614C" w:rsidSect="00B77838">
          <w:headerReference w:type="default" r:id="rId9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  <w:r w:rsidRPr="00B1614C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</w:t>
      </w:r>
      <w:bookmarkStart w:id="0" w:name="_Hlk135402272"/>
      <w:r w:rsidR="00565562" w:rsidRPr="00B1614C">
        <w:rPr>
          <w:rFonts w:ascii="Times New Roman" w:hAnsi="Times New Roman" w:cs="Times New Roman"/>
          <w:sz w:val="18"/>
          <w:szCs w:val="18"/>
        </w:rPr>
        <w:t>______________________________</w:t>
      </w:r>
    </w:p>
    <w:bookmarkEnd w:id="0"/>
    <w:p w:rsidR="005A5635" w:rsidRPr="00B1614C" w:rsidRDefault="005A5635" w:rsidP="0037694F">
      <w:pPr>
        <w:pStyle w:val="ad"/>
        <w:jc w:val="both"/>
      </w:pPr>
    </w:p>
    <w:p w:rsidR="00765F9B" w:rsidRDefault="00765F9B" w:rsidP="008F0781">
      <w:pPr>
        <w:pStyle w:val="ad"/>
        <w:jc w:val="both"/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5035"/>
      </w:tblGrid>
      <w:tr w:rsidR="00765F9B" w:rsidTr="00765F9B">
        <w:tc>
          <w:tcPr>
            <w:tcW w:w="5035" w:type="dxa"/>
          </w:tcPr>
          <w:p w:rsidR="00765F9B" w:rsidRPr="000C51F9" w:rsidRDefault="00765F9B" w:rsidP="00765F9B">
            <w:pPr>
              <w:pStyle w:val="ad"/>
              <w:jc w:val="center"/>
              <w:rPr>
                <w:i/>
                <w:sz w:val="28"/>
                <w:szCs w:val="28"/>
              </w:rPr>
            </w:pPr>
            <w:bookmarkStart w:id="1" w:name="RANGE!A1:F11"/>
            <w:r w:rsidRPr="000C51F9">
              <w:rPr>
                <w:i/>
                <w:sz w:val="28"/>
                <w:szCs w:val="28"/>
              </w:rPr>
              <w:t xml:space="preserve">С </w:t>
            </w:r>
            <w:r w:rsidR="00BC5589">
              <w:rPr>
                <w:i/>
                <w:sz w:val="28"/>
                <w:szCs w:val="28"/>
              </w:rPr>
              <w:t>нормативно-правовыми актами администрации и Совета депутатов</w:t>
            </w:r>
            <w:r w:rsidRPr="000C51F9">
              <w:rPr>
                <w:i/>
                <w:sz w:val="28"/>
                <w:szCs w:val="28"/>
              </w:rPr>
              <w:t xml:space="preserve">  можно ознакомиться в администрации сельсовета или на официальном сайте </w:t>
            </w:r>
            <w:hyperlink r:id="rId10" w:history="1">
              <w:r w:rsidRPr="000C51F9">
                <w:rPr>
                  <w:rStyle w:val="ac"/>
                  <w:i/>
                  <w:sz w:val="28"/>
                  <w:szCs w:val="28"/>
                </w:rPr>
                <w:t>https://kinzelka.ru/</w:t>
              </w:r>
            </w:hyperlink>
          </w:p>
          <w:p w:rsidR="00765F9B" w:rsidRDefault="00765F9B" w:rsidP="008F0781">
            <w:pPr>
              <w:spacing w:after="0" w:line="240" w:lineRule="auto"/>
              <w:jc w:val="right"/>
            </w:pPr>
          </w:p>
        </w:tc>
      </w:tr>
      <w:bookmarkEnd w:id="1"/>
    </w:tbl>
    <w:p w:rsidR="006E673D" w:rsidRDefault="006E673D" w:rsidP="006E673D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0877A0" w:rsidRDefault="003E04A6" w:rsidP="003E04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E04A6">
        <w:rPr>
          <w:rFonts w:ascii="Times New Roman" w:hAnsi="Times New Roman" w:cs="Times New Roman"/>
          <w:b/>
          <w:bCs/>
          <w:sz w:val="20"/>
          <w:szCs w:val="20"/>
        </w:rPr>
        <w:t>Памятка действий при обнаружении подозрительного предмета</w:t>
      </w:r>
    </w:p>
    <w:p w:rsidR="003E04A6" w:rsidRPr="006E673D" w:rsidRDefault="003E04A6" w:rsidP="006E673D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u w:val="single"/>
        </w:rPr>
      </w:pPr>
      <w:r w:rsidRPr="006E673D">
        <w:rPr>
          <w:rFonts w:ascii="Times New Roman" w:hAnsi="Times New Roman" w:cs="Times New Roman"/>
          <w:bCs/>
          <w:sz w:val="20"/>
          <w:szCs w:val="20"/>
          <w:u w:val="single"/>
        </w:rPr>
        <w:t>Порядок действий при обнаружении подозрительных предметов</w:t>
      </w:r>
      <w:r w:rsidR="006E673D" w:rsidRPr="006E673D">
        <w:rPr>
          <w:rFonts w:ascii="Times New Roman" w:hAnsi="Times New Roman" w:cs="Times New Roman"/>
          <w:bCs/>
          <w:sz w:val="20"/>
          <w:szCs w:val="20"/>
          <w:u w:val="single"/>
        </w:rPr>
        <w:t>:</w:t>
      </w:r>
      <w:r w:rsidRPr="006E673D">
        <w:rPr>
          <w:rFonts w:ascii="Times New Roman" w:hAnsi="Times New Roman" w:cs="Times New Roman"/>
          <w:bCs/>
          <w:sz w:val="20"/>
          <w:szCs w:val="20"/>
          <w:u w:val="single"/>
        </w:rPr>
        <w:t> </w:t>
      </w:r>
    </w:p>
    <w:p w:rsidR="003E04A6" w:rsidRPr="003E04A6" w:rsidRDefault="003E04A6" w:rsidP="006E673D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E04A6">
        <w:rPr>
          <w:rFonts w:ascii="Times New Roman" w:hAnsi="Times New Roman" w:cs="Times New Roman"/>
          <w:bCs/>
          <w:sz w:val="20"/>
          <w:szCs w:val="20"/>
        </w:rPr>
        <w:t>- категорически запрещается трогать, вскрывать, передвигать или предпринимать какие-либо иные действия с обнаруженным предметом;</w:t>
      </w:r>
    </w:p>
    <w:p w:rsidR="003E04A6" w:rsidRPr="003E04A6" w:rsidRDefault="003E04A6" w:rsidP="006E673D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E04A6">
        <w:rPr>
          <w:rFonts w:ascii="Times New Roman" w:hAnsi="Times New Roman" w:cs="Times New Roman"/>
          <w:bCs/>
          <w:sz w:val="20"/>
          <w:szCs w:val="20"/>
        </w:rPr>
        <w:t>- не рекомендуется использовать мобильные телефоны и другие средства радиосвязи вблизи такого предмета;</w:t>
      </w:r>
    </w:p>
    <w:p w:rsidR="003E04A6" w:rsidRPr="003E04A6" w:rsidRDefault="003E04A6" w:rsidP="006E673D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E04A6">
        <w:rPr>
          <w:rFonts w:ascii="Times New Roman" w:hAnsi="Times New Roman" w:cs="Times New Roman"/>
          <w:bCs/>
          <w:sz w:val="20"/>
          <w:szCs w:val="20"/>
        </w:rPr>
        <w:t>- необходимо немедленно сообщить об обнаружении подозрительного предмета в полицию.</w:t>
      </w:r>
    </w:p>
    <w:p w:rsidR="003E04A6" w:rsidRPr="006E673D" w:rsidRDefault="003E04A6" w:rsidP="006E673D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u w:val="single"/>
        </w:rPr>
      </w:pPr>
      <w:r w:rsidRPr="006E673D">
        <w:rPr>
          <w:rFonts w:ascii="Times New Roman" w:hAnsi="Times New Roman" w:cs="Times New Roman"/>
          <w:bCs/>
          <w:sz w:val="20"/>
          <w:szCs w:val="20"/>
          <w:u w:val="single"/>
        </w:rPr>
        <w:t>Общественный транспорт</w:t>
      </w:r>
    </w:p>
    <w:p w:rsidR="003E04A6" w:rsidRPr="003E04A6" w:rsidRDefault="003E04A6" w:rsidP="006E673D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E04A6">
        <w:rPr>
          <w:rFonts w:ascii="Times New Roman" w:hAnsi="Times New Roman" w:cs="Times New Roman"/>
          <w:bCs/>
          <w:sz w:val="20"/>
          <w:szCs w:val="20"/>
        </w:rPr>
        <w:t>Если вы обнаружили забытую или бесхозную вещь в общественном транспорте:</w:t>
      </w:r>
    </w:p>
    <w:p w:rsidR="003E04A6" w:rsidRPr="003E04A6" w:rsidRDefault="003E04A6" w:rsidP="006E673D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E04A6">
        <w:rPr>
          <w:rFonts w:ascii="Times New Roman" w:hAnsi="Times New Roman" w:cs="Times New Roman"/>
          <w:bCs/>
          <w:sz w:val="20"/>
          <w:szCs w:val="20"/>
        </w:rPr>
        <w:t>1. опросите людей, находящихся рядом. Постарайтесь установить, чья она и кто ее мог оставить.</w:t>
      </w:r>
    </w:p>
    <w:p w:rsidR="003E04A6" w:rsidRPr="003E04A6" w:rsidRDefault="006E673D" w:rsidP="006E673D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2. если х</w:t>
      </w:r>
      <w:r w:rsidR="003E04A6" w:rsidRPr="003E04A6">
        <w:rPr>
          <w:rFonts w:ascii="Times New Roman" w:hAnsi="Times New Roman" w:cs="Times New Roman"/>
          <w:bCs/>
          <w:sz w:val="20"/>
          <w:szCs w:val="20"/>
        </w:rPr>
        <w:t>озяин не установлен, немедленно сообщите о находке водителю.</w:t>
      </w:r>
    </w:p>
    <w:p w:rsidR="003E04A6" w:rsidRPr="006E673D" w:rsidRDefault="003E04A6" w:rsidP="006E673D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u w:val="single"/>
        </w:rPr>
      </w:pPr>
      <w:r w:rsidRPr="006E673D">
        <w:rPr>
          <w:rFonts w:ascii="Times New Roman" w:hAnsi="Times New Roman" w:cs="Times New Roman"/>
          <w:bCs/>
          <w:sz w:val="20"/>
          <w:szCs w:val="20"/>
          <w:u w:val="single"/>
        </w:rPr>
        <w:t>Подъезд дома</w:t>
      </w:r>
    </w:p>
    <w:p w:rsidR="003E04A6" w:rsidRPr="003E04A6" w:rsidRDefault="003E04A6" w:rsidP="006E673D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E04A6">
        <w:rPr>
          <w:rFonts w:ascii="Times New Roman" w:hAnsi="Times New Roman" w:cs="Times New Roman"/>
          <w:bCs/>
          <w:sz w:val="20"/>
          <w:szCs w:val="20"/>
        </w:rPr>
        <w:t>Если вы обнаружили неизвестный предмет в подъезде своего дома:</w:t>
      </w:r>
    </w:p>
    <w:p w:rsidR="003E04A6" w:rsidRPr="003E04A6" w:rsidRDefault="003E04A6" w:rsidP="006E673D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E04A6">
        <w:rPr>
          <w:rFonts w:ascii="Times New Roman" w:hAnsi="Times New Roman" w:cs="Times New Roman"/>
          <w:bCs/>
          <w:sz w:val="20"/>
          <w:szCs w:val="20"/>
        </w:rPr>
        <w:t>1. спросите у соседей, возможно, он принадлежит им. Если владелец не установлен - немедленно сообщите в полицию;</w:t>
      </w:r>
    </w:p>
    <w:p w:rsidR="003E04A6" w:rsidRPr="006E673D" w:rsidRDefault="003E04A6" w:rsidP="006E673D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u w:val="single"/>
        </w:rPr>
      </w:pPr>
      <w:r w:rsidRPr="006E673D">
        <w:rPr>
          <w:rFonts w:ascii="Times New Roman" w:hAnsi="Times New Roman" w:cs="Times New Roman"/>
          <w:bCs/>
          <w:sz w:val="20"/>
          <w:szCs w:val="20"/>
          <w:u w:val="single"/>
        </w:rPr>
        <w:t>Учреждение</w:t>
      </w:r>
    </w:p>
    <w:p w:rsidR="003E04A6" w:rsidRPr="003E04A6" w:rsidRDefault="003E04A6" w:rsidP="006E673D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E04A6">
        <w:rPr>
          <w:rFonts w:ascii="Times New Roman" w:hAnsi="Times New Roman" w:cs="Times New Roman"/>
          <w:bCs/>
          <w:sz w:val="20"/>
          <w:szCs w:val="20"/>
        </w:rPr>
        <w:t>Если вы обнаружили неизвестный предмет в учреждении:</w:t>
      </w:r>
    </w:p>
    <w:p w:rsidR="003E04A6" w:rsidRPr="003E04A6" w:rsidRDefault="003E04A6" w:rsidP="006E673D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E04A6">
        <w:rPr>
          <w:rFonts w:ascii="Times New Roman" w:hAnsi="Times New Roman" w:cs="Times New Roman"/>
          <w:bCs/>
          <w:sz w:val="20"/>
          <w:szCs w:val="20"/>
        </w:rPr>
        <w:t>1. немедленно сообщите о находке администрации или охране;</w:t>
      </w:r>
    </w:p>
    <w:p w:rsidR="003E04A6" w:rsidRPr="003E04A6" w:rsidRDefault="003E04A6" w:rsidP="006E673D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E04A6">
        <w:rPr>
          <w:rFonts w:ascii="Times New Roman" w:hAnsi="Times New Roman" w:cs="Times New Roman"/>
          <w:bCs/>
          <w:sz w:val="20"/>
          <w:szCs w:val="20"/>
        </w:rPr>
        <w:t>2. зафиксируйте время и место обнаружения;</w:t>
      </w:r>
    </w:p>
    <w:p w:rsidR="003E04A6" w:rsidRPr="003E04A6" w:rsidRDefault="003E04A6" w:rsidP="006E673D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E04A6">
        <w:rPr>
          <w:rFonts w:ascii="Times New Roman" w:hAnsi="Times New Roman" w:cs="Times New Roman"/>
          <w:bCs/>
          <w:sz w:val="20"/>
          <w:szCs w:val="20"/>
        </w:rPr>
        <w:t>3. предпримите меры к тому, чтобы люди отошли как можно дальше от подозрительного предмета и опасной зоны;</w:t>
      </w:r>
    </w:p>
    <w:p w:rsidR="003E04A6" w:rsidRPr="003E04A6" w:rsidRDefault="003E04A6" w:rsidP="006E673D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E04A6">
        <w:rPr>
          <w:rFonts w:ascii="Times New Roman" w:hAnsi="Times New Roman" w:cs="Times New Roman"/>
          <w:bCs/>
          <w:sz w:val="20"/>
          <w:szCs w:val="20"/>
        </w:rPr>
        <w:t>4. дождитесь прибытия представителей правоохранительных органов, укажите место расположения подозрительного предмета, время и обстоятельства его обнаружения;</w:t>
      </w:r>
    </w:p>
    <w:p w:rsidR="003E04A6" w:rsidRPr="003E04A6" w:rsidRDefault="003E04A6" w:rsidP="006E673D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E04A6">
        <w:rPr>
          <w:rFonts w:ascii="Times New Roman" w:hAnsi="Times New Roman" w:cs="Times New Roman"/>
          <w:bCs/>
          <w:sz w:val="20"/>
          <w:szCs w:val="20"/>
        </w:rPr>
        <w:lastRenderedPageBreak/>
        <w:t>5. не паникуйте. О возможной угрозе взрыва сообщите только тем, кому необходимо знать о случившемся.</w:t>
      </w:r>
    </w:p>
    <w:p w:rsidR="003E04A6" w:rsidRPr="003E04A6" w:rsidRDefault="003E04A6" w:rsidP="006E673D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E04A6">
        <w:rPr>
          <w:rFonts w:ascii="Times New Roman" w:hAnsi="Times New Roman" w:cs="Times New Roman"/>
          <w:bCs/>
          <w:sz w:val="20"/>
          <w:szCs w:val="20"/>
        </w:rPr>
        <w:t>Также необходимо помнить, что внешний вид предмета может скрывать его настоящее назначение. На наличие взрывного устройства, других опасных предметов могут указывать следующие признаки:</w:t>
      </w:r>
    </w:p>
    <w:p w:rsidR="003E04A6" w:rsidRPr="003E04A6" w:rsidRDefault="003E04A6" w:rsidP="006E673D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E04A6">
        <w:rPr>
          <w:rFonts w:ascii="Times New Roman" w:hAnsi="Times New Roman" w:cs="Times New Roman"/>
          <w:bCs/>
          <w:sz w:val="20"/>
          <w:szCs w:val="20"/>
        </w:rPr>
        <w:t>Признаки взрывного устройства</w:t>
      </w:r>
    </w:p>
    <w:p w:rsidR="003E04A6" w:rsidRPr="003E04A6" w:rsidRDefault="003E04A6" w:rsidP="006E673D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E04A6">
        <w:rPr>
          <w:rFonts w:ascii="Times New Roman" w:hAnsi="Times New Roman" w:cs="Times New Roman"/>
          <w:bCs/>
          <w:sz w:val="20"/>
          <w:szCs w:val="20"/>
        </w:rPr>
        <w:t>1. присутствие проводов, небольших антенн, изоленты, шпагата, веревки, скотча в пакете, либо торчащие из пакета;</w:t>
      </w:r>
    </w:p>
    <w:p w:rsidR="003E04A6" w:rsidRPr="003E04A6" w:rsidRDefault="003E04A6" w:rsidP="006E673D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E04A6">
        <w:rPr>
          <w:rFonts w:ascii="Times New Roman" w:hAnsi="Times New Roman" w:cs="Times New Roman"/>
          <w:bCs/>
          <w:sz w:val="20"/>
          <w:szCs w:val="20"/>
        </w:rPr>
        <w:t>- Шум из обнаруженных подозрительных предметов (пакетов, сумок и др.). Это может быть тиканье часов, щелчки и т.п.</w:t>
      </w:r>
    </w:p>
    <w:p w:rsidR="003E04A6" w:rsidRPr="003E04A6" w:rsidRDefault="003E04A6" w:rsidP="006E673D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E04A6">
        <w:rPr>
          <w:rFonts w:ascii="Times New Roman" w:hAnsi="Times New Roman" w:cs="Times New Roman"/>
          <w:bCs/>
          <w:sz w:val="20"/>
          <w:szCs w:val="20"/>
        </w:rPr>
        <w:t>- Наличие на найденном подозрительном предмете элементов питания (батареек);</w:t>
      </w:r>
    </w:p>
    <w:p w:rsidR="003E04A6" w:rsidRPr="003E04A6" w:rsidRDefault="003E04A6" w:rsidP="006E673D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E04A6">
        <w:rPr>
          <w:rFonts w:ascii="Times New Roman" w:hAnsi="Times New Roman" w:cs="Times New Roman"/>
          <w:bCs/>
          <w:sz w:val="20"/>
          <w:szCs w:val="20"/>
        </w:rPr>
        <w:t>- Растяжки из проволоки, веревок, шпагата, лески;</w:t>
      </w:r>
    </w:p>
    <w:p w:rsidR="003E04A6" w:rsidRPr="003E04A6" w:rsidRDefault="003E04A6" w:rsidP="006E673D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E04A6">
        <w:rPr>
          <w:rFonts w:ascii="Times New Roman" w:hAnsi="Times New Roman" w:cs="Times New Roman"/>
          <w:bCs/>
          <w:sz w:val="20"/>
          <w:szCs w:val="20"/>
        </w:rPr>
        <w:t>- Необычное размещение предмета;</w:t>
      </w:r>
    </w:p>
    <w:p w:rsidR="003E04A6" w:rsidRPr="003E04A6" w:rsidRDefault="003E04A6" w:rsidP="006E673D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E04A6">
        <w:rPr>
          <w:rFonts w:ascii="Times New Roman" w:hAnsi="Times New Roman" w:cs="Times New Roman"/>
          <w:bCs/>
          <w:sz w:val="20"/>
          <w:szCs w:val="20"/>
        </w:rPr>
        <w:t>- Наличие предмета, несвойственного для данной местности;</w:t>
      </w:r>
    </w:p>
    <w:p w:rsidR="003E04A6" w:rsidRPr="003E04A6" w:rsidRDefault="003E04A6" w:rsidP="006E673D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E04A6">
        <w:rPr>
          <w:rFonts w:ascii="Times New Roman" w:hAnsi="Times New Roman" w:cs="Times New Roman"/>
          <w:bCs/>
          <w:sz w:val="20"/>
          <w:szCs w:val="20"/>
        </w:rPr>
        <w:t>- Специфический запах, несвойственный данной местности.</w:t>
      </w:r>
    </w:p>
    <w:p w:rsidR="003E04A6" w:rsidRPr="003E04A6" w:rsidRDefault="003E04A6" w:rsidP="006E673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3E04A6">
        <w:rPr>
          <w:rFonts w:ascii="Times New Roman" w:hAnsi="Times New Roman" w:cs="Times New Roman"/>
          <w:bCs/>
          <w:sz w:val="20"/>
          <w:szCs w:val="20"/>
        </w:rPr>
        <w:t>В качестве камуфляжа для взрывных устройств используются обычные сумки, пакеты, свертки, коробки, игрушки и т.п.</w:t>
      </w:r>
    </w:p>
    <w:p w:rsidR="000877A0" w:rsidRDefault="000877A0" w:rsidP="00B007E4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0877A0" w:rsidRDefault="000877A0" w:rsidP="00B007E4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bookmarkStart w:id="2" w:name="_GoBack"/>
      <w:bookmarkEnd w:id="2"/>
    </w:p>
    <w:p w:rsidR="000877A0" w:rsidRDefault="000877A0" w:rsidP="00B007E4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0877A0" w:rsidRDefault="000877A0" w:rsidP="00B007E4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0877A0" w:rsidRDefault="000877A0" w:rsidP="00B007E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C7107" w:rsidRDefault="003C7107" w:rsidP="00B007E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C7107" w:rsidRDefault="003C7107" w:rsidP="00B007E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C7107" w:rsidRDefault="003C7107" w:rsidP="00B007E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C7107" w:rsidRDefault="003C7107" w:rsidP="00B007E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C7107" w:rsidRDefault="003C7107" w:rsidP="00B007E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C7107" w:rsidRDefault="003C7107" w:rsidP="00B007E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C7107" w:rsidRDefault="003C7107" w:rsidP="00B007E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C7107" w:rsidRDefault="003C7107" w:rsidP="00B007E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C7107" w:rsidRDefault="003C7107" w:rsidP="00B007E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C7107" w:rsidRDefault="003C7107" w:rsidP="00B007E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007E4" w:rsidRPr="00B007E4" w:rsidRDefault="00B007E4" w:rsidP="00B007E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D7D40" w:rsidRPr="00B1614C" w:rsidRDefault="00AD7D40" w:rsidP="00B1614C">
      <w:pPr>
        <w:pStyle w:val="ad"/>
        <w:jc w:val="both"/>
      </w:pPr>
      <w:r w:rsidRPr="00B1614C">
        <w:t xml:space="preserve">Главный редактор – </w:t>
      </w:r>
      <w:r w:rsidR="00DA55FB" w:rsidRPr="00B1614C">
        <w:t>Морозова С.А</w:t>
      </w:r>
      <w:r w:rsidRPr="00B1614C">
        <w:t xml:space="preserve">. </w:t>
      </w:r>
    </w:p>
    <w:p w:rsidR="00AD7D40" w:rsidRPr="00B1614C" w:rsidRDefault="00AD7D40" w:rsidP="008F0781">
      <w:pPr>
        <w:pStyle w:val="aa"/>
        <w:rPr>
          <w:rFonts w:ascii="Times New Roman" w:hAnsi="Times New Roman" w:cs="Times New Roman"/>
          <w:sz w:val="20"/>
          <w:szCs w:val="20"/>
        </w:rPr>
      </w:pPr>
      <w:r w:rsidRPr="00B1614C">
        <w:rPr>
          <w:rFonts w:ascii="Times New Roman" w:hAnsi="Times New Roman" w:cs="Times New Roman"/>
          <w:sz w:val="20"/>
          <w:szCs w:val="20"/>
        </w:rPr>
        <w:t>Учредитель – администрация муниципального образования Кинзельский сельсовет Красногвардейского района Оренбургской области, адрес редакции и издателя: 461158, Оренбургская область, Красногвардейский район,</w:t>
      </w:r>
    </w:p>
    <w:p w:rsidR="00AD7D40" w:rsidRPr="00B1614C" w:rsidRDefault="00AD7D40" w:rsidP="008F0781">
      <w:pPr>
        <w:pStyle w:val="aa"/>
        <w:rPr>
          <w:rFonts w:ascii="Times New Roman" w:hAnsi="Times New Roman" w:cs="Times New Roman"/>
          <w:sz w:val="20"/>
          <w:szCs w:val="20"/>
        </w:rPr>
      </w:pPr>
      <w:r w:rsidRPr="00B1614C">
        <w:rPr>
          <w:rFonts w:ascii="Times New Roman" w:hAnsi="Times New Roman" w:cs="Times New Roman"/>
          <w:sz w:val="20"/>
          <w:szCs w:val="20"/>
        </w:rPr>
        <w:t>с. Кинзелька, ул. Школьная, дом 7 а,</w:t>
      </w:r>
    </w:p>
    <w:p w:rsidR="00AD7D40" w:rsidRPr="00B1614C" w:rsidRDefault="00AD7D40" w:rsidP="008F0781">
      <w:pPr>
        <w:pStyle w:val="aa"/>
        <w:rPr>
          <w:rFonts w:ascii="Times New Roman" w:hAnsi="Times New Roman" w:cs="Times New Roman"/>
          <w:sz w:val="20"/>
          <w:szCs w:val="20"/>
        </w:rPr>
        <w:sectPr w:rsidR="00AD7D40" w:rsidRPr="00B1614C" w:rsidSect="00DB786D">
          <w:type w:val="continuous"/>
          <w:pgSz w:w="11906" w:h="16838"/>
          <w:pgMar w:top="567" w:right="851" w:bottom="567" w:left="851" w:header="340" w:footer="0" w:gutter="0"/>
          <w:cols w:num="2" w:space="566"/>
          <w:docGrid w:linePitch="360"/>
        </w:sectPr>
      </w:pPr>
      <w:r w:rsidRPr="00B1614C">
        <w:rPr>
          <w:rFonts w:ascii="Times New Roman" w:hAnsi="Times New Roman" w:cs="Times New Roman"/>
          <w:sz w:val="20"/>
          <w:szCs w:val="20"/>
        </w:rPr>
        <w:t xml:space="preserve">телефон:8(35345)3-35-35, электронная почта: </w:t>
      </w:r>
      <w:hyperlink r:id="rId11" w:history="1"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g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</w:rPr>
          <w:t>.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rabotiagow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</w:rPr>
          <w:t>@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yandex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</w:rPr>
          <w:t>.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ru</w:t>
        </w:r>
      </w:hyperlink>
      <w:r w:rsidRPr="00B1614C">
        <w:rPr>
          <w:rFonts w:ascii="Times New Roman" w:hAnsi="Times New Roman" w:cs="Times New Roman"/>
          <w:sz w:val="20"/>
          <w:szCs w:val="20"/>
        </w:rPr>
        <w:t>Тираж – 10 экземпляров</w:t>
      </w:r>
    </w:p>
    <w:p w:rsidR="00205D2B" w:rsidRPr="00B1614C" w:rsidRDefault="00205D2B" w:rsidP="0037694F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205D2B" w:rsidRPr="00B1614C" w:rsidSect="00E926FA">
      <w:type w:val="continuous"/>
      <w:pgSz w:w="11906" w:h="16838"/>
      <w:pgMar w:top="1134" w:right="851" w:bottom="90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2307" w:rsidRDefault="00F72307" w:rsidP="006B0345">
      <w:pPr>
        <w:spacing w:after="0" w:line="240" w:lineRule="auto"/>
      </w:pPr>
      <w:r>
        <w:separator/>
      </w:r>
    </w:p>
  </w:endnote>
  <w:endnote w:type="continuationSeparator" w:id="0">
    <w:p w:rsidR="00F72307" w:rsidRDefault="00F72307" w:rsidP="006B0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Mono">
    <w:altName w:val="Courier New"/>
    <w:charset w:val="CC"/>
    <w:family w:val="moder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tonC">
    <w:altName w:val="NewtonC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2307" w:rsidRDefault="00F72307" w:rsidP="006B0345">
      <w:pPr>
        <w:spacing w:after="0" w:line="240" w:lineRule="auto"/>
      </w:pPr>
      <w:r>
        <w:separator/>
      </w:r>
    </w:p>
  </w:footnote>
  <w:footnote w:type="continuationSeparator" w:id="0">
    <w:p w:rsidR="00F72307" w:rsidRDefault="00F72307" w:rsidP="006B0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666937"/>
      <w:docPartObj>
        <w:docPartGallery w:val="Page Numbers (Top of Page)"/>
        <w:docPartUnique/>
      </w:docPartObj>
    </w:sdtPr>
    <w:sdtEndPr/>
    <w:sdtContent>
      <w:p w:rsidR="008F0781" w:rsidRDefault="008F078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673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F0781" w:rsidRDefault="008F078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335" w:hanging="1335"/>
      </w:pPr>
      <w:rPr>
        <w:rFonts w:ascii="Times New Roman" w:hAnsi="Times New Roman" w:cs="Times New Roman"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86" w:hanging="133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037" w:hanging="1335"/>
      </w:pPr>
      <w:rPr>
        <w:rFonts w:ascii="Times New Roman" w:hAnsi="Times New Roman" w:cs="Times New Roman" w:hint="default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888" w:hanging="1335"/>
      </w:pPr>
      <w:rPr>
        <w:rFonts w:ascii="Times New Roman" w:hAnsi="Times New Roman"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739" w:hanging="1335"/>
      </w:pPr>
      <w:rPr>
        <w:rFonts w:ascii="Times New Roman" w:hAnsi="Times New Roman"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695" w:hanging="1440"/>
      </w:pPr>
      <w:rPr>
        <w:rFonts w:ascii="Times New Roman" w:hAnsi="Times New Roman"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546" w:hanging="1440"/>
      </w:pPr>
      <w:rPr>
        <w:rFonts w:ascii="Times New Roman" w:hAnsi="Times New Roman"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757" w:hanging="1800"/>
      </w:pPr>
      <w:rPr>
        <w:rFonts w:ascii="Times New Roman" w:hAnsi="Times New Roman"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608" w:hanging="1800"/>
      </w:pPr>
      <w:rPr>
        <w:rFonts w:ascii="Times New Roman" w:hAnsi="Times New Roman" w:cs="Times New Roman" w:hint="default"/>
        <w:sz w:val="26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2C26F62A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5401473"/>
    <w:multiLevelType w:val="hybridMultilevel"/>
    <w:tmpl w:val="7A8CE81E"/>
    <w:lvl w:ilvl="0" w:tplc="3E6884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08DA4B94"/>
    <w:multiLevelType w:val="hybridMultilevel"/>
    <w:tmpl w:val="9EE4004C"/>
    <w:name w:val="WW8Num5"/>
    <w:lvl w:ilvl="0" w:tplc="733AF546">
      <w:start w:val="1"/>
      <w:numFmt w:val="decimal"/>
      <w:lvlText w:val="%1)"/>
      <w:lvlJc w:val="left"/>
      <w:pPr>
        <w:ind w:left="927" w:hanging="360"/>
      </w:pPr>
    </w:lvl>
    <w:lvl w:ilvl="1" w:tplc="48FC6D96">
      <w:start w:val="1"/>
      <w:numFmt w:val="lowerLetter"/>
      <w:lvlText w:val="%2."/>
      <w:lvlJc w:val="left"/>
      <w:pPr>
        <w:ind w:left="1647" w:hanging="360"/>
      </w:pPr>
    </w:lvl>
    <w:lvl w:ilvl="2" w:tplc="A320A5FC">
      <w:start w:val="1"/>
      <w:numFmt w:val="lowerRoman"/>
      <w:lvlText w:val="%3."/>
      <w:lvlJc w:val="right"/>
      <w:pPr>
        <w:ind w:left="2367" w:hanging="180"/>
      </w:pPr>
    </w:lvl>
    <w:lvl w:ilvl="3" w:tplc="54080F5A">
      <w:start w:val="1"/>
      <w:numFmt w:val="decimal"/>
      <w:lvlText w:val="%4."/>
      <w:lvlJc w:val="left"/>
      <w:pPr>
        <w:ind w:left="3087" w:hanging="360"/>
      </w:pPr>
    </w:lvl>
    <w:lvl w:ilvl="4" w:tplc="60701D90">
      <w:start w:val="1"/>
      <w:numFmt w:val="lowerLetter"/>
      <w:lvlText w:val="%5."/>
      <w:lvlJc w:val="left"/>
      <w:pPr>
        <w:ind w:left="3807" w:hanging="360"/>
      </w:pPr>
    </w:lvl>
    <w:lvl w:ilvl="5" w:tplc="7A24430C">
      <w:start w:val="1"/>
      <w:numFmt w:val="lowerRoman"/>
      <w:lvlText w:val="%6."/>
      <w:lvlJc w:val="right"/>
      <w:pPr>
        <w:ind w:left="4527" w:hanging="180"/>
      </w:pPr>
    </w:lvl>
    <w:lvl w:ilvl="6" w:tplc="7046BE72">
      <w:start w:val="1"/>
      <w:numFmt w:val="decimal"/>
      <w:lvlText w:val="%7."/>
      <w:lvlJc w:val="left"/>
      <w:pPr>
        <w:ind w:left="5247" w:hanging="360"/>
      </w:pPr>
    </w:lvl>
    <w:lvl w:ilvl="7" w:tplc="8DD6D51A">
      <w:start w:val="1"/>
      <w:numFmt w:val="lowerLetter"/>
      <w:lvlText w:val="%8."/>
      <w:lvlJc w:val="left"/>
      <w:pPr>
        <w:ind w:left="5967" w:hanging="360"/>
      </w:pPr>
    </w:lvl>
    <w:lvl w:ilvl="8" w:tplc="D742B878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0EB14889"/>
    <w:multiLevelType w:val="multilevel"/>
    <w:tmpl w:val="E7FAE3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53B389F"/>
    <w:multiLevelType w:val="hybridMultilevel"/>
    <w:tmpl w:val="171026BC"/>
    <w:lvl w:ilvl="0" w:tplc="060E7F1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2AB0FE3"/>
    <w:multiLevelType w:val="hybridMultilevel"/>
    <w:tmpl w:val="3E664140"/>
    <w:lvl w:ilvl="0" w:tplc="3E68845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49B5889"/>
    <w:multiLevelType w:val="hybridMultilevel"/>
    <w:tmpl w:val="8A986E94"/>
    <w:lvl w:ilvl="0" w:tplc="3E6884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41853A5"/>
    <w:multiLevelType w:val="hybridMultilevel"/>
    <w:tmpl w:val="460EDC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830021A"/>
    <w:multiLevelType w:val="hybridMultilevel"/>
    <w:tmpl w:val="B4A46BCA"/>
    <w:lvl w:ilvl="0" w:tplc="BADAD6B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2"/>
  </w:num>
  <w:num w:numId="3">
    <w:abstractNumId w:val="13"/>
  </w:num>
  <w:num w:numId="4">
    <w:abstractNumId w:val="7"/>
  </w:num>
  <w:num w:numId="5">
    <w:abstractNumId w:val="1"/>
  </w:num>
  <w:num w:numId="6">
    <w:abstractNumId w:val="2"/>
  </w:num>
  <w:num w:numId="7">
    <w:abstractNumId w:val="6"/>
  </w:num>
  <w:num w:numId="8">
    <w:abstractNumId w:val="11"/>
  </w:num>
  <w:num w:numId="9">
    <w:abstractNumId w:val="9"/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7838"/>
    <w:rsid w:val="0000331C"/>
    <w:rsid w:val="00010C0B"/>
    <w:rsid w:val="000123F1"/>
    <w:rsid w:val="00014C78"/>
    <w:rsid w:val="000174C8"/>
    <w:rsid w:val="00037432"/>
    <w:rsid w:val="0004224E"/>
    <w:rsid w:val="00057D0A"/>
    <w:rsid w:val="00064A16"/>
    <w:rsid w:val="00074263"/>
    <w:rsid w:val="000854A5"/>
    <w:rsid w:val="000877A0"/>
    <w:rsid w:val="00093E69"/>
    <w:rsid w:val="000A4329"/>
    <w:rsid w:val="000B4C05"/>
    <w:rsid w:val="000B60D3"/>
    <w:rsid w:val="000C0950"/>
    <w:rsid w:val="000C181D"/>
    <w:rsid w:val="000E144C"/>
    <w:rsid w:val="000E523D"/>
    <w:rsid w:val="000F03AF"/>
    <w:rsid w:val="000F1881"/>
    <w:rsid w:val="00104D14"/>
    <w:rsid w:val="00107D18"/>
    <w:rsid w:val="00123620"/>
    <w:rsid w:val="00130615"/>
    <w:rsid w:val="001571ED"/>
    <w:rsid w:val="00157D4F"/>
    <w:rsid w:val="00161968"/>
    <w:rsid w:val="0016374F"/>
    <w:rsid w:val="00182035"/>
    <w:rsid w:val="00196334"/>
    <w:rsid w:val="001C3EFD"/>
    <w:rsid w:val="001E4CB4"/>
    <w:rsid w:val="00205D2B"/>
    <w:rsid w:val="00213485"/>
    <w:rsid w:val="002173AD"/>
    <w:rsid w:val="00231636"/>
    <w:rsid w:val="002541E8"/>
    <w:rsid w:val="00262AD3"/>
    <w:rsid w:val="002632C3"/>
    <w:rsid w:val="002910BE"/>
    <w:rsid w:val="0029375C"/>
    <w:rsid w:val="00296B93"/>
    <w:rsid w:val="002A23A3"/>
    <w:rsid w:val="002A3A0F"/>
    <w:rsid w:val="002B1CFF"/>
    <w:rsid w:val="002B20E7"/>
    <w:rsid w:val="002C0D55"/>
    <w:rsid w:val="002C6C80"/>
    <w:rsid w:val="002D7036"/>
    <w:rsid w:val="002E6E77"/>
    <w:rsid w:val="002F6823"/>
    <w:rsid w:val="0030605F"/>
    <w:rsid w:val="00322477"/>
    <w:rsid w:val="00322E07"/>
    <w:rsid w:val="00323BBF"/>
    <w:rsid w:val="00327D24"/>
    <w:rsid w:val="00332C1E"/>
    <w:rsid w:val="00334564"/>
    <w:rsid w:val="003346A4"/>
    <w:rsid w:val="00336718"/>
    <w:rsid w:val="00345768"/>
    <w:rsid w:val="00351DD4"/>
    <w:rsid w:val="00356898"/>
    <w:rsid w:val="003745F3"/>
    <w:rsid w:val="0037694F"/>
    <w:rsid w:val="00386A23"/>
    <w:rsid w:val="003A22A0"/>
    <w:rsid w:val="003B0FB9"/>
    <w:rsid w:val="003B48E3"/>
    <w:rsid w:val="003B57AE"/>
    <w:rsid w:val="003C7107"/>
    <w:rsid w:val="003D032D"/>
    <w:rsid w:val="003D2C0B"/>
    <w:rsid w:val="003E04A6"/>
    <w:rsid w:val="003E1FCD"/>
    <w:rsid w:val="003F1A72"/>
    <w:rsid w:val="003F5DAB"/>
    <w:rsid w:val="00401EE1"/>
    <w:rsid w:val="004028BE"/>
    <w:rsid w:val="00420B53"/>
    <w:rsid w:val="0042535C"/>
    <w:rsid w:val="0043755F"/>
    <w:rsid w:val="00440A62"/>
    <w:rsid w:val="004436AB"/>
    <w:rsid w:val="00460A15"/>
    <w:rsid w:val="00461B23"/>
    <w:rsid w:val="0046311A"/>
    <w:rsid w:val="00490709"/>
    <w:rsid w:val="004950D3"/>
    <w:rsid w:val="004961CE"/>
    <w:rsid w:val="004F3C8B"/>
    <w:rsid w:val="0050092A"/>
    <w:rsid w:val="005120D0"/>
    <w:rsid w:val="0051593F"/>
    <w:rsid w:val="00516615"/>
    <w:rsid w:val="0053026C"/>
    <w:rsid w:val="00530358"/>
    <w:rsid w:val="00551019"/>
    <w:rsid w:val="00560106"/>
    <w:rsid w:val="00565510"/>
    <w:rsid w:val="00565562"/>
    <w:rsid w:val="00573DED"/>
    <w:rsid w:val="00581CB9"/>
    <w:rsid w:val="00596854"/>
    <w:rsid w:val="00597E21"/>
    <w:rsid w:val="005A5635"/>
    <w:rsid w:val="005B7C0C"/>
    <w:rsid w:val="005D040F"/>
    <w:rsid w:val="005D3170"/>
    <w:rsid w:val="005D3E25"/>
    <w:rsid w:val="005F2A7D"/>
    <w:rsid w:val="00607764"/>
    <w:rsid w:val="0061795E"/>
    <w:rsid w:val="006357E0"/>
    <w:rsid w:val="006452F9"/>
    <w:rsid w:val="00647E4F"/>
    <w:rsid w:val="00665B54"/>
    <w:rsid w:val="0067236C"/>
    <w:rsid w:val="00682F4A"/>
    <w:rsid w:val="00685128"/>
    <w:rsid w:val="00685B0A"/>
    <w:rsid w:val="0069177A"/>
    <w:rsid w:val="006A4A2C"/>
    <w:rsid w:val="006A7EC4"/>
    <w:rsid w:val="006B0345"/>
    <w:rsid w:val="006B746F"/>
    <w:rsid w:val="006E214D"/>
    <w:rsid w:val="006E519D"/>
    <w:rsid w:val="006E6250"/>
    <w:rsid w:val="006E673D"/>
    <w:rsid w:val="006F7218"/>
    <w:rsid w:val="007050DA"/>
    <w:rsid w:val="007071A4"/>
    <w:rsid w:val="0071732C"/>
    <w:rsid w:val="00742EB2"/>
    <w:rsid w:val="00743064"/>
    <w:rsid w:val="007478D9"/>
    <w:rsid w:val="00753967"/>
    <w:rsid w:val="00761F28"/>
    <w:rsid w:val="00765F9B"/>
    <w:rsid w:val="00767FE6"/>
    <w:rsid w:val="00782E60"/>
    <w:rsid w:val="00787B2F"/>
    <w:rsid w:val="00791E26"/>
    <w:rsid w:val="00794494"/>
    <w:rsid w:val="00797258"/>
    <w:rsid w:val="007A6E48"/>
    <w:rsid w:val="007B308E"/>
    <w:rsid w:val="007B5552"/>
    <w:rsid w:val="007C0414"/>
    <w:rsid w:val="007D3003"/>
    <w:rsid w:val="007D3165"/>
    <w:rsid w:val="007D7BE4"/>
    <w:rsid w:val="007E0A59"/>
    <w:rsid w:val="007E3652"/>
    <w:rsid w:val="007E443F"/>
    <w:rsid w:val="007E7101"/>
    <w:rsid w:val="00812F90"/>
    <w:rsid w:val="00822EC9"/>
    <w:rsid w:val="00822F07"/>
    <w:rsid w:val="00833ED5"/>
    <w:rsid w:val="0084081A"/>
    <w:rsid w:val="00844412"/>
    <w:rsid w:val="0084564A"/>
    <w:rsid w:val="00853160"/>
    <w:rsid w:val="00857D1F"/>
    <w:rsid w:val="00865D2A"/>
    <w:rsid w:val="008704BC"/>
    <w:rsid w:val="008B1F9B"/>
    <w:rsid w:val="008B3EFD"/>
    <w:rsid w:val="008B6764"/>
    <w:rsid w:val="008C1566"/>
    <w:rsid w:val="008C2C86"/>
    <w:rsid w:val="008F0781"/>
    <w:rsid w:val="009245D8"/>
    <w:rsid w:val="00925B6A"/>
    <w:rsid w:val="0092789C"/>
    <w:rsid w:val="009549E9"/>
    <w:rsid w:val="00956919"/>
    <w:rsid w:val="00961A60"/>
    <w:rsid w:val="00962F73"/>
    <w:rsid w:val="00971645"/>
    <w:rsid w:val="0097299A"/>
    <w:rsid w:val="009805E2"/>
    <w:rsid w:val="009830FD"/>
    <w:rsid w:val="009948D3"/>
    <w:rsid w:val="00996206"/>
    <w:rsid w:val="009A1B1E"/>
    <w:rsid w:val="009B15DA"/>
    <w:rsid w:val="009C15D3"/>
    <w:rsid w:val="009C7F17"/>
    <w:rsid w:val="009D0178"/>
    <w:rsid w:val="009E2D95"/>
    <w:rsid w:val="009F79B0"/>
    <w:rsid w:val="00A006D1"/>
    <w:rsid w:val="00A14BC4"/>
    <w:rsid w:val="00A24910"/>
    <w:rsid w:val="00A262F3"/>
    <w:rsid w:val="00A33C1E"/>
    <w:rsid w:val="00A353A3"/>
    <w:rsid w:val="00A36376"/>
    <w:rsid w:val="00A401ED"/>
    <w:rsid w:val="00A4435A"/>
    <w:rsid w:val="00A44BF2"/>
    <w:rsid w:val="00A6306B"/>
    <w:rsid w:val="00A80641"/>
    <w:rsid w:val="00A95FE1"/>
    <w:rsid w:val="00A97758"/>
    <w:rsid w:val="00AA16E8"/>
    <w:rsid w:val="00AA2254"/>
    <w:rsid w:val="00AA51B8"/>
    <w:rsid w:val="00AB56DA"/>
    <w:rsid w:val="00AC333C"/>
    <w:rsid w:val="00AC4C22"/>
    <w:rsid w:val="00AD39CA"/>
    <w:rsid w:val="00AD7D40"/>
    <w:rsid w:val="00AE717B"/>
    <w:rsid w:val="00B007E4"/>
    <w:rsid w:val="00B00BDC"/>
    <w:rsid w:val="00B049A1"/>
    <w:rsid w:val="00B06D9E"/>
    <w:rsid w:val="00B1614C"/>
    <w:rsid w:val="00B1698C"/>
    <w:rsid w:val="00B22B72"/>
    <w:rsid w:val="00B55B2D"/>
    <w:rsid w:val="00B55E16"/>
    <w:rsid w:val="00B650DC"/>
    <w:rsid w:val="00B71B92"/>
    <w:rsid w:val="00B71CE7"/>
    <w:rsid w:val="00B72F62"/>
    <w:rsid w:val="00B73DE6"/>
    <w:rsid w:val="00B77838"/>
    <w:rsid w:val="00B8057E"/>
    <w:rsid w:val="00B86479"/>
    <w:rsid w:val="00B866C7"/>
    <w:rsid w:val="00B92B3C"/>
    <w:rsid w:val="00BA7BBC"/>
    <w:rsid w:val="00BB1E27"/>
    <w:rsid w:val="00BC5589"/>
    <w:rsid w:val="00BC58D5"/>
    <w:rsid w:val="00BD1001"/>
    <w:rsid w:val="00BD4F85"/>
    <w:rsid w:val="00BE2A38"/>
    <w:rsid w:val="00BE368C"/>
    <w:rsid w:val="00BE479F"/>
    <w:rsid w:val="00C0231A"/>
    <w:rsid w:val="00C21FC3"/>
    <w:rsid w:val="00C23D74"/>
    <w:rsid w:val="00C24D42"/>
    <w:rsid w:val="00C339E0"/>
    <w:rsid w:val="00C366FF"/>
    <w:rsid w:val="00C373B7"/>
    <w:rsid w:val="00C454F2"/>
    <w:rsid w:val="00C61264"/>
    <w:rsid w:val="00C6420D"/>
    <w:rsid w:val="00C66CDC"/>
    <w:rsid w:val="00C928D0"/>
    <w:rsid w:val="00C95C50"/>
    <w:rsid w:val="00C96425"/>
    <w:rsid w:val="00CB7C37"/>
    <w:rsid w:val="00CE2E5D"/>
    <w:rsid w:val="00CE75CA"/>
    <w:rsid w:val="00CF25A2"/>
    <w:rsid w:val="00CF75D0"/>
    <w:rsid w:val="00D10B31"/>
    <w:rsid w:val="00D139BE"/>
    <w:rsid w:val="00D220F0"/>
    <w:rsid w:val="00D44DCC"/>
    <w:rsid w:val="00D60124"/>
    <w:rsid w:val="00D8702D"/>
    <w:rsid w:val="00DA55FB"/>
    <w:rsid w:val="00DB1F77"/>
    <w:rsid w:val="00DB6E5A"/>
    <w:rsid w:val="00DB786D"/>
    <w:rsid w:val="00DE2BB5"/>
    <w:rsid w:val="00DF6AD0"/>
    <w:rsid w:val="00DF7719"/>
    <w:rsid w:val="00E01994"/>
    <w:rsid w:val="00E20B44"/>
    <w:rsid w:val="00E437E5"/>
    <w:rsid w:val="00E46BD6"/>
    <w:rsid w:val="00E52C5E"/>
    <w:rsid w:val="00E56B13"/>
    <w:rsid w:val="00E6082E"/>
    <w:rsid w:val="00E618F5"/>
    <w:rsid w:val="00E926FA"/>
    <w:rsid w:val="00EA7913"/>
    <w:rsid w:val="00EC180A"/>
    <w:rsid w:val="00EC22F6"/>
    <w:rsid w:val="00ED1A2F"/>
    <w:rsid w:val="00ED5273"/>
    <w:rsid w:val="00ED5D7A"/>
    <w:rsid w:val="00EE1F51"/>
    <w:rsid w:val="00EE2950"/>
    <w:rsid w:val="00F00B48"/>
    <w:rsid w:val="00F25433"/>
    <w:rsid w:val="00F34331"/>
    <w:rsid w:val="00F359F4"/>
    <w:rsid w:val="00F4652C"/>
    <w:rsid w:val="00F718D5"/>
    <w:rsid w:val="00F72307"/>
    <w:rsid w:val="00F77EBC"/>
    <w:rsid w:val="00FC4026"/>
    <w:rsid w:val="00FC62D1"/>
    <w:rsid w:val="00FE392E"/>
    <w:rsid w:val="00FF7F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CD581"/>
  <w15:docId w15:val="{541B45F5-A0F6-4ABA-A951-227B9C7FC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83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854A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aliases w:val="H2,&quot;Изумруд&quot;"/>
    <w:basedOn w:val="a"/>
    <w:next w:val="a"/>
    <w:link w:val="20"/>
    <w:unhideWhenUsed/>
    <w:qFormat/>
    <w:rsid w:val="00E437E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1A2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0854A5"/>
    <w:pPr>
      <w:keepNext/>
      <w:keepLines/>
      <w:spacing w:before="200" w:after="0" w:line="240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  <w:sz w:val="24"/>
      <w:szCs w:val="24"/>
    </w:rPr>
  </w:style>
  <w:style w:type="paragraph" w:styleId="6">
    <w:name w:val="heading 6"/>
    <w:basedOn w:val="a"/>
    <w:next w:val="a"/>
    <w:link w:val="60"/>
    <w:qFormat/>
    <w:rsid w:val="00EC22F6"/>
    <w:pPr>
      <w:tabs>
        <w:tab w:val="num" w:pos="0"/>
      </w:tabs>
      <w:suppressAutoHyphens/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3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77838"/>
    <w:rPr>
      <w:rFonts w:ascii="Calibri" w:eastAsia="Calibri" w:hAnsi="Calibri" w:cs="Times New Roman"/>
    </w:rPr>
  </w:style>
  <w:style w:type="character" w:customStyle="1" w:styleId="FontStyle17">
    <w:name w:val="Font Style17"/>
    <w:rsid w:val="00C21FC3"/>
    <w:rPr>
      <w:rFonts w:ascii="Microsoft Sans Serif" w:hAnsi="Microsoft Sans Serif" w:cs="Microsoft Sans Serif" w:hint="default"/>
      <w:sz w:val="16"/>
      <w:szCs w:val="16"/>
    </w:rPr>
  </w:style>
  <w:style w:type="paragraph" w:styleId="a5">
    <w:name w:val="Normal (Web)"/>
    <w:basedOn w:val="a"/>
    <w:uiPriority w:val="99"/>
    <w:unhideWhenUsed/>
    <w:rsid w:val="00C2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21FC3"/>
  </w:style>
  <w:style w:type="paragraph" w:styleId="a6">
    <w:name w:val="Body Text"/>
    <w:basedOn w:val="a"/>
    <w:link w:val="a7"/>
    <w:uiPriority w:val="1"/>
    <w:unhideWhenUsed/>
    <w:qFormat/>
    <w:rsid w:val="00C21FC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C21FC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8">
    <w:name w:val="Strong"/>
    <w:basedOn w:val="a0"/>
    <w:uiPriority w:val="99"/>
    <w:qFormat/>
    <w:rsid w:val="00C21FC3"/>
    <w:rPr>
      <w:b/>
      <w:bCs/>
    </w:rPr>
  </w:style>
  <w:style w:type="paragraph" w:styleId="a9">
    <w:name w:val="List Paragraph"/>
    <w:basedOn w:val="a"/>
    <w:uiPriority w:val="34"/>
    <w:qFormat/>
    <w:rsid w:val="00334564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6B0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B0345"/>
    <w:rPr>
      <w:rFonts w:eastAsiaTheme="minorEastAsia"/>
      <w:lang w:eastAsia="ru-RU"/>
    </w:rPr>
  </w:style>
  <w:style w:type="character" w:styleId="ac">
    <w:name w:val="Hyperlink"/>
    <w:basedOn w:val="a0"/>
    <w:uiPriority w:val="99"/>
    <w:unhideWhenUsed/>
    <w:rsid w:val="006B034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B0345"/>
    <w:rPr>
      <w:color w:val="605E5C"/>
      <w:shd w:val="clear" w:color="auto" w:fill="E1DFDD"/>
    </w:rPr>
  </w:style>
  <w:style w:type="paragraph" w:styleId="ad">
    <w:name w:val="No Spacing"/>
    <w:link w:val="ae"/>
    <w:uiPriority w:val="1"/>
    <w:qFormat/>
    <w:rsid w:val="00971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854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0854A5"/>
    <w:rPr>
      <w:rFonts w:ascii="Calibri Light" w:eastAsia="Times New Roman" w:hAnsi="Calibri Light" w:cs="Times New Roman"/>
      <w:b/>
      <w:bCs/>
      <w:i/>
      <w:iCs/>
      <w:color w:val="5B9BD5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854A5"/>
  </w:style>
  <w:style w:type="paragraph" w:customStyle="1" w:styleId="12">
    <w:name w:val="Знак Знак1 Знак Знак"/>
    <w:basedOn w:val="a"/>
    <w:next w:val="a"/>
    <w:semiHidden/>
    <w:rsid w:val="000854A5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af">
    <w:name w:val="Основной текст_"/>
    <w:link w:val="13"/>
    <w:rsid w:val="000854A5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f"/>
    <w:rsid w:val="000854A5"/>
    <w:pPr>
      <w:shd w:val="clear" w:color="auto" w:fill="FFFFFF"/>
      <w:spacing w:after="360" w:line="0" w:lineRule="atLeast"/>
      <w:ind w:hanging="2140"/>
    </w:pPr>
    <w:rPr>
      <w:rFonts w:eastAsiaTheme="minorHAnsi"/>
      <w:sz w:val="27"/>
      <w:szCs w:val="27"/>
      <w:lang w:eastAsia="en-US"/>
    </w:rPr>
  </w:style>
  <w:style w:type="paragraph" w:styleId="31">
    <w:name w:val="Body Text Indent 3"/>
    <w:basedOn w:val="a"/>
    <w:link w:val="32"/>
    <w:unhideWhenUsed/>
    <w:rsid w:val="000854A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854A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Balloon Text"/>
    <w:basedOn w:val="a"/>
    <w:link w:val="af1"/>
    <w:uiPriority w:val="99"/>
    <w:unhideWhenUsed/>
    <w:rsid w:val="000854A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0854A5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4">
    <w:name w:val="Стиль1"/>
    <w:basedOn w:val="a"/>
    <w:rsid w:val="000854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0854A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qFormat/>
    <w:rsid w:val="000854A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db9fe9049761426654245bb2dd862eecmsonormal">
    <w:name w:val="db9fe9049761426654245bb2dd862eecmsonormal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qFormat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E437E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3">
    <w:name w:val="Body Text Indent"/>
    <w:aliases w:val="Нумерованный список !!,Основной текст 1,Надин стиль,Основной текст без отступа"/>
    <w:basedOn w:val="a"/>
    <w:link w:val="af4"/>
    <w:unhideWhenUsed/>
    <w:rsid w:val="00E437E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с отступом Знак"/>
    <w:aliases w:val="Нумерованный список !! Знак,Основной текст 1 Знак,Надин стиль Знак,Основной текст без отступа Знак"/>
    <w:basedOn w:val="a0"/>
    <w:link w:val="af3"/>
    <w:rsid w:val="00E437E5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Document Map"/>
    <w:basedOn w:val="a"/>
    <w:link w:val="af6"/>
    <w:uiPriority w:val="99"/>
    <w:semiHidden/>
    <w:unhideWhenUsed/>
    <w:rsid w:val="00E437E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E437E5"/>
    <w:rPr>
      <w:rFonts w:ascii="Tahoma" w:eastAsia="Times New Roman" w:hAnsi="Tahoma" w:cs="Times New Roman"/>
      <w:sz w:val="16"/>
      <w:szCs w:val="16"/>
    </w:rPr>
  </w:style>
  <w:style w:type="paragraph" w:customStyle="1" w:styleId="consplusnonformatmailrucssattributepostfix">
    <w:name w:val="consplusnonformat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mailrucssattributepostfix">
    <w:name w:val="consplus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E437E5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f7">
    <w:name w:val="annotation reference"/>
    <w:uiPriority w:val="99"/>
    <w:semiHidden/>
    <w:unhideWhenUsed/>
    <w:rsid w:val="00E437E5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E43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E437E5"/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annotation subject"/>
    <w:basedOn w:val="af8"/>
    <w:next w:val="af8"/>
    <w:link w:val="afb"/>
    <w:unhideWhenUsed/>
    <w:rsid w:val="00E437E5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E437E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8bf8a64b8551e1msonormal">
    <w:name w:val="228bf8a64b8551e1msonormal"/>
    <w:basedOn w:val="a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">
    <w:name w:val="Нормальный (таблица)"/>
    <w:basedOn w:val="a"/>
    <w:next w:val="a"/>
    <w:uiPriority w:val="99"/>
    <w:rsid w:val="00E437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60">
    <w:name w:val="Заголовок 6 Знак"/>
    <w:basedOn w:val="a0"/>
    <w:link w:val="6"/>
    <w:rsid w:val="00EC22F6"/>
    <w:rPr>
      <w:rFonts w:ascii="Times New Roman" w:eastAsia="Times New Roman" w:hAnsi="Times New Roman" w:cs="Times New Roman"/>
      <w:b/>
      <w:bCs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EC22F6"/>
  </w:style>
  <w:style w:type="character" w:customStyle="1" w:styleId="WW8Num1z0">
    <w:name w:val="WW8Num1z0"/>
    <w:rsid w:val="00EC22F6"/>
    <w:rPr>
      <w:b w:val="0"/>
    </w:rPr>
  </w:style>
  <w:style w:type="character" w:customStyle="1" w:styleId="WW8Num2z0">
    <w:name w:val="WW8Num2z0"/>
    <w:rsid w:val="00EC22F6"/>
    <w:rPr>
      <w:sz w:val="28"/>
      <w:szCs w:val="28"/>
    </w:rPr>
  </w:style>
  <w:style w:type="character" w:customStyle="1" w:styleId="Absatz-Standardschriftart">
    <w:name w:val="Absatz-Standardschriftart"/>
    <w:rsid w:val="00EC22F6"/>
  </w:style>
  <w:style w:type="character" w:customStyle="1" w:styleId="WW8Num1z1">
    <w:name w:val="WW8Num1z1"/>
    <w:rsid w:val="00EC22F6"/>
  </w:style>
  <w:style w:type="character" w:customStyle="1" w:styleId="WW8Num1z2">
    <w:name w:val="WW8Num1z2"/>
    <w:rsid w:val="00EC22F6"/>
  </w:style>
  <w:style w:type="character" w:customStyle="1" w:styleId="WW8Num1z3">
    <w:name w:val="WW8Num1z3"/>
    <w:rsid w:val="00EC22F6"/>
  </w:style>
  <w:style w:type="character" w:customStyle="1" w:styleId="WW8Num1z4">
    <w:name w:val="WW8Num1z4"/>
    <w:rsid w:val="00EC22F6"/>
  </w:style>
  <w:style w:type="character" w:customStyle="1" w:styleId="WW8Num1z5">
    <w:name w:val="WW8Num1z5"/>
    <w:rsid w:val="00EC22F6"/>
  </w:style>
  <w:style w:type="character" w:customStyle="1" w:styleId="WW8Num1z6">
    <w:name w:val="WW8Num1z6"/>
    <w:rsid w:val="00EC22F6"/>
  </w:style>
  <w:style w:type="character" w:customStyle="1" w:styleId="WW8Num1z7">
    <w:name w:val="WW8Num1z7"/>
    <w:rsid w:val="00EC22F6"/>
  </w:style>
  <w:style w:type="character" w:customStyle="1" w:styleId="WW8Num1z8">
    <w:name w:val="WW8Num1z8"/>
    <w:rsid w:val="00EC22F6"/>
  </w:style>
  <w:style w:type="character" w:customStyle="1" w:styleId="WW8Num2z1">
    <w:name w:val="WW8Num2z1"/>
    <w:rsid w:val="00EC22F6"/>
  </w:style>
  <w:style w:type="character" w:customStyle="1" w:styleId="WW8Num2z2">
    <w:name w:val="WW8Num2z2"/>
    <w:rsid w:val="00EC22F6"/>
  </w:style>
  <w:style w:type="character" w:customStyle="1" w:styleId="WW8Num2z3">
    <w:name w:val="WW8Num2z3"/>
    <w:rsid w:val="00EC22F6"/>
  </w:style>
  <w:style w:type="character" w:customStyle="1" w:styleId="WW8Num2z4">
    <w:name w:val="WW8Num2z4"/>
    <w:rsid w:val="00EC22F6"/>
  </w:style>
  <w:style w:type="character" w:customStyle="1" w:styleId="WW8Num2z5">
    <w:name w:val="WW8Num2z5"/>
    <w:rsid w:val="00EC22F6"/>
  </w:style>
  <w:style w:type="character" w:customStyle="1" w:styleId="WW8Num2z6">
    <w:name w:val="WW8Num2z6"/>
    <w:rsid w:val="00EC22F6"/>
  </w:style>
  <w:style w:type="character" w:customStyle="1" w:styleId="WW8Num2z7">
    <w:name w:val="WW8Num2z7"/>
    <w:rsid w:val="00EC22F6"/>
  </w:style>
  <w:style w:type="character" w:customStyle="1" w:styleId="WW8Num2z8">
    <w:name w:val="WW8Num2z8"/>
    <w:rsid w:val="00EC22F6"/>
  </w:style>
  <w:style w:type="character" w:customStyle="1" w:styleId="WW8Num3z0">
    <w:name w:val="WW8Num3z0"/>
    <w:rsid w:val="00EC22F6"/>
  </w:style>
  <w:style w:type="character" w:customStyle="1" w:styleId="WW8Num3z1">
    <w:name w:val="WW8Num3z1"/>
    <w:rsid w:val="00EC22F6"/>
  </w:style>
  <w:style w:type="character" w:customStyle="1" w:styleId="WW8Num3z2">
    <w:name w:val="WW8Num3z2"/>
    <w:rsid w:val="00EC22F6"/>
  </w:style>
  <w:style w:type="character" w:customStyle="1" w:styleId="WW8Num3z3">
    <w:name w:val="WW8Num3z3"/>
    <w:rsid w:val="00EC22F6"/>
  </w:style>
  <w:style w:type="character" w:customStyle="1" w:styleId="WW8Num3z4">
    <w:name w:val="WW8Num3z4"/>
    <w:rsid w:val="00EC22F6"/>
  </w:style>
  <w:style w:type="character" w:customStyle="1" w:styleId="WW8Num3z5">
    <w:name w:val="WW8Num3z5"/>
    <w:rsid w:val="00EC22F6"/>
  </w:style>
  <w:style w:type="character" w:customStyle="1" w:styleId="WW8Num3z6">
    <w:name w:val="WW8Num3z6"/>
    <w:rsid w:val="00EC22F6"/>
  </w:style>
  <w:style w:type="character" w:customStyle="1" w:styleId="WW8Num3z7">
    <w:name w:val="WW8Num3z7"/>
    <w:rsid w:val="00EC22F6"/>
  </w:style>
  <w:style w:type="character" w:customStyle="1" w:styleId="WW8Num3z8">
    <w:name w:val="WW8Num3z8"/>
    <w:rsid w:val="00EC22F6"/>
  </w:style>
  <w:style w:type="character" w:customStyle="1" w:styleId="WW8Num4z0">
    <w:name w:val="WW8Num4z0"/>
    <w:rsid w:val="00EC22F6"/>
  </w:style>
  <w:style w:type="character" w:customStyle="1" w:styleId="WW8Num4z1">
    <w:name w:val="WW8Num4z1"/>
    <w:rsid w:val="00EC22F6"/>
  </w:style>
  <w:style w:type="character" w:customStyle="1" w:styleId="WW8Num4z2">
    <w:name w:val="WW8Num4z2"/>
    <w:rsid w:val="00EC22F6"/>
  </w:style>
  <w:style w:type="character" w:customStyle="1" w:styleId="WW8Num4z3">
    <w:name w:val="WW8Num4z3"/>
    <w:rsid w:val="00EC22F6"/>
  </w:style>
  <w:style w:type="character" w:customStyle="1" w:styleId="WW8Num4z4">
    <w:name w:val="WW8Num4z4"/>
    <w:rsid w:val="00EC22F6"/>
  </w:style>
  <w:style w:type="character" w:customStyle="1" w:styleId="WW8Num4z5">
    <w:name w:val="WW8Num4z5"/>
    <w:rsid w:val="00EC22F6"/>
  </w:style>
  <w:style w:type="character" w:customStyle="1" w:styleId="WW8Num4z6">
    <w:name w:val="WW8Num4z6"/>
    <w:rsid w:val="00EC22F6"/>
  </w:style>
  <w:style w:type="character" w:customStyle="1" w:styleId="WW8Num4z7">
    <w:name w:val="WW8Num4z7"/>
    <w:rsid w:val="00EC22F6"/>
  </w:style>
  <w:style w:type="character" w:customStyle="1" w:styleId="WW8Num4z8">
    <w:name w:val="WW8Num4z8"/>
    <w:rsid w:val="00EC22F6"/>
  </w:style>
  <w:style w:type="character" w:customStyle="1" w:styleId="WW8Num5z0">
    <w:name w:val="WW8Num5z0"/>
    <w:rsid w:val="00EC22F6"/>
  </w:style>
  <w:style w:type="character" w:customStyle="1" w:styleId="WW8Num5z1">
    <w:name w:val="WW8Num5z1"/>
    <w:rsid w:val="00EC22F6"/>
  </w:style>
  <w:style w:type="character" w:customStyle="1" w:styleId="WW8Num5z2">
    <w:name w:val="WW8Num5z2"/>
    <w:rsid w:val="00EC22F6"/>
  </w:style>
  <w:style w:type="character" w:customStyle="1" w:styleId="WW8Num5z3">
    <w:name w:val="WW8Num5z3"/>
    <w:rsid w:val="00EC22F6"/>
  </w:style>
  <w:style w:type="character" w:customStyle="1" w:styleId="WW8Num5z4">
    <w:name w:val="WW8Num5z4"/>
    <w:rsid w:val="00EC22F6"/>
  </w:style>
  <w:style w:type="character" w:customStyle="1" w:styleId="WW8Num5z5">
    <w:name w:val="WW8Num5z5"/>
    <w:rsid w:val="00EC22F6"/>
  </w:style>
  <w:style w:type="character" w:customStyle="1" w:styleId="WW8Num5z6">
    <w:name w:val="WW8Num5z6"/>
    <w:rsid w:val="00EC22F6"/>
  </w:style>
  <w:style w:type="character" w:customStyle="1" w:styleId="WW8Num5z7">
    <w:name w:val="WW8Num5z7"/>
    <w:rsid w:val="00EC22F6"/>
  </w:style>
  <w:style w:type="character" w:customStyle="1" w:styleId="WW8Num5z8">
    <w:name w:val="WW8Num5z8"/>
    <w:rsid w:val="00EC22F6"/>
  </w:style>
  <w:style w:type="character" w:customStyle="1" w:styleId="WW-Absatz-Standardschriftart">
    <w:name w:val="WW-Absatz-Standardschriftart"/>
    <w:rsid w:val="00EC22F6"/>
  </w:style>
  <w:style w:type="character" w:customStyle="1" w:styleId="15">
    <w:name w:val="Основной шрифт абзаца1"/>
    <w:rsid w:val="00EC22F6"/>
  </w:style>
  <w:style w:type="character" w:customStyle="1" w:styleId="16">
    <w:name w:val="Знак примечания1"/>
    <w:rsid w:val="00EC22F6"/>
    <w:rPr>
      <w:sz w:val="16"/>
      <w:szCs w:val="16"/>
    </w:rPr>
  </w:style>
  <w:style w:type="character" w:customStyle="1" w:styleId="afd">
    <w:name w:val="Символ нумерации"/>
    <w:rsid w:val="00EC22F6"/>
  </w:style>
  <w:style w:type="paragraph" w:customStyle="1" w:styleId="17">
    <w:name w:val="Заголовок1"/>
    <w:basedOn w:val="a"/>
    <w:next w:val="a6"/>
    <w:rsid w:val="00EC22F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e">
    <w:name w:val="List"/>
    <w:basedOn w:val="a6"/>
    <w:rsid w:val="00EC22F6"/>
    <w:pPr>
      <w:suppressAutoHyphens/>
      <w:spacing w:after="120"/>
      <w:jc w:val="left"/>
    </w:pPr>
    <w:rPr>
      <w:rFonts w:ascii="Arial" w:hAnsi="Arial" w:cs="Mangal"/>
      <w:b w:val="0"/>
      <w:bCs w:val="0"/>
      <w:sz w:val="24"/>
      <w:szCs w:val="24"/>
      <w:lang w:val="en-US" w:eastAsia="ar-SA"/>
    </w:rPr>
  </w:style>
  <w:style w:type="paragraph" w:customStyle="1" w:styleId="18">
    <w:name w:val="Название1"/>
    <w:basedOn w:val="a"/>
    <w:rsid w:val="00EC22F6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9">
    <w:name w:val="Указатель1"/>
    <w:basedOn w:val="a"/>
    <w:rsid w:val="00EC22F6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ConsNormal">
    <w:name w:val="ConsNormal"/>
    <w:rsid w:val="00EC22F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a">
    <w:name w:val="Схема документа1"/>
    <w:basedOn w:val="a"/>
    <w:rsid w:val="00EC22F6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310">
    <w:name w:val="Основной текст с отступом 31"/>
    <w:basedOn w:val="a"/>
    <w:rsid w:val="00EC22F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lockQuotation">
    <w:name w:val="Block Quotation"/>
    <w:basedOn w:val="a"/>
    <w:rsid w:val="00EC22F6"/>
    <w:pPr>
      <w:widowControl w:val="0"/>
      <w:suppressAutoHyphens/>
      <w:overflowPunct w:val="0"/>
      <w:autoSpaceDE w:val="0"/>
      <w:spacing w:after="0" w:line="240" w:lineRule="auto"/>
      <w:ind w:left="567" w:right="-2"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b">
    <w:name w:val="Текст примечания1"/>
    <w:basedOn w:val="a"/>
    <w:rsid w:val="00EC22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Содержимое таблицы"/>
    <w:basedOn w:val="a"/>
    <w:rsid w:val="00EC22F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0">
    <w:name w:val="Заголовок таблицы"/>
    <w:basedOn w:val="aff"/>
    <w:rsid w:val="00EC22F6"/>
    <w:pPr>
      <w:jc w:val="center"/>
    </w:pPr>
    <w:rPr>
      <w:b/>
      <w:bCs/>
    </w:rPr>
  </w:style>
  <w:style w:type="character" w:customStyle="1" w:styleId="FontStyle22">
    <w:name w:val="Font Style22"/>
    <w:rsid w:val="00EC22F6"/>
    <w:rPr>
      <w:rFonts w:ascii="Times New Roman" w:hAnsi="Times New Roman" w:cs="Times New Roman"/>
      <w:sz w:val="26"/>
      <w:szCs w:val="26"/>
    </w:rPr>
  </w:style>
  <w:style w:type="numbering" w:customStyle="1" w:styleId="33">
    <w:name w:val="Нет списка3"/>
    <w:next w:val="a2"/>
    <w:uiPriority w:val="99"/>
    <w:semiHidden/>
    <w:unhideWhenUsed/>
    <w:rsid w:val="00AB56DA"/>
  </w:style>
  <w:style w:type="character" w:customStyle="1" w:styleId="1c">
    <w:name w:val="Нижний колонтитул Знак1"/>
    <w:basedOn w:val="a0"/>
    <w:uiPriority w:val="99"/>
    <w:semiHidden/>
    <w:rsid w:val="00AB56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Revision"/>
    <w:hidden/>
    <w:uiPriority w:val="99"/>
    <w:semiHidden/>
    <w:rsid w:val="00AB5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llowedHyperlink"/>
    <w:basedOn w:val="a0"/>
    <w:uiPriority w:val="99"/>
    <w:semiHidden/>
    <w:unhideWhenUsed/>
    <w:rsid w:val="00AB56DA"/>
    <w:rPr>
      <w:color w:val="954F72"/>
      <w:u w:val="single"/>
    </w:rPr>
  </w:style>
  <w:style w:type="paragraph" w:customStyle="1" w:styleId="xl66">
    <w:name w:val="xl6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8">
    <w:name w:val="xl68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9">
    <w:name w:val="xl69"/>
    <w:basedOn w:val="a"/>
    <w:rsid w:val="00AB56D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7">
    <w:name w:val="xl77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1">
    <w:name w:val="xl81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2">
    <w:name w:val="xl8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6">
    <w:name w:val="xl8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AB56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AB56D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AB56DA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AB56D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AB56D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AB56DA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AB56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AB56D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AB56D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AB56D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12">
    <w:name w:val="xl11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3">
    <w:name w:val="xl113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5">
    <w:name w:val="xl115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msonormalmrcssattr">
    <w:name w:val="msonormal_mr_css_attr"/>
    <w:basedOn w:val="a"/>
    <w:rsid w:val="00AB5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41">
    <w:name w:val="Нет списка4"/>
    <w:next w:val="a2"/>
    <w:uiPriority w:val="99"/>
    <w:semiHidden/>
    <w:unhideWhenUsed/>
    <w:rsid w:val="00CB7C37"/>
  </w:style>
  <w:style w:type="paragraph" w:customStyle="1" w:styleId="aff3">
    <w:name w:val="Содержимое врезки"/>
    <w:basedOn w:val="a6"/>
    <w:rsid w:val="00CB7C37"/>
    <w:pPr>
      <w:suppressAutoHyphens/>
      <w:spacing w:after="120" w:line="276" w:lineRule="auto"/>
      <w:jc w:val="left"/>
    </w:pPr>
    <w:rPr>
      <w:rFonts w:ascii="Calibri" w:hAnsi="Calibri"/>
      <w:b w:val="0"/>
      <w:bCs w:val="0"/>
      <w:sz w:val="22"/>
      <w:szCs w:val="22"/>
      <w:lang w:eastAsia="ar-SA"/>
    </w:rPr>
  </w:style>
  <w:style w:type="paragraph" w:customStyle="1" w:styleId="1d">
    <w:name w:val="Без интервала1"/>
    <w:rsid w:val="00CB7C37"/>
    <w:pPr>
      <w:widowControl w:val="0"/>
      <w:suppressAutoHyphens/>
      <w:spacing w:after="0" w:line="100" w:lineRule="atLeast"/>
    </w:pPr>
    <w:rPr>
      <w:rFonts w:ascii="Calibri" w:eastAsia="Calibri" w:hAnsi="Calibri" w:cs="Calibri"/>
      <w:b/>
      <w:bCs/>
      <w:sz w:val="28"/>
      <w:szCs w:val="28"/>
      <w:lang w:eastAsia="hi-IN" w:bidi="hi-IN"/>
    </w:rPr>
  </w:style>
  <w:style w:type="character" w:styleId="aff4">
    <w:name w:val="Emphasis"/>
    <w:qFormat/>
    <w:rsid w:val="00CB7C37"/>
    <w:rPr>
      <w:i/>
      <w:iCs/>
    </w:rPr>
  </w:style>
  <w:style w:type="paragraph" w:customStyle="1" w:styleId="formattext">
    <w:name w:val="formattext"/>
    <w:basedOn w:val="a"/>
    <w:rsid w:val="00CB7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locked/>
    <w:rsid w:val="008408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qFormat/>
    <w:rsid w:val="00DE2BB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character" w:customStyle="1" w:styleId="aff5">
    <w:name w:val="Цветовое выделение"/>
    <w:rsid w:val="00345768"/>
    <w:rPr>
      <w:b/>
      <w:bCs/>
      <w:color w:val="000080"/>
      <w:sz w:val="20"/>
      <w:szCs w:val="20"/>
    </w:rPr>
  </w:style>
  <w:style w:type="paragraph" w:customStyle="1" w:styleId="p5">
    <w:name w:val="p5"/>
    <w:basedOn w:val="a"/>
    <w:rsid w:val="00443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436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006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6">
    <w:name w:val="Title"/>
    <w:basedOn w:val="a"/>
    <w:link w:val="aff7"/>
    <w:uiPriority w:val="1"/>
    <w:qFormat/>
    <w:rsid w:val="00A006D1"/>
    <w:pPr>
      <w:widowControl w:val="0"/>
      <w:autoSpaceDE w:val="0"/>
      <w:autoSpaceDN w:val="0"/>
      <w:spacing w:after="11" w:line="240" w:lineRule="auto"/>
      <w:ind w:right="501"/>
      <w:jc w:val="right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character" w:customStyle="1" w:styleId="aff7">
    <w:name w:val="Заголовок Знак"/>
    <w:basedOn w:val="a0"/>
    <w:link w:val="aff6"/>
    <w:uiPriority w:val="1"/>
    <w:rsid w:val="00A006D1"/>
    <w:rPr>
      <w:rFonts w:ascii="Times New Roman" w:eastAsia="Times New Roman" w:hAnsi="Times New Roman" w:cs="Times New Roman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A006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xl65">
    <w:name w:val="xl65"/>
    <w:basedOn w:val="a"/>
    <w:rsid w:val="00A40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nt5">
    <w:name w:val="font5"/>
    <w:basedOn w:val="a"/>
    <w:rsid w:val="00845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Cell">
    <w:name w:val="ConsCell"/>
    <w:rsid w:val="00FF7F9F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Style2">
    <w:name w:val="Style2"/>
    <w:basedOn w:val="a"/>
    <w:rsid w:val="009830F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-">
    <w:name w:val="Интернет-ссылка"/>
    <w:unhideWhenUsed/>
    <w:rsid w:val="00EA7913"/>
    <w:rPr>
      <w:color w:val="0000FF"/>
      <w:u w:val="single"/>
    </w:rPr>
  </w:style>
  <w:style w:type="paragraph" w:styleId="22">
    <w:name w:val="Body Text Indent 2"/>
    <w:basedOn w:val="a"/>
    <w:link w:val="23"/>
    <w:uiPriority w:val="99"/>
    <w:semiHidden/>
    <w:unhideWhenUsed/>
    <w:rsid w:val="00EA791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EA7913"/>
    <w:rPr>
      <w:rFonts w:eastAsiaTheme="minorEastAsia"/>
      <w:lang w:eastAsia="ru-RU"/>
    </w:rPr>
  </w:style>
  <w:style w:type="paragraph" w:customStyle="1" w:styleId="FR1">
    <w:name w:val="FR1"/>
    <w:link w:val="FR10"/>
    <w:rsid w:val="00EA7913"/>
    <w:pPr>
      <w:widowControl w:val="0"/>
      <w:spacing w:before="960" w:after="0" w:line="240" w:lineRule="auto"/>
      <w:ind w:left="40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FR10">
    <w:name w:val="FR1 Знак"/>
    <w:link w:val="FR1"/>
    <w:rsid w:val="00EA7913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EA7913"/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ff8">
    <w:name w:val="Выделение жирным"/>
    <w:qFormat/>
    <w:rsid w:val="00F34331"/>
    <w:rPr>
      <w:b/>
      <w:bCs/>
    </w:rPr>
  </w:style>
  <w:style w:type="paragraph" w:customStyle="1" w:styleId="aff9">
    <w:basedOn w:val="a"/>
    <w:next w:val="aff6"/>
    <w:qFormat/>
    <w:rsid w:val="0004224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1e">
    <w:name w:val="Гиперссылка1"/>
    <w:rsid w:val="00CF25A2"/>
  </w:style>
  <w:style w:type="paragraph" w:customStyle="1" w:styleId="futurismarkdown-paragraph">
    <w:name w:val="futurismarkdown-paragraph"/>
    <w:basedOn w:val="a"/>
    <w:rsid w:val="00787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4">
    <w:name w:val="Заголовок №3_"/>
    <w:link w:val="35"/>
    <w:rsid w:val="00D8702D"/>
    <w:rPr>
      <w:b/>
      <w:bCs/>
      <w:sz w:val="27"/>
      <w:szCs w:val="27"/>
      <w:shd w:val="clear" w:color="auto" w:fill="FFFFFF"/>
    </w:rPr>
  </w:style>
  <w:style w:type="paragraph" w:customStyle="1" w:styleId="35">
    <w:name w:val="Заголовок №3"/>
    <w:basedOn w:val="a"/>
    <w:link w:val="34"/>
    <w:rsid w:val="00D8702D"/>
    <w:pPr>
      <w:widowControl w:val="0"/>
      <w:shd w:val="clear" w:color="auto" w:fill="FFFFFF"/>
      <w:spacing w:before="300" w:after="540" w:line="240" w:lineRule="atLeast"/>
      <w:ind w:hanging="600"/>
      <w:jc w:val="both"/>
      <w:outlineLvl w:val="2"/>
    </w:pPr>
    <w:rPr>
      <w:rFonts w:eastAsiaTheme="minorHAnsi"/>
      <w:b/>
      <w:bCs/>
      <w:sz w:val="27"/>
      <w:szCs w:val="27"/>
      <w:lang w:eastAsia="en-US"/>
    </w:rPr>
  </w:style>
  <w:style w:type="paragraph" w:styleId="affa">
    <w:name w:val="Subtitle"/>
    <w:basedOn w:val="a"/>
    <w:next w:val="a6"/>
    <w:link w:val="affb"/>
    <w:qFormat/>
    <w:rsid w:val="0069177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2"/>
      <w:sz w:val="28"/>
      <w:szCs w:val="24"/>
      <w:lang w:eastAsia="zh-CN"/>
    </w:rPr>
  </w:style>
  <w:style w:type="character" w:customStyle="1" w:styleId="affb">
    <w:name w:val="Подзаголовок Знак"/>
    <w:basedOn w:val="a0"/>
    <w:link w:val="affa"/>
    <w:rsid w:val="0069177A"/>
    <w:rPr>
      <w:rFonts w:ascii="Times New Roman" w:eastAsia="Times New Roman" w:hAnsi="Times New Roman" w:cs="Times New Roman"/>
      <w:b/>
      <w:bCs/>
      <w:kern w:val="2"/>
      <w:sz w:val="28"/>
      <w:szCs w:val="24"/>
      <w:lang w:eastAsia="zh-CN"/>
    </w:rPr>
  </w:style>
  <w:style w:type="paragraph" w:customStyle="1" w:styleId="affc">
    <w:name w:val="Текст в заданном формате"/>
    <w:basedOn w:val="a"/>
    <w:rsid w:val="0069177A"/>
    <w:pPr>
      <w:widowControl w:val="0"/>
      <w:suppressAutoHyphens/>
      <w:autoSpaceDE w:val="0"/>
      <w:spacing w:after="0" w:line="240" w:lineRule="auto"/>
    </w:pPr>
    <w:rPr>
      <w:rFonts w:ascii="Liberation Mono" w:eastAsia="NSimSun" w:hAnsi="Liberation Mono" w:cs="Liberation Mono"/>
      <w:kern w:val="2"/>
      <w:sz w:val="20"/>
      <w:szCs w:val="20"/>
      <w:lang w:eastAsia="zh-CN"/>
    </w:rPr>
  </w:style>
  <w:style w:type="paragraph" w:customStyle="1" w:styleId="s1">
    <w:name w:val="s_1"/>
    <w:basedOn w:val="a"/>
    <w:rsid w:val="000E523D"/>
    <w:pPr>
      <w:spacing w:after="0" w:line="240" w:lineRule="auto"/>
      <w:ind w:firstLine="720"/>
      <w:jc w:val="both"/>
    </w:pPr>
    <w:rPr>
      <w:rFonts w:ascii="Arial" w:eastAsia="Times New Roman" w:hAnsi="Arial" w:cs="Arial"/>
      <w:sz w:val="26"/>
      <w:szCs w:val="26"/>
    </w:rPr>
  </w:style>
  <w:style w:type="paragraph" w:styleId="24">
    <w:name w:val="Body Text 2"/>
    <w:basedOn w:val="a"/>
    <w:link w:val="25"/>
    <w:uiPriority w:val="99"/>
    <w:semiHidden/>
    <w:unhideWhenUsed/>
    <w:rsid w:val="000E523D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rsid w:val="000E523D"/>
    <w:rPr>
      <w:rFonts w:eastAsiaTheme="minorEastAsia"/>
      <w:lang w:eastAsia="ru-RU"/>
    </w:rPr>
  </w:style>
  <w:style w:type="character" w:customStyle="1" w:styleId="ConsPlusNormal1">
    <w:name w:val="ConsPlusNormal1"/>
    <w:uiPriority w:val="99"/>
    <w:locked/>
    <w:rsid w:val="000E523D"/>
    <w:rPr>
      <w:rFonts w:ascii="Times New Roman" w:eastAsia="Times New Roman" w:hAnsi="Times New Roman"/>
      <w:sz w:val="24"/>
      <w:szCs w:val="24"/>
    </w:rPr>
  </w:style>
  <w:style w:type="paragraph" w:customStyle="1" w:styleId="nospacing">
    <w:name w:val="nospacing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6">
    <w:name w:val="Основной текст (2)_"/>
    <w:basedOn w:val="a0"/>
    <w:link w:val="27"/>
    <w:rsid w:val="00ED1A2F"/>
    <w:rPr>
      <w:rFonts w:ascii="Times New Roman" w:eastAsia="Times New Roman" w:hAnsi="Times New Roman" w:cs="Times New Roman"/>
    </w:rPr>
  </w:style>
  <w:style w:type="paragraph" w:customStyle="1" w:styleId="27">
    <w:name w:val="Основной текст (2)"/>
    <w:basedOn w:val="a"/>
    <w:link w:val="26"/>
    <w:rsid w:val="00ED1A2F"/>
    <w:pPr>
      <w:widowControl w:val="0"/>
      <w:spacing w:after="0" w:line="262" w:lineRule="auto"/>
      <w:ind w:firstLine="560"/>
    </w:pPr>
    <w:rPr>
      <w:rFonts w:ascii="Times New Roman" w:eastAsia="Times New Roman" w:hAnsi="Times New Roman" w:cs="Times New Roman"/>
      <w:lang w:eastAsia="en-US"/>
    </w:rPr>
  </w:style>
  <w:style w:type="paragraph" w:customStyle="1" w:styleId="affd">
    <w:name w:val="Нормальный"/>
    <w:basedOn w:val="a"/>
    <w:rsid w:val="00ED1A2F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</w:rPr>
  </w:style>
  <w:style w:type="character" w:customStyle="1" w:styleId="30">
    <w:name w:val="Заголовок 3 Знак"/>
    <w:basedOn w:val="a0"/>
    <w:link w:val="3"/>
    <w:uiPriority w:val="9"/>
    <w:semiHidden/>
    <w:rsid w:val="00ED1A2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ED1A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D1A2F"/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blk">
    <w:name w:val="blk"/>
    <w:basedOn w:val="a0"/>
    <w:rsid w:val="00BA7BBC"/>
  </w:style>
  <w:style w:type="character" w:customStyle="1" w:styleId="affe">
    <w:name w:val="Гипертекстовая ссылка"/>
    <w:basedOn w:val="a0"/>
    <w:uiPriority w:val="99"/>
    <w:rsid w:val="00BA7BBC"/>
    <w:rPr>
      <w:rFonts w:cs="Times New Roman"/>
      <w:b w:val="0"/>
      <w:color w:val="106BBE"/>
    </w:rPr>
  </w:style>
  <w:style w:type="paragraph" w:styleId="36">
    <w:name w:val="Body Text 3"/>
    <w:basedOn w:val="a"/>
    <w:link w:val="37"/>
    <w:uiPriority w:val="99"/>
    <w:semiHidden/>
    <w:unhideWhenUsed/>
    <w:rsid w:val="0037694F"/>
    <w:pPr>
      <w:spacing w:after="120"/>
    </w:pPr>
    <w:rPr>
      <w:sz w:val="16"/>
      <w:szCs w:val="16"/>
    </w:rPr>
  </w:style>
  <w:style w:type="character" w:customStyle="1" w:styleId="37">
    <w:name w:val="Основной текст 3 Знак"/>
    <w:basedOn w:val="a0"/>
    <w:link w:val="36"/>
    <w:uiPriority w:val="99"/>
    <w:semiHidden/>
    <w:rsid w:val="0037694F"/>
    <w:rPr>
      <w:rFonts w:eastAsiaTheme="minorEastAsia"/>
      <w:sz w:val="16"/>
      <w:szCs w:val="16"/>
      <w:lang w:eastAsia="ru-RU"/>
    </w:rPr>
  </w:style>
  <w:style w:type="paragraph" w:customStyle="1" w:styleId="font6">
    <w:name w:val="font6"/>
    <w:basedOn w:val="a"/>
    <w:rsid w:val="008F0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0"/>
      <w:szCs w:val="20"/>
    </w:rPr>
  </w:style>
  <w:style w:type="paragraph" w:customStyle="1" w:styleId="msonormal0">
    <w:name w:val="msonormal"/>
    <w:basedOn w:val="a"/>
    <w:rsid w:val="008F0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">
    <w:name w:val="Текст (справка)"/>
    <w:basedOn w:val="a"/>
    <w:next w:val="a"/>
    <w:uiPriority w:val="99"/>
    <w:rsid w:val="008F0781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afff0">
    <w:name w:val="Прижатый влево"/>
    <w:basedOn w:val="a"/>
    <w:next w:val="a"/>
    <w:uiPriority w:val="99"/>
    <w:rsid w:val="008F07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afff1">
    <w:name w:val="Другое_"/>
    <w:link w:val="afff2"/>
    <w:rsid w:val="005D3E25"/>
  </w:style>
  <w:style w:type="character" w:customStyle="1" w:styleId="afff3">
    <w:name w:val="Подпись к таблице_"/>
    <w:link w:val="afff4"/>
    <w:rsid w:val="005D3E25"/>
    <w:rPr>
      <w:sz w:val="26"/>
      <w:szCs w:val="26"/>
    </w:rPr>
  </w:style>
  <w:style w:type="paragraph" w:customStyle="1" w:styleId="afff2">
    <w:name w:val="Другое"/>
    <w:basedOn w:val="a"/>
    <w:link w:val="afff1"/>
    <w:rsid w:val="005D3E25"/>
    <w:pPr>
      <w:widowControl w:val="0"/>
      <w:spacing w:after="0" w:line="240" w:lineRule="auto"/>
      <w:ind w:firstLine="400"/>
    </w:pPr>
    <w:rPr>
      <w:rFonts w:eastAsiaTheme="minorHAnsi"/>
      <w:lang w:eastAsia="en-US"/>
    </w:rPr>
  </w:style>
  <w:style w:type="paragraph" w:customStyle="1" w:styleId="afff4">
    <w:name w:val="Подпись к таблице"/>
    <w:basedOn w:val="a"/>
    <w:link w:val="afff3"/>
    <w:rsid w:val="005D3E25"/>
    <w:pPr>
      <w:widowControl w:val="0"/>
      <w:spacing w:after="0" w:line="240" w:lineRule="auto"/>
      <w:jc w:val="center"/>
    </w:pPr>
    <w:rPr>
      <w:rFonts w:eastAsiaTheme="minorHAnsi"/>
      <w:sz w:val="26"/>
      <w:szCs w:val="26"/>
      <w:lang w:eastAsia="en-US"/>
    </w:rPr>
  </w:style>
  <w:style w:type="paragraph" w:customStyle="1" w:styleId="Pa3">
    <w:name w:val="Pa3"/>
    <w:basedOn w:val="Default"/>
    <w:next w:val="Default"/>
    <w:uiPriority w:val="99"/>
    <w:rsid w:val="007B308E"/>
    <w:pPr>
      <w:spacing w:line="241" w:lineRule="atLeast"/>
    </w:pPr>
    <w:rPr>
      <w:rFonts w:ascii="NewtonC" w:hAnsi="NewtonC" w:cstheme="minorBidi"/>
      <w:color w:val="auto"/>
    </w:rPr>
  </w:style>
  <w:style w:type="character" w:customStyle="1" w:styleId="A14">
    <w:name w:val="A14"/>
    <w:uiPriority w:val="99"/>
    <w:rsid w:val="007B308E"/>
    <w:rPr>
      <w:rFonts w:cs="NewtonC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.rabotiagow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kinzelka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F80CAC-EE8C-4E14-9FB7-14CF8C63E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413</TotalTime>
  <Pages>1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46</cp:revision>
  <cp:lastPrinted>2025-12-08T09:10:00Z</cp:lastPrinted>
  <dcterms:created xsi:type="dcterms:W3CDTF">2025-01-17T10:14:00Z</dcterms:created>
  <dcterms:modified xsi:type="dcterms:W3CDTF">2025-12-08T09:11:00Z</dcterms:modified>
</cp:coreProperties>
</file>