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A7B" w:rsidRPr="0019720E" w:rsidRDefault="00BA2D76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2529840</wp:posOffset>
            </wp:positionH>
            <wp:positionV relativeFrom="paragraph">
              <wp:posOffset>-5715</wp:posOffset>
            </wp:positionV>
            <wp:extent cx="600710" cy="762000"/>
            <wp:effectExtent l="19050" t="0" r="8890" b="0"/>
            <wp:wrapSquare wrapText="right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7A7B" w:rsidRPr="0019720E" w:rsidRDefault="00D87A7B" w:rsidP="0019720E">
      <w:pPr>
        <w:tabs>
          <w:tab w:val="righ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2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7A7B" w:rsidRPr="0019720E" w:rsidRDefault="00D87A7B" w:rsidP="0019720E">
      <w:pPr>
        <w:tabs>
          <w:tab w:val="righ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A7B" w:rsidRPr="0019720E" w:rsidRDefault="00D87A7B" w:rsidP="0019720E">
      <w:pPr>
        <w:tabs>
          <w:tab w:val="righ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20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D87A7B" w:rsidRPr="0019720E" w:rsidRDefault="00D87A7B" w:rsidP="0019720E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20E">
        <w:rPr>
          <w:rFonts w:ascii="Times New Roman" w:hAnsi="Times New Roman" w:cs="Times New Roman"/>
          <w:b/>
          <w:sz w:val="24"/>
          <w:szCs w:val="24"/>
        </w:rPr>
        <w:t xml:space="preserve">АДМИНИСТРАЦИЯ МУНИЦИПАЛЬНОГО ОБРАЗОВАНИЯ </w:t>
      </w:r>
      <w:r w:rsidR="00BA2D76">
        <w:rPr>
          <w:rFonts w:ascii="Times New Roman" w:hAnsi="Times New Roman" w:cs="Times New Roman"/>
          <w:b/>
          <w:sz w:val="24"/>
          <w:szCs w:val="24"/>
        </w:rPr>
        <w:t>КИНЗЕЛЬСКИЙ</w:t>
      </w:r>
      <w:r w:rsidRPr="0019720E">
        <w:rPr>
          <w:rFonts w:ascii="Times New Roman" w:hAnsi="Times New Roman" w:cs="Times New Roman"/>
          <w:b/>
          <w:sz w:val="24"/>
          <w:szCs w:val="24"/>
        </w:rPr>
        <w:t xml:space="preserve">  СЕЛЬСОВЕТ </w:t>
      </w:r>
      <w:r w:rsidRPr="0019720E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19720E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D87A7B" w:rsidRPr="0019720E" w:rsidRDefault="00D87A7B" w:rsidP="0019720E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A7B" w:rsidRPr="0019720E" w:rsidRDefault="00D87A7B" w:rsidP="00BA2D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20E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87A7B" w:rsidRPr="00BA2D76" w:rsidRDefault="0019720E" w:rsidP="0019720E">
      <w:pPr>
        <w:tabs>
          <w:tab w:val="right" w:pos="900"/>
          <w:tab w:val="right" w:pos="102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>19.05.2025</w:t>
      </w:r>
      <w:r w:rsidR="00D87A7B" w:rsidRPr="00BA2D7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 w:rsidRPr="00BA2D76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BA2D76" w:rsidRPr="00BA2D76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BA2D76">
        <w:rPr>
          <w:rFonts w:ascii="Times New Roman" w:hAnsi="Times New Roman" w:cs="Times New Roman"/>
          <w:sz w:val="26"/>
          <w:szCs w:val="26"/>
        </w:rPr>
        <w:t xml:space="preserve">№ </w:t>
      </w:r>
      <w:r w:rsidR="00BA2D76" w:rsidRPr="00BA2D76">
        <w:rPr>
          <w:rFonts w:ascii="Times New Roman" w:hAnsi="Times New Roman" w:cs="Times New Roman"/>
          <w:sz w:val="26"/>
          <w:szCs w:val="26"/>
        </w:rPr>
        <w:t>44</w:t>
      </w:r>
      <w:r w:rsidR="00D87A7B" w:rsidRPr="00BA2D76">
        <w:rPr>
          <w:rFonts w:ascii="Times New Roman" w:hAnsi="Times New Roman" w:cs="Times New Roman"/>
          <w:sz w:val="26"/>
          <w:szCs w:val="26"/>
        </w:rPr>
        <w:t>-п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с. </w:t>
      </w:r>
      <w:r w:rsidR="00BA2D76" w:rsidRPr="00BA2D76">
        <w:rPr>
          <w:rFonts w:ascii="Times New Roman" w:hAnsi="Times New Roman" w:cs="Times New Roman"/>
          <w:sz w:val="26"/>
          <w:szCs w:val="26"/>
        </w:rPr>
        <w:t>Кинзелька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Об утверждении отчета об исполнении бюджета муниципального образования  </w:t>
      </w:r>
      <w:r w:rsidR="00BA2D76" w:rsidRPr="00BA2D76">
        <w:rPr>
          <w:rFonts w:ascii="Times New Roman" w:hAnsi="Times New Roman" w:cs="Times New Roman"/>
          <w:sz w:val="26"/>
          <w:szCs w:val="26"/>
        </w:rPr>
        <w:t>Кинзельский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  сельсовет за 1 квартал 2025</w:t>
      </w:r>
      <w:r w:rsidRPr="00BA2D76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В соответствии с Бюджетным Кодексом Российской Федерации, Уставом муниципального образования </w:t>
      </w:r>
      <w:r w:rsidR="00BA2D76" w:rsidRPr="00BA2D76">
        <w:rPr>
          <w:rFonts w:ascii="Times New Roman" w:hAnsi="Times New Roman" w:cs="Times New Roman"/>
          <w:sz w:val="26"/>
          <w:szCs w:val="26"/>
        </w:rPr>
        <w:t>Кинзельский</w:t>
      </w:r>
      <w:r w:rsidRPr="00BA2D76">
        <w:rPr>
          <w:rFonts w:ascii="Times New Roman" w:hAnsi="Times New Roman" w:cs="Times New Roman"/>
          <w:sz w:val="26"/>
          <w:szCs w:val="26"/>
        </w:rPr>
        <w:t xml:space="preserve">  сельсовет Красногвардейского района Оренбургской области, Положением о бюджетном процессе в муниципальном образовании </w:t>
      </w:r>
      <w:r w:rsidR="00BA2D76" w:rsidRPr="00BA2D76">
        <w:rPr>
          <w:rFonts w:ascii="Times New Roman" w:hAnsi="Times New Roman" w:cs="Times New Roman"/>
          <w:sz w:val="26"/>
          <w:szCs w:val="26"/>
        </w:rPr>
        <w:t>Кинзельский</w:t>
      </w:r>
      <w:r w:rsidRPr="00BA2D76">
        <w:rPr>
          <w:rFonts w:ascii="Times New Roman" w:hAnsi="Times New Roman" w:cs="Times New Roman"/>
          <w:sz w:val="26"/>
          <w:szCs w:val="26"/>
        </w:rPr>
        <w:t xml:space="preserve">  сельсовет Красногвардейского района Оренбургской области, утвержденн</w:t>
      </w:r>
      <w:r w:rsidR="00BA2D76" w:rsidRPr="00BA2D76">
        <w:rPr>
          <w:rFonts w:ascii="Times New Roman" w:hAnsi="Times New Roman" w:cs="Times New Roman"/>
          <w:sz w:val="26"/>
          <w:szCs w:val="26"/>
        </w:rPr>
        <w:t>ым</w:t>
      </w:r>
      <w:r w:rsidRPr="00BA2D76">
        <w:rPr>
          <w:rFonts w:ascii="Times New Roman" w:hAnsi="Times New Roman" w:cs="Times New Roman"/>
          <w:sz w:val="26"/>
          <w:szCs w:val="26"/>
        </w:rPr>
        <w:t xml:space="preserve"> решением Совета депутатов муниципального образования </w:t>
      </w:r>
      <w:r w:rsidR="00BA2D76" w:rsidRPr="00BA2D76">
        <w:rPr>
          <w:rFonts w:ascii="Times New Roman" w:hAnsi="Times New Roman" w:cs="Times New Roman"/>
          <w:sz w:val="26"/>
          <w:szCs w:val="26"/>
        </w:rPr>
        <w:t>Кинзельский</w:t>
      </w:r>
      <w:r w:rsidRPr="00BA2D76">
        <w:rPr>
          <w:rFonts w:ascii="Times New Roman" w:hAnsi="Times New Roman" w:cs="Times New Roman"/>
          <w:sz w:val="26"/>
          <w:szCs w:val="26"/>
        </w:rPr>
        <w:t xml:space="preserve">  сельсовет </w:t>
      </w:r>
      <w:r w:rsidR="00CD497E" w:rsidRPr="00BA2D76">
        <w:rPr>
          <w:rFonts w:ascii="Times New Roman" w:hAnsi="Times New Roman" w:cs="Times New Roman"/>
          <w:sz w:val="26"/>
          <w:szCs w:val="26"/>
        </w:rPr>
        <w:t xml:space="preserve">от 22.12.2021 № </w:t>
      </w:r>
      <w:r w:rsidR="00BA2D76" w:rsidRPr="00BA2D76">
        <w:rPr>
          <w:rFonts w:ascii="Times New Roman" w:hAnsi="Times New Roman" w:cs="Times New Roman"/>
          <w:sz w:val="26"/>
          <w:szCs w:val="26"/>
        </w:rPr>
        <w:t>10/4</w:t>
      </w:r>
      <w:r w:rsidRPr="00BA2D76">
        <w:rPr>
          <w:rFonts w:ascii="Times New Roman" w:eastAsia="Calibri" w:hAnsi="Times New Roman" w:cs="Times New Roman"/>
          <w:sz w:val="26"/>
          <w:szCs w:val="26"/>
        </w:rPr>
        <w:t>: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>1. Утвердить отчет об исполнении бюджета муниципального образования Преображен</w:t>
      </w:r>
      <w:r w:rsidR="005A1888" w:rsidRPr="00BA2D76">
        <w:rPr>
          <w:rFonts w:ascii="Times New Roman" w:hAnsi="Times New Roman" w:cs="Times New Roman"/>
          <w:sz w:val="26"/>
          <w:szCs w:val="26"/>
        </w:rPr>
        <w:t>ским сельсовет за 1 квартал 202</w:t>
      </w:r>
      <w:r w:rsidR="00BA2D76">
        <w:rPr>
          <w:rFonts w:ascii="Times New Roman" w:hAnsi="Times New Roman" w:cs="Times New Roman"/>
          <w:sz w:val="26"/>
          <w:szCs w:val="26"/>
        </w:rPr>
        <w:t>5</w:t>
      </w:r>
      <w:r w:rsidRPr="00BA2D76">
        <w:rPr>
          <w:rFonts w:ascii="Times New Roman" w:hAnsi="Times New Roman" w:cs="Times New Roman"/>
          <w:sz w:val="26"/>
          <w:szCs w:val="26"/>
        </w:rPr>
        <w:t xml:space="preserve"> года по доходам в сумме </w:t>
      </w:r>
      <w:r w:rsidR="00BA2D76" w:rsidRPr="00BA2D7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3484,30 тысячи</w:t>
      </w:r>
      <w:r w:rsidR="0012280A" w:rsidRPr="00BA2D7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</w:t>
      </w:r>
      <w:r w:rsidRPr="00BA2D76">
        <w:rPr>
          <w:rFonts w:ascii="Times New Roman" w:hAnsi="Times New Roman" w:cs="Times New Roman"/>
          <w:sz w:val="26"/>
          <w:szCs w:val="26"/>
        </w:rPr>
        <w:t xml:space="preserve"> рублей, по расходам в сумме </w:t>
      </w:r>
      <w:r w:rsidR="00BA2D76" w:rsidRPr="00BA2D76">
        <w:rPr>
          <w:rFonts w:ascii="Times New Roman" w:hAnsi="Times New Roman" w:cs="Times New Roman"/>
          <w:sz w:val="26"/>
          <w:szCs w:val="26"/>
          <w:shd w:val="clear" w:color="auto" w:fill="FFFFFF"/>
        </w:rPr>
        <w:t>2122,50 тысяч</w:t>
      </w:r>
      <w:r w:rsidR="0012280A" w:rsidRPr="00BA2D7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BA2D76">
        <w:rPr>
          <w:rFonts w:ascii="Times New Roman" w:hAnsi="Times New Roman" w:cs="Times New Roman"/>
          <w:sz w:val="26"/>
          <w:szCs w:val="26"/>
        </w:rPr>
        <w:t xml:space="preserve"> рублей, </w:t>
      </w:r>
      <w:r w:rsidR="00BA2D76" w:rsidRPr="00BA2D76">
        <w:rPr>
          <w:rFonts w:ascii="Times New Roman" w:hAnsi="Times New Roman" w:cs="Times New Roman"/>
          <w:sz w:val="26"/>
          <w:szCs w:val="26"/>
        </w:rPr>
        <w:t>про</w:t>
      </w:r>
      <w:r w:rsidRPr="00BA2D76">
        <w:rPr>
          <w:rFonts w:ascii="Times New Roman" w:hAnsi="Times New Roman" w:cs="Times New Roman"/>
          <w:sz w:val="26"/>
          <w:szCs w:val="26"/>
        </w:rPr>
        <w:t xml:space="preserve">фицит бюджета в сумме </w:t>
      </w:r>
      <w:r w:rsidR="00BA2D76" w:rsidRPr="00BA2D7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1361,80 тысяч</w:t>
      </w:r>
      <w:r w:rsidRPr="00BA2D76">
        <w:rPr>
          <w:rFonts w:ascii="Times New Roman" w:hAnsi="Times New Roman" w:cs="Times New Roman"/>
          <w:sz w:val="26"/>
          <w:szCs w:val="26"/>
        </w:rPr>
        <w:t xml:space="preserve"> рублей согласно приложению.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2. Администрации </w:t>
      </w:r>
      <w:r w:rsidR="00BA2D76" w:rsidRPr="00BA2D76">
        <w:rPr>
          <w:rFonts w:ascii="Times New Roman" w:hAnsi="Times New Roman" w:cs="Times New Roman"/>
          <w:sz w:val="26"/>
          <w:szCs w:val="26"/>
        </w:rPr>
        <w:t>Кинзельский</w:t>
      </w:r>
      <w:r w:rsidRPr="00BA2D76">
        <w:rPr>
          <w:rFonts w:ascii="Times New Roman" w:hAnsi="Times New Roman" w:cs="Times New Roman"/>
          <w:sz w:val="26"/>
          <w:szCs w:val="26"/>
        </w:rPr>
        <w:t xml:space="preserve">  сельсовета обеспечить предоставление отчета об испо</w:t>
      </w:r>
      <w:r w:rsidR="005A1888" w:rsidRPr="00BA2D76">
        <w:rPr>
          <w:rFonts w:ascii="Times New Roman" w:hAnsi="Times New Roman" w:cs="Times New Roman"/>
          <w:sz w:val="26"/>
          <w:szCs w:val="26"/>
        </w:rPr>
        <w:t>лнении бюдж</w:t>
      </w:r>
      <w:r w:rsidR="0019720E" w:rsidRPr="00BA2D76">
        <w:rPr>
          <w:rFonts w:ascii="Times New Roman" w:hAnsi="Times New Roman" w:cs="Times New Roman"/>
          <w:sz w:val="26"/>
          <w:szCs w:val="26"/>
        </w:rPr>
        <w:t>ета за 1 квартал 2025</w:t>
      </w:r>
      <w:r w:rsidRPr="00BA2D76">
        <w:rPr>
          <w:rFonts w:ascii="Times New Roman" w:hAnsi="Times New Roman" w:cs="Times New Roman"/>
          <w:sz w:val="26"/>
          <w:szCs w:val="26"/>
        </w:rPr>
        <w:t xml:space="preserve"> года Совету депутатов муниципального образования </w:t>
      </w:r>
      <w:r w:rsidR="00BA2D76" w:rsidRPr="00BA2D76">
        <w:rPr>
          <w:rFonts w:ascii="Times New Roman" w:hAnsi="Times New Roman" w:cs="Times New Roman"/>
          <w:sz w:val="26"/>
          <w:szCs w:val="26"/>
        </w:rPr>
        <w:t>Кинзельский</w:t>
      </w:r>
      <w:r w:rsidRPr="00BA2D76">
        <w:rPr>
          <w:rFonts w:ascii="Times New Roman" w:hAnsi="Times New Roman" w:cs="Times New Roman"/>
          <w:sz w:val="26"/>
          <w:szCs w:val="26"/>
        </w:rPr>
        <w:t xml:space="preserve">  сельсовет Красногвардейского района Оренбургской области, Контрольно-счетной палате муниципального образования Красногвардей</w:t>
      </w:r>
      <w:r w:rsidR="0019720E" w:rsidRPr="00BA2D76">
        <w:rPr>
          <w:rFonts w:ascii="Times New Roman" w:hAnsi="Times New Roman" w:cs="Times New Roman"/>
          <w:sz w:val="26"/>
          <w:szCs w:val="26"/>
        </w:rPr>
        <w:t>ский район в срок до 2</w:t>
      </w:r>
      <w:r w:rsidR="00BA2D76" w:rsidRPr="00BA2D76">
        <w:rPr>
          <w:rFonts w:ascii="Times New Roman" w:hAnsi="Times New Roman" w:cs="Times New Roman"/>
          <w:sz w:val="26"/>
          <w:szCs w:val="26"/>
        </w:rPr>
        <w:t>2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 мая 2025</w:t>
      </w:r>
      <w:r w:rsidRPr="00BA2D76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A24E90" w:rsidRPr="000A3F9C" w:rsidRDefault="00D87A7B" w:rsidP="00A24E9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3. </w:t>
      </w:r>
      <w:r w:rsidR="00A24E90" w:rsidRPr="000A3F9C">
        <w:rPr>
          <w:rFonts w:ascii="Times New Roman" w:hAnsi="Times New Roman"/>
          <w:sz w:val="26"/>
          <w:szCs w:val="26"/>
        </w:rPr>
        <w:t xml:space="preserve">Установить, что настоящее постановление вступает в силу со дня его подписания, подлежит </w:t>
      </w:r>
      <w:r w:rsidR="00A24E90">
        <w:rPr>
          <w:rFonts w:ascii="Times New Roman" w:hAnsi="Times New Roman"/>
          <w:sz w:val="26"/>
          <w:szCs w:val="26"/>
        </w:rPr>
        <w:t>опубликованию</w:t>
      </w:r>
      <w:r w:rsidR="00A24E90" w:rsidRPr="000A3F9C">
        <w:rPr>
          <w:rFonts w:ascii="Times New Roman" w:hAnsi="Times New Roman"/>
          <w:sz w:val="26"/>
          <w:szCs w:val="26"/>
        </w:rPr>
        <w:t xml:space="preserve"> и размещению на официальном сайте муниципального образования </w:t>
      </w:r>
      <w:r w:rsidR="00A24E90">
        <w:rPr>
          <w:rFonts w:ascii="Times New Roman" w:hAnsi="Times New Roman"/>
          <w:sz w:val="26"/>
          <w:szCs w:val="26"/>
        </w:rPr>
        <w:t>Кинзельский</w:t>
      </w:r>
      <w:r w:rsidR="00A24E90" w:rsidRPr="000A3F9C">
        <w:rPr>
          <w:rFonts w:ascii="Times New Roman" w:hAnsi="Times New Roman"/>
          <w:sz w:val="26"/>
          <w:szCs w:val="26"/>
        </w:rPr>
        <w:t xml:space="preserve"> сельсовет Красногвардейского района в сети «Интернет».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>4. Контроль за исполнением настоящего постановления оставляю за собой.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BA2D76">
        <w:rPr>
          <w:rFonts w:ascii="Times New Roman" w:hAnsi="Times New Roman" w:cs="Times New Roman"/>
          <w:sz w:val="26"/>
          <w:szCs w:val="26"/>
        </w:rPr>
        <w:t xml:space="preserve"> </w:t>
      </w:r>
      <w:r w:rsidR="00BA2D76" w:rsidRPr="00BA2D76">
        <w:rPr>
          <w:rFonts w:ascii="Times New Roman" w:hAnsi="Times New Roman" w:cs="Times New Roman"/>
          <w:sz w:val="26"/>
          <w:szCs w:val="26"/>
        </w:rPr>
        <w:t>Г.Н. Работягов</w:t>
      </w:r>
    </w:p>
    <w:p w:rsidR="0019720E" w:rsidRPr="00BA2D76" w:rsidRDefault="0019720E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720E" w:rsidRDefault="0019720E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20E" w:rsidRDefault="0019720E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A2D76">
        <w:rPr>
          <w:rFonts w:ascii="Times New Roman" w:hAnsi="Times New Roman" w:cs="Times New Roman"/>
        </w:rPr>
        <w:t>Разослано: в дело, Совету депутатов, Контрольно-счетной палате, прокурору района, в бухгалтерию</w:t>
      </w:r>
    </w:p>
    <w:p w:rsidR="00D87A7B" w:rsidRPr="0019720E" w:rsidRDefault="00D87A7B" w:rsidP="0019720E">
      <w:pPr>
        <w:tabs>
          <w:tab w:val="right" w:pos="900"/>
          <w:tab w:val="right" w:pos="1026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87A7B" w:rsidRPr="0019720E" w:rsidRDefault="00D87A7B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67" w:rsidRPr="0019720E" w:rsidRDefault="001C2D67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67" w:rsidRPr="0019720E" w:rsidRDefault="001C2D67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20E" w:rsidRPr="0019720E" w:rsidRDefault="0019720E" w:rsidP="001972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RANGE!A1:F11"/>
    </w:p>
    <w:p w:rsidR="0019720E" w:rsidRDefault="0019720E" w:rsidP="001972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2D76" w:rsidRDefault="00BA2D76" w:rsidP="0019720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</w:p>
    <w:p w:rsidR="00BA2D76" w:rsidRDefault="00BA2D76" w:rsidP="0019720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</w:p>
    <w:p w:rsidR="00BA2D76" w:rsidRDefault="00BA2D76" w:rsidP="0019720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</w:p>
    <w:p w:rsidR="0019720E" w:rsidRDefault="0019720E" w:rsidP="0019720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Приложение к постановлению </w:t>
      </w:r>
    </w:p>
    <w:p w:rsidR="0019720E" w:rsidRPr="00FB7CB5" w:rsidRDefault="0019720E" w:rsidP="0019720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от 19.05.2025 № </w:t>
      </w:r>
      <w:r w:rsidR="00BA2D76">
        <w:rPr>
          <w:rFonts w:ascii="Times New Roman" w:eastAsia="Times New Roman" w:hAnsi="Times New Roman" w:cs="Times New Roman"/>
          <w:bCs/>
          <w:color w:val="000000"/>
        </w:rPr>
        <w:t>44</w:t>
      </w:r>
      <w:r>
        <w:rPr>
          <w:rFonts w:ascii="Times New Roman" w:eastAsia="Times New Roman" w:hAnsi="Times New Roman" w:cs="Times New Roman"/>
          <w:bCs/>
          <w:color w:val="000000"/>
        </w:rPr>
        <w:t>-п</w:t>
      </w:r>
    </w:p>
    <w:p w:rsidR="0019720E" w:rsidRPr="0019720E" w:rsidRDefault="0019720E" w:rsidP="0019720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9720E" w:rsidRPr="0019720E" w:rsidRDefault="0019720E" w:rsidP="0019720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72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ОТЧЕТ ОБ ИСПОЛНЕНИИ БЮДЖЕТА</w:t>
      </w:r>
      <w:bookmarkEnd w:id="0"/>
    </w:p>
    <w:p w:rsidR="0019720E" w:rsidRPr="0019720E" w:rsidRDefault="0019720E" w:rsidP="0019720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9720E" w:rsidRDefault="0019720E" w:rsidP="001972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259" w:type="dxa"/>
        <w:tblInd w:w="95" w:type="dxa"/>
        <w:tblLook w:val="04A0"/>
      </w:tblPr>
      <w:tblGrid>
        <w:gridCol w:w="2299"/>
        <w:gridCol w:w="797"/>
        <w:gridCol w:w="1916"/>
        <w:gridCol w:w="1495"/>
        <w:gridCol w:w="1167"/>
        <w:gridCol w:w="1585"/>
      </w:tblGrid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</w:tr>
      <w:tr w:rsidR="00BA2D76" w:rsidRPr="00BA2D76" w:rsidTr="00BA2D76">
        <w:trPr>
          <w:trHeight w:val="450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0503117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1 апреля 2025 г.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01.04.2025</w:t>
            </w:r>
          </w:p>
        </w:tc>
      </w:tr>
      <w:tr w:rsidR="00BA2D76" w:rsidRPr="00BA2D76" w:rsidTr="00BA2D76">
        <w:trPr>
          <w:trHeight w:val="225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23882190</w:t>
            </w:r>
          </w:p>
        </w:tc>
      </w:tr>
      <w:tr w:rsidR="00BA2D76" w:rsidRPr="00BA2D76" w:rsidTr="00BA2D76">
        <w:trPr>
          <w:trHeight w:val="893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финансового органа</w:t>
            </w:r>
          </w:p>
        </w:tc>
        <w:tc>
          <w:tcPr>
            <w:tcW w:w="3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АДМИНИСТРАЦИЯ МУНИЦИПАЛЬНОГО ОБРАЗОВАНИЯ КИНЗЕЛЬСКИЙ СЕЛЬСОВЕТ КРАСНОГВАРДЕЙСКОГО РАЙОНА ОРЕНБУРГСКОЙ ОБЛАСТИ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по БК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3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Сельское поселение Кинзельское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53623410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</w:t>
            </w:r>
          </w:p>
        </w:tc>
        <w:tc>
          <w:tcPr>
            <w:tcW w:w="3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месячная, квартальная, годовая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измерения:</w:t>
            </w:r>
          </w:p>
        </w:tc>
        <w:tc>
          <w:tcPr>
            <w:tcW w:w="3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2D76" w:rsidRPr="00BA2D76" w:rsidTr="00BA2D76">
        <w:trPr>
          <w:trHeight w:val="308"/>
        </w:trPr>
        <w:tc>
          <w:tcPr>
            <w:tcW w:w="92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Доходы бюджета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2D76" w:rsidRPr="00BA2D76" w:rsidTr="00BA2D76">
        <w:trPr>
          <w:trHeight w:val="792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дохода по бюджетной классификации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бюджета - всего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12 170 941,20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3 484 297,31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8 686 643,89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11 338 800,00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3 405 526,91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7 933 273,09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8 285 000,00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1 483 847,07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6 801 152,93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8 285 000,00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1 483 847,07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6 801 152,93</w:t>
            </w:r>
          </w:p>
        </w:tc>
      </w:tr>
      <w:tr w:rsidR="00BA2D76" w:rsidRPr="00BA2D76" w:rsidTr="00BA2D76">
        <w:trPr>
          <w:trHeight w:val="22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</w:t>
            </w: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000 10102010010000110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8 272 000,00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1 302 344,82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6 969 655,18</w:t>
            </w:r>
          </w:p>
        </w:tc>
      </w:tr>
      <w:tr w:rsidR="00BA2D76" w:rsidRPr="00BA2D76" w:rsidTr="00BA2D76">
        <w:trPr>
          <w:trHeight w:val="270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</w:t>
            </w: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000 10102010011000110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1 302 344,82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BA2D76" w:rsidRPr="00BA2D76" w:rsidTr="00BA2D76">
        <w:trPr>
          <w:trHeight w:val="180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000 10102020010000110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BA2D76" w:rsidRPr="00BA2D76" w:rsidTr="00BA2D76">
        <w:trPr>
          <w:trHeight w:val="15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</w:t>
            </w: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000 10102030010000110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9 944,00</w:t>
            </w:r>
          </w:p>
        </w:tc>
      </w:tr>
      <w:tr w:rsidR="00BA2D76" w:rsidRPr="00BA2D76" w:rsidTr="00BA2D76">
        <w:trPr>
          <w:trHeight w:val="180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000 10102030011000110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BA2D76" w:rsidRPr="00BA2D76" w:rsidTr="00BA2D7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000 10102210010000110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180 446,25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BA2D76" w:rsidRPr="00BA2D76" w:rsidTr="00BA2D76">
        <w:trPr>
          <w:trHeight w:val="90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</w:t>
            </w: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000 10102210011000110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180 446,25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BA2D76" w:rsidRPr="00BA2D76" w:rsidTr="00BA2D7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789 900,00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189 789,20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600 110,80</w:t>
            </w:r>
          </w:p>
        </w:tc>
      </w:tr>
      <w:tr w:rsidR="00BA2D76" w:rsidRPr="00BA2D76" w:rsidTr="00BA2D7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789 900,00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189 789,20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600 110,80</w:t>
            </w:r>
          </w:p>
        </w:tc>
      </w:tr>
      <w:tr w:rsidR="00BA2D76" w:rsidRPr="00BA2D76" w:rsidTr="00BA2D7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000 10302230010000110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413 100,00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93 224,83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319 875,17</w:t>
            </w:r>
          </w:p>
        </w:tc>
      </w:tr>
      <w:tr w:rsidR="00BA2D76" w:rsidRPr="00BA2D76" w:rsidTr="00BA2D76">
        <w:trPr>
          <w:trHeight w:val="112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000 10302231010000110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413 100,00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93 224,83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319 875,17</w:t>
            </w:r>
          </w:p>
        </w:tc>
      </w:tr>
      <w:tr w:rsidR="00BA2D76" w:rsidRPr="00BA2D76" w:rsidTr="00BA2D76">
        <w:trPr>
          <w:trHeight w:val="90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</w:t>
            </w: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000 10302240010000110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529,70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1 370,30</w:t>
            </w:r>
          </w:p>
        </w:tc>
      </w:tr>
      <w:tr w:rsidR="00BA2D76" w:rsidRPr="00BA2D76" w:rsidTr="00BA2D76">
        <w:trPr>
          <w:trHeight w:val="13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000 10302241010000110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529,70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1 370,30</w:t>
            </w:r>
          </w:p>
        </w:tc>
      </w:tr>
      <w:tr w:rsidR="00BA2D76" w:rsidRPr="00BA2D76" w:rsidTr="00BA2D7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000 10302250010000110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417 200,00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104 051,57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313 148,43</w:t>
            </w:r>
          </w:p>
        </w:tc>
      </w:tr>
      <w:tr w:rsidR="00BA2D76" w:rsidRPr="00BA2D76" w:rsidTr="00BA2D76">
        <w:trPr>
          <w:trHeight w:val="112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</w:t>
            </w: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000 10302251010000110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417 200,00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104 051,57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313 148,43</w:t>
            </w:r>
          </w:p>
        </w:tc>
      </w:tr>
      <w:tr w:rsidR="00BA2D76" w:rsidRPr="00BA2D76" w:rsidTr="00BA2D7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000 10302260010000110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-42 300,00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-8 016,90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-34 283,10</w:t>
            </w:r>
          </w:p>
        </w:tc>
      </w:tr>
      <w:tr w:rsidR="00BA2D76" w:rsidRPr="00BA2D76" w:rsidTr="00BA2D76">
        <w:trPr>
          <w:trHeight w:val="112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000 10302261010000110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-42 300,00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-8 016,90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-34 283,10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1 658 174,50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000 10503000010000110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1 658 174,50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000 10503010010000110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1 658 174,50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BA2D76" w:rsidRPr="00BA2D76" w:rsidTr="00BA2D7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000 10503010011000110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1 658 174,50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1 249 100,00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67 960,14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1 181 139,86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000 10601000000000110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2 646,53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198 353,47</w:t>
            </w:r>
          </w:p>
        </w:tc>
      </w:tr>
      <w:tr w:rsidR="00BA2D76" w:rsidRPr="00BA2D76" w:rsidTr="00BA2D7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имущество физических лиц, </w:t>
            </w: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000 10601030100000110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2 646,53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198 353,47</w:t>
            </w:r>
          </w:p>
        </w:tc>
      </w:tr>
      <w:tr w:rsidR="00BA2D76" w:rsidRPr="00BA2D76" w:rsidTr="00BA2D76">
        <w:trPr>
          <w:trHeight w:val="90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000 10601030101000110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2 646,53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000 10606000000000110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1 048 100,00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65 313,61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982 786,39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000 10606030000000110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124 100,00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41 964,00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82 136,00</w:t>
            </w:r>
          </w:p>
        </w:tc>
      </w:tr>
      <w:tr w:rsidR="00BA2D76" w:rsidRPr="00BA2D76" w:rsidTr="00BA2D7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000 10606033100000110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124 100,00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41 964,00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82 136,00</w:t>
            </w:r>
          </w:p>
        </w:tc>
      </w:tr>
      <w:tr w:rsidR="00BA2D76" w:rsidRPr="00BA2D76" w:rsidTr="00BA2D7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000 10606033101000110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41 964,00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000 10606040000000110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924 000,00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23 349,61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900 650,39</w:t>
            </w:r>
          </w:p>
        </w:tc>
      </w:tr>
      <w:tr w:rsidR="00BA2D76" w:rsidRPr="00BA2D76" w:rsidTr="00BA2D7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000 10606043100000110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924 000,00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23 349,61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900 650,39</w:t>
            </w:r>
          </w:p>
        </w:tc>
      </w:tr>
      <w:tr w:rsidR="00BA2D76" w:rsidRPr="00BA2D76" w:rsidTr="00BA2D7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Земельный налог с физических лиц, обладающих земельным участком, расположенным в границах сельских поселений (сумма </w:t>
            </w: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000 10606043101000110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23 349,61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ГОСУДАРСТВЕННАЯ ПОШЛИНА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000 10800000000000000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4 800,00</w:t>
            </w:r>
          </w:p>
        </w:tc>
      </w:tr>
      <w:tr w:rsidR="00BA2D76" w:rsidRPr="00BA2D76" w:rsidTr="00BA2D7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000 10804000010000110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4 800,00</w:t>
            </w:r>
          </w:p>
        </w:tc>
      </w:tr>
      <w:tr w:rsidR="00BA2D76" w:rsidRPr="00BA2D76" w:rsidTr="00BA2D7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000 10804020010000110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4 800,00</w:t>
            </w:r>
          </w:p>
        </w:tc>
      </w:tr>
      <w:tr w:rsidR="00BA2D76" w:rsidRPr="00BA2D76" w:rsidTr="00BA2D7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000 10804020011000110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BA2D76" w:rsidRPr="00BA2D76" w:rsidTr="00BA2D7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958 800,00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953 244,00</w:t>
            </w:r>
          </w:p>
        </w:tc>
      </w:tr>
      <w:tr w:rsidR="00BA2D76" w:rsidRPr="00BA2D76" w:rsidTr="00BA2D76">
        <w:trPr>
          <w:trHeight w:val="90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</w:t>
            </w: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000 11105000000000120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958 800,00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953 244,00</w:t>
            </w:r>
          </w:p>
        </w:tc>
      </w:tr>
      <w:tr w:rsidR="00BA2D76" w:rsidRPr="00BA2D76" w:rsidTr="00BA2D76">
        <w:trPr>
          <w:trHeight w:val="90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000 11105020000000120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936 600,00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936 600,00</w:t>
            </w:r>
          </w:p>
        </w:tc>
      </w:tr>
      <w:tr w:rsidR="00BA2D76" w:rsidRPr="00BA2D76" w:rsidTr="00BA2D76">
        <w:trPr>
          <w:trHeight w:val="90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000 11105025100000120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936 600,00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936 600,00</w:t>
            </w:r>
          </w:p>
        </w:tc>
      </w:tr>
      <w:tr w:rsidR="00BA2D76" w:rsidRPr="00BA2D76" w:rsidTr="00BA2D76">
        <w:trPr>
          <w:trHeight w:val="90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000 11105030000000120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22 200,00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16 644,00</w:t>
            </w:r>
          </w:p>
        </w:tc>
      </w:tr>
      <w:tr w:rsidR="00BA2D76" w:rsidRPr="00BA2D76" w:rsidTr="00BA2D7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</w:t>
            </w: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исключением имущества муниципальных бюджетных и автономных учреждений)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000 11105035100000120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22 200,00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16 644,00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ПРОЧИЕ НЕНАЛОГОВЫЕ ДОХОДЫ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000 11700000000000000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51 000,00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000 11715000000000150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51 000,00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000 11715030100000150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51 000,00</w:t>
            </w:r>
          </w:p>
        </w:tc>
      </w:tr>
      <w:tr w:rsidR="00BA2D76" w:rsidRPr="00BA2D76" w:rsidTr="00BA2D7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Инициативные платежи, зачисляемые в бюджет сельских поселений «Ремонт ограждения кладбища»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000 11715030100204150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51 000,00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000 20000000000000000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832 141,20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78 770,40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753 370,80</w:t>
            </w:r>
          </w:p>
        </w:tc>
      </w:tr>
      <w:tr w:rsidR="00BA2D76" w:rsidRPr="00BA2D76" w:rsidTr="00BA2D7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832 141,20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78 770,40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753 370,80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353 500,00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306 600,00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дотации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000 20219999000000150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353 500,00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306 600,00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дотации бюджетам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000 20219999100000150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353 500,00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306 600,00</w:t>
            </w:r>
          </w:p>
        </w:tc>
      </w:tr>
      <w:tr w:rsidR="00BA2D76" w:rsidRPr="00BA2D76" w:rsidTr="00BA2D7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000 20220000000000150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255 000,00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субсидии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000 20229999000000150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255 000,00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000 20229999100000150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255 000,00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182 841,20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31 870,40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150 970,80</w:t>
            </w:r>
          </w:p>
        </w:tc>
      </w:tr>
      <w:tr w:rsidR="00BA2D76" w:rsidRPr="00BA2D76" w:rsidTr="00BA2D7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000 20235118000000150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182 841,20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31 870,40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150 970,80</w:t>
            </w:r>
          </w:p>
        </w:tc>
      </w:tr>
      <w:tr w:rsidR="00BA2D76" w:rsidRPr="00BA2D76" w:rsidTr="00BA2D7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Субвенции бюджетам сельских поселений на осуществление </w:t>
            </w: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000 20235118100000150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182 841,20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31 870,40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150 970,80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000 20240000000000150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40 800,00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40 800,00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000 20249999000000150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40 800,00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40 800,00</w:t>
            </w:r>
          </w:p>
        </w:tc>
      </w:tr>
      <w:tr w:rsidR="00BA2D76" w:rsidRPr="00BA2D76" w:rsidTr="00BA2D7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000 20249999100000150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40 800,00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40 800,00</w:t>
            </w:r>
          </w:p>
        </w:tc>
      </w:tr>
    </w:tbl>
    <w:p w:rsidR="00BA2D76" w:rsidRDefault="00BA2D76" w:rsidP="001972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308" w:type="dxa"/>
        <w:tblInd w:w="95" w:type="dxa"/>
        <w:tblLayout w:type="fixed"/>
        <w:tblLook w:val="04A0"/>
      </w:tblPr>
      <w:tblGrid>
        <w:gridCol w:w="2848"/>
        <w:gridCol w:w="797"/>
        <w:gridCol w:w="1330"/>
        <w:gridCol w:w="1495"/>
        <w:gridCol w:w="1198"/>
        <w:gridCol w:w="1640"/>
      </w:tblGrid>
      <w:tr w:rsidR="00BA2D76" w:rsidRPr="00212926" w:rsidTr="00212926">
        <w:trPr>
          <w:trHeight w:val="308"/>
        </w:trPr>
        <w:tc>
          <w:tcPr>
            <w:tcW w:w="93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 Расходы бюджета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2D76" w:rsidRPr="00212926" w:rsidTr="00212926">
        <w:trPr>
          <w:trHeight w:val="792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1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12 170 941,20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2 122 483,54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10 048 457,66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Кинзельского сельсовета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015 0000 0000000000 000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12 170 941,20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2 122 483,54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10 048 457,66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015 0100 0000000000 000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4 094 600,00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676 959,75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3 417 640,25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015 0102 0000000000 000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1 044 900,00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251 901,69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792 998,31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015 0102 3100000000 000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1 044 900,00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251 901,69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792 998,31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015 0102 3140000000 000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1 044 900,00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251 901,69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792 998,31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015 0102 3140100000 000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1 044 900,00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251 901,69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792 998,31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015 0102 3140110010 000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1 044 900,00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251 901,69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792 998,31</w:t>
            </w:r>
          </w:p>
        </w:tc>
      </w:tr>
      <w:tr w:rsidR="00BA2D76" w:rsidRPr="00212926" w:rsidTr="0021292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015 0102 3140110010 100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1 044 900,00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251 901,69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792 998,31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015 0102 3140110010 120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1 044 900,00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251 901,69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792 998,31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015 0102 3140110010 121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802 600,00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217 542,22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585 057,78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015 0102 3140110010 129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242 300,00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34 359,47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207 940,53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3 009 700,00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425 058,06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2 584 641,94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3 009 700,00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425 058,06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2 584 641,94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3 009 700,00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425 058,06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2 584 641,94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015 0104 3140100000 000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3 009 700,00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425 058,06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2 584 641,94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015 0104 3140110020 000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2 420 800,00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324 750,74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2 096 049,26</w:t>
            </w:r>
          </w:p>
        </w:tc>
      </w:tr>
      <w:tr w:rsidR="00BA2D76" w:rsidRPr="00212926" w:rsidTr="0021292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015 0104 3140110020 100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767 800,00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111 392,47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656 407,53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015 0104 3140110020 120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767 800,00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111 392,47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656 407,53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015 0104 3140110020 121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551 500,00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90 504,08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460 995,92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015 0104 3140110020 122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Взносы по обязательному социальному страхованию на выплаты денежного </w:t>
            </w: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содержания и иные выплаты работникам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015 0104 3140110020 129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165 300,00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20 888,39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144 411,61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015 0104 3140110020 200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1 613 000,00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193 761,27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1 419 238,73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015 0104 3140110020 240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1 613 000,00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193 761,27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1 419 238,73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015 0104 3140110020 242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429 500,00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41 427,72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388 072,28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015 0104 3140110020 244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792 000,00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80 966,85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711 033,15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015 0104 3140110020 247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391 500,00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71 366,70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320 133,30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015 0104 3140110020 800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19 597,00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20 403,00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015 0104 3140110020 850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19 597,00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20 403,00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015 0104 3140110020 851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15 762,00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18 238,00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015 0104 3140110020 853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2 165,00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Технический и обслуживающий персонал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015 0104 3140110021 000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588 900,00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100 307,32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488 592,68</w:t>
            </w:r>
          </w:p>
        </w:tc>
      </w:tr>
      <w:tr w:rsidR="00BA2D76" w:rsidRPr="00212926" w:rsidTr="0021292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015 0104 3140110021 100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588 900,00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100 307,32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488 592,68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015 0104 3140110021 120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588 900,00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100 307,32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488 592,68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015 0104 3140110021 121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448 700,00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81 320,38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367 379,62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015 0104 3140110021 129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140 200,00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18 986,94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121 213,06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015 0107 0000000000 000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015 0107 3100000000 000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015 0107 3140000000 000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015 0107 3140100000 000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выборов в муниципальном образовании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015 0107 3140160340 000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015 0107 3140160340 800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015 0107 3140160340 880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015 0200 0000000000 000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182 841,20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31 870,40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150 970,80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015 0203 0000000000 000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182 841,20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31 870,40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150 970,80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015 0203 3100000000 000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182 841,20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31 870,40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150 970,80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015 0203 3140000000 000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182 841,20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31 870,40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150 970,80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015 0203 3140100000 000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182 841,20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31 870,40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150 970,80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015 0203 3140151180 000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182 841,20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31 870,40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150 970,80</w:t>
            </w:r>
          </w:p>
        </w:tc>
      </w:tr>
      <w:tr w:rsidR="00BA2D76" w:rsidRPr="00212926" w:rsidTr="0021292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015 0203 3140151180 100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173 500,00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31 870,40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141 629,60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015 0203 3140151180 120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173 500,00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31 870,40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141 629,60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015 0203 3140151180 121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133 300,00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25 654,19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107 645,81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015 0203 3140151180 129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40 200,00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6 216,21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33 983,79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015 0203 3140151180 200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9 341,20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9 341,20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015 0203 3140151180 240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9 341,20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9 341,20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015 0203 3140151180 244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9 341,20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9 341,20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015 0300 0000000000 000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1 426 600,00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455 809,88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970 790,12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015 0310 0000000000 000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1 416 000,00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450 393,75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965 606,25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015 0310 3100000000 000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1 416 000,00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450 393,75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965 606,25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015 0310 3140000000 000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1 416 000,00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450 393,75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965 606,25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015 0310 3140300000 000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1 416 000,00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450 393,75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965 606,25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015 0310 3140360080 000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1 174 000,00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348 393,75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825 606,25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015 0310 3140360080 200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1 174 000,00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348 393,75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825 606,25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015 0310 3140360080 240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1 174 000,00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348 393,75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825 606,25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015 0310 3140360080 244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1 004 000,00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219 153,89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784 846,11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015 0310 3140360080 247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129 239,86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40 760,14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в области предупреждения и ликвидации последствий </w:t>
            </w: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чрезвычайных ситуаций и стихийных бедствий природного и техногенного характера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015 0310 3140360260 000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140 000,00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015 0310 3140360260 200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140 000,00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015 0310 3140360260 240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140 000,00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015 0310 3140360260 244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140 000,00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015 0314 0000000000 000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5 416,13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5 183,87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015 0314 3100000000 000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5 416,13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5 183,87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015 0314 3140000000 000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5 416,13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5 183,87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015 0314 3140300000 000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5 416,13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5 183,87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015 0314 3140360090 000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5 416,13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5 183,87</w:t>
            </w:r>
          </w:p>
        </w:tc>
      </w:tr>
      <w:tr w:rsidR="00BA2D76" w:rsidRPr="00212926" w:rsidTr="0021292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015 0314 3140360090 100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015 0314 3140360090 120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015 0314 3140360090 123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015 0314 3140360090 200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5 416,13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183,87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015 0314 3140360090 240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5 416,13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183,87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Прочая закупка товаров, работ </w:t>
            </w: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 услуг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015 0314 </w:t>
            </w: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3140360090 244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5 600,00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5 416,13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183,87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015 0400 0000000000 000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1 025 700,00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156 400,00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869 300,00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015 0409 0000000000 000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789 900,00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656 900,00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015 0409 3200000000 000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789 900,00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656 900,00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015 0409 3240000000 000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789 900,00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656 900,00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015 0409 3240100000 000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789 900,00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656 900,00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0409 324019Д110 000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628 900,00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0409 324019Д110 200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628 900,00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0409 324019Д110 240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628 900,00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0409 324019Д110 243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162 100,00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162 100,00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0409 324019Д110 244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599 800,00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466 800,00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0409 324019Д210 000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0409 324019Д210 200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0409 324019Д210 240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0409 324019Д210 243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015 0412 0000000000 000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235 800,00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212 400,00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"Устойчивое развитие </w:t>
            </w: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015 0412 3100000000 </w:t>
            </w: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235 800,00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212 400,00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015 0412 3140000000 000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235 800,00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212 400,00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015 0412 3140200000 000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235 800,00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212 400,00</w:t>
            </w:r>
          </w:p>
        </w:tc>
      </w:tr>
      <w:tr w:rsidR="00BA2D76" w:rsidRPr="00212926" w:rsidTr="0021292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015 0412 3140260280 000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141 500,00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141 500,00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015 0412 3140260280 200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141 500,00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141 500,00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015 0412 3140260280 240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141 500,00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141 500,00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015 0412 3140260280 244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141 500,00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141 500,00</w:t>
            </w:r>
          </w:p>
        </w:tc>
      </w:tr>
      <w:tr w:rsidR="00BA2D76" w:rsidRPr="00212926" w:rsidTr="00212926">
        <w:trPr>
          <w:trHeight w:val="90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015 0412 3140261070 000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69 500,00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015 0412 3140261070 500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69 500,00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015 0412 3140261070 540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69 500,00</w:t>
            </w:r>
          </w:p>
        </w:tc>
      </w:tr>
      <w:tr w:rsidR="00BA2D76" w:rsidRPr="00212926" w:rsidTr="0021292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015 0412 3140261080 000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015 0412 3140261080 500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015 0412 3140261080 540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</w:t>
            </w: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015 0500 </w:t>
            </w: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1 985 800,00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100 758,45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1 885 041,55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015 0501 0000000000 000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27 931,51</w:t>
            </w:r>
          </w:p>
        </w:tc>
      </w:tr>
      <w:tr w:rsidR="00BA2D76" w:rsidRPr="00212926" w:rsidTr="0021292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015 0501 3300000000 000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27 931,51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015 0501 3340000000 000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27 931,51</w:t>
            </w:r>
          </w:p>
        </w:tc>
      </w:tr>
      <w:tr w:rsidR="00BA2D76" w:rsidRPr="00212926" w:rsidTr="0021292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мероприятий"Мероприятия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015 0501 3340100000 000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27 931,51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муниципального жилищного фонда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015 0501 3340160130 000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27 931,51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015 0501 3340160130 200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27 931,51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015 0501 3340160130 240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27 931,51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015 0501 3340160130 244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27 931,51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015 0502 0000000000 000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329 800,00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329 800,00</w:t>
            </w:r>
          </w:p>
        </w:tc>
      </w:tr>
      <w:tr w:rsidR="00BA2D76" w:rsidRPr="00212926" w:rsidTr="0021292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015 0502 3300000000 000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329 800,00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329 800,00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015 0502 3340000000 000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329 800,00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329 800,00</w:t>
            </w:r>
          </w:p>
        </w:tc>
      </w:tr>
      <w:tr w:rsidR="00BA2D76" w:rsidRPr="00212926" w:rsidTr="0021292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мероприятий"Мероприятия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015 0502 3340100000 000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329 800,00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329 800,00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объектов коммунальной инфораструктуры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015 0502 3340160150 000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329 800,00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329 800,00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</w:t>
            </w: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015 0502 </w:t>
            </w: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3340160150 200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329 800,00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329 800,00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015 0502 3340160150 240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329 800,00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329 800,00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015 0502 3340160150 244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329 800,00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329 800,00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1 593 500,00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98 689,96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1 494 810,04</w:t>
            </w:r>
          </w:p>
        </w:tc>
      </w:tr>
      <w:tr w:rsidR="00BA2D76" w:rsidRPr="00212926" w:rsidTr="0021292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1 593 500,00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98 689,96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1 494 810,04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015 0503 3340000000 000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1 194 000,00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98 689,96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1 095 310,04</w:t>
            </w:r>
          </w:p>
        </w:tc>
      </w:tr>
      <w:tr w:rsidR="00BA2D76" w:rsidRPr="00212926" w:rsidTr="0021292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мероприятий"Мероприятия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015 0503 3340100000 000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1 194 000,00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98 689,96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1 095 310,04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015 0503 3340160170 000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34 589,96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705 410,04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015 0503 3340160170 200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34 589,96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705 410,04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015 0503 3340160170 240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34 589,96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705 410,04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015 0503 3340160170 244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390 000,00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015 0503 3340160170 247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34 589,96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315 410,04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015 0503 3340160190 000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208 600,00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208 600,00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015 0503 3340160190 200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208 600,00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208 600,00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015 0503 3340160190 240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208 600,00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208 600,00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015 0503 3340160190 244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208 600,00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208 600,00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015 0503 3340160200 000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245 400,00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64 100,00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181 300,00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015 0503 3340160200 200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245 400,00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64 100,00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181 300,00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015 0503 3340160200 240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245 400,00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64 100,00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181 300,00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015 0503 3340160200 244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245 400,00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64 100,00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181 300,00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Приоритетные проекты Оренбургской области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015 0503 3350000000 000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399 500,00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399 500,00</w:t>
            </w:r>
          </w:p>
        </w:tc>
      </w:tr>
      <w:tr w:rsidR="00BA2D76" w:rsidRPr="00212926" w:rsidTr="0021292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Приоритетный проект "Вовлечение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335Q500000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399 500,00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399 500,00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инициативных проектов (Ремонт ограждения кладбища)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335Q5S1704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283 400,00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283 400,00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335Q5S1704 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283 400,00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283 400,00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335Q5S1704 240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283 400,00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283 400,00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335Q5S1704 243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283 400,00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283 400,00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инициативных проектов (Ремонт ограждения кладбища)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335Q5А1704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116 100,00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116 100,00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335Q5А1704 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116 100,00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116 100,00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335Q5А1704 240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116 100,00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116 100,00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335Q5А1704 243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116 100,00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116 100,00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015 0505 0000000000 000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015 0505 3100000000 000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015 0505 3140000000 000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015 0505 3140200000 000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мероприятий по управлению муниципальным имуществом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015 0505 3140260012 000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015 0505 3140260012 200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015 0505 3140260012 240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015 0505 3140260012 244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015 0800 0000000000 000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2 878 900,00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565 941,06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2 312 958,94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2 878 900,00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565 941,06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2 312 958,94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015 0801 3100000000 000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2 878 900,00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565 941,06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2 312 958,94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015 0801 3140000000 000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2 878 900,00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565 941,06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2 312 958,94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015 0801 3140400000 000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2 878 900,00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565 941,06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2 312 958,94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015 0801 3140460210 000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5 690,00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100 310,00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015 0801 3140460210 200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5 690,00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100 310,00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015 0801 3140460210 240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5 690,00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100 310,00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015 0801 3140460210 244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5 690,00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100 310,00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015 0801 3140460220 000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741 900,00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130 431,06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611 468,94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</w:t>
            </w: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</w:t>
            </w: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3140460220 200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741 900,00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130 431,06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611 468,94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015 0801 3140460220 240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741 900,00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130 431,06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611 468,94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015 0801 3140460220 244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430 300,00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63 155,26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367 144,74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015 0801 3140460220 247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311 600,00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67 275,80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244 324,20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Библиотеки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015 0801 3140460230 000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50 480,00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015 0801 3140460230 200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50 480,00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015 0801 3140460230 240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50 480,00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015 0801 3140460230 244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50 480,00</w:t>
            </w:r>
          </w:p>
        </w:tc>
      </w:tr>
      <w:tr w:rsidR="00BA2D76" w:rsidRPr="00212926" w:rsidTr="0021292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015 0801 3140461020 000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1 191 600,00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893 700,00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015 0801 3140461020 500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1 191 600,00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893 700,00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015 0801 3140461020 540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1 191 600,00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893 700,00</w:t>
            </w:r>
          </w:p>
        </w:tc>
      </w:tr>
      <w:tr w:rsidR="00BA2D76" w:rsidRPr="00212926" w:rsidTr="00212926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015 0801 3140461030 000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788 400,00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657 000,00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015 0801 3140461030 500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788 400,00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657 000,00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015 0801 3140461030 540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788 400,00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657 000,00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015 1100 0000000000 000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60 300,00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5 744,00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54 556,00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015 1101 </w:t>
            </w: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60 300,00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5 744,00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54 556,00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015 1101 3100000000 000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60 300,00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5 744,00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54 556,00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015 1101 3140000000 000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60 300,00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5 744,00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54 556,00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"Развитие физической культуры и спорта в муниципальном образовании"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015 1101 3140500000 000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60 300,00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5 744,00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54 556,00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015 1101 3140560250 000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60 300,00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5 744,00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54 556,00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015 1101 3140560250 200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60 300,00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5 744,00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54 556,00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015 1101 3140560250 240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60 300,00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5 744,00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54 556,00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015 1101 3140560250 244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60 300,00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5 744,00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54 556,00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015 1400 0000000000 000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516 200,00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387 200,00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015 1403 0000000000 000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516 200,00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387 200,00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015 1403 3100000000 000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516 200,00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387 200,00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015 1403 3140000000 000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516 200,00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387 200,00</w:t>
            </w:r>
          </w:p>
        </w:tc>
      </w:tr>
      <w:tr w:rsidR="00BA2D76" w:rsidRPr="00212926" w:rsidTr="00212926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015 1403 3140100000 000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516 200,00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387 200,00</w:t>
            </w:r>
          </w:p>
        </w:tc>
      </w:tr>
      <w:tr w:rsidR="00BA2D76" w:rsidRPr="00212926" w:rsidTr="00212926">
        <w:trPr>
          <w:trHeight w:val="900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015 1403 3140161010 000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22 400,00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015 1403 3140161010 </w:t>
            </w: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500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29 900,00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22 400,00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015 1403 3140161010 540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29 900,00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22 400,00</w:t>
            </w:r>
          </w:p>
        </w:tc>
      </w:tr>
      <w:tr w:rsidR="00BA2D76" w:rsidRPr="00212926" w:rsidTr="00212926">
        <w:trPr>
          <w:trHeight w:val="112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015 1403 3140161040 000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486 100,00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364 600,00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015 1403 3140161040 500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486 100,00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364 600,00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015 1403 3140161040 540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486 100,00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364 600,00</w:t>
            </w:r>
          </w:p>
        </w:tc>
      </w:tr>
      <w:tr w:rsidR="00BA2D76" w:rsidRPr="00212926" w:rsidTr="00212926">
        <w:trPr>
          <w:trHeight w:val="112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015 1403 3140161050 000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015 1403 3140161050 500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015 1403 3140161050 540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BA2D7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D76" w:rsidRPr="0021292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исполнения бюджета (дефицит/профицит)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1 361 813,77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D76" w:rsidRPr="0021292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</w:tbl>
    <w:p w:rsidR="0019720E" w:rsidRPr="0019720E" w:rsidRDefault="0019720E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58" w:type="dxa"/>
        <w:tblInd w:w="95" w:type="dxa"/>
        <w:tblLayout w:type="fixed"/>
        <w:tblLook w:val="04A0"/>
      </w:tblPr>
      <w:tblGrid>
        <w:gridCol w:w="2848"/>
        <w:gridCol w:w="797"/>
        <w:gridCol w:w="1471"/>
        <w:gridCol w:w="1398"/>
        <w:gridCol w:w="1159"/>
        <w:gridCol w:w="1585"/>
      </w:tblGrid>
      <w:tr w:rsidR="00212926" w:rsidRPr="00212926" w:rsidTr="00212926">
        <w:trPr>
          <w:trHeight w:val="308"/>
        </w:trPr>
        <w:tc>
          <w:tcPr>
            <w:tcW w:w="92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 Источники финансирования дефицита бюджета</w:t>
            </w:r>
          </w:p>
        </w:tc>
      </w:tr>
      <w:tr w:rsidR="0021292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12926" w:rsidRPr="00212926" w:rsidTr="00212926">
        <w:trPr>
          <w:trHeight w:val="1362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21292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1292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2926" w:rsidRPr="00212926" w:rsidRDefault="00212926" w:rsidP="00212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финансирования </w:t>
            </w: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дефицита бюджета - всего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-1 361 </w:t>
            </w: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813,77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0,00</w:t>
            </w:r>
          </w:p>
        </w:tc>
      </w:tr>
      <w:tr w:rsidR="0021292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12926" w:rsidRPr="00212926" w:rsidRDefault="00212926" w:rsidP="00212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 том числе: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292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2926" w:rsidRPr="00212926" w:rsidRDefault="00212926" w:rsidP="00212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1292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12926" w:rsidRPr="00212926" w:rsidRDefault="00212926" w:rsidP="00212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292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2926" w:rsidRPr="00212926" w:rsidRDefault="00212926" w:rsidP="00212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1292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2926" w:rsidRPr="00212926" w:rsidRDefault="00212926" w:rsidP="00212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1292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12926" w:rsidRPr="00212926" w:rsidRDefault="00212926" w:rsidP="00212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292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2926" w:rsidRPr="00212926" w:rsidRDefault="00212926" w:rsidP="00212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1292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2926" w:rsidRPr="00212926" w:rsidRDefault="00212926" w:rsidP="00212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000 01000000000000000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-1 361 813,77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1292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2926" w:rsidRPr="00212926" w:rsidRDefault="00212926" w:rsidP="00212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-1 361 813,77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1292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2926" w:rsidRPr="00212926" w:rsidRDefault="00212926" w:rsidP="00212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средств, всего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-12 170 941,20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-3 728 600,46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21292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2926" w:rsidRPr="00212926" w:rsidRDefault="00212926" w:rsidP="00212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-12 170 941,20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-3 728 600,46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21292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2926" w:rsidRPr="00212926" w:rsidRDefault="00212926" w:rsidP="00212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000 01050201000000510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-12 170 941,20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-3 728 600,46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21292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2926" w:rsidRPr="00212926" w:rsidRDefault="00212926" w:rsidP="00212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000 01050201100000510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-12 170 941,20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-3 728 600,46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21292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2926" w:rsidRPr="00212926" w:rsidRDefault="00212926" w:rsidP="00212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средств, всего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000 01050000000000600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12 170 941,20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2 366 786,69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21292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2926" w:rsidRPr="00212926" w:rsidRDefault="00212926" w:rsidP="00212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000 01050200000000600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12 170 941,20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2 366 786,69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21292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2926" w:rsidRPr="00212926" w:rsidRDefault="00212926" w:rsidP="00212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000 01050201000000610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12 170 941,20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2 366 786,69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212926" w:rsidRPr="00212926" w:rsidTr="00212926">
        <w:trPr>
          <w:trHeight w:val="255"/>
        </w:trPr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2926" w:rsidRPr="00212926" w:rsidRDefault="00212926" w:rsidP="00212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000 01050201100000610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12 170 941,20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2 366 786,69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2926" w:rsidRPr="00212926" w:rsidRDefault="00212926" w:rsidP="0021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</w:tbl>
    <w:p w:rsidR="00D87A7B" w:rsidRPr="0019720E" w:rsidRDefault="00D87A7B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87A7B" w:rsidRPr="0019720E" w:rsidSect="00ED5D6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C8E" w:rsidRDefault="00166C8E" w:rsidP="00F60B6C">
      <w:pPr>
        <w:spacing w:after="0" w:line="240" w:lineRule="auto"/>
      </w:pPr>
      <w:r>
        <w:separator/>
      </w:r>
    </w:p>
  </w:endnote>
  <w:endnote w:type="continuationSeparator" w:id="1">
    <w:p w:rsidR="00166C8E" w:rsidRDefault="00166C8E" w:rsidP="00F60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D76" w:rsidRDefault="00BA2D76">
    <w:pPr>
      <w:pStyle w:val="aa"/>
    </w:pPr>
  </w:p>
  <w:p w:rsidR="00BA2D76" w:rsidRDefault="00BA2D7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C8E" w:rsidRDefault="00166C8E" w:rsidP="00F60B6C">
      <w:pPr>
        <w:spacing w:after="0" w:line="240" w:lineRule="auto"/>
      </w:pPr>
      <w:r>
        <w:separator/>
      </w:r>
    </w:p>
  </w:footnote>
  <w:footnote w:type="continuationSeparator" w:id="1">
    <w:p w:rsidR="00166C8E" w:rsidRDefault="00166C8E" w:rsidP="00F60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F94"/>
    <w:rsid w:val="000275BF"/>
    <w:rsid w:val="0009431A"/>
    <w:rsid w:val="00094717"/>
    <w:rsid w:val="00096924"/>
    <w:rsid w:val="00100247"/>
    <w:rsid w:val="0012280A"/>
    <w:rsid w:val="00133CC0"/>
    <w:rsid w:val="00136F83"/>
    <w:rsid w:val="00145A9C"/>
    <w:rsid w:val="00166C8E"/>
    <w:rsid w:val="0019390A"/>
    <w:rsid w:val="0019720E"/>
    <w:rsid w:val="001C0CE2"/>
    <w:rsid w:val="001C2D67"/>
    <w:rsid w:val="001F785C"/>
    <w:rsid w:val="00212926"/>
    <w:rsid w:val="00231672"/>
    <w:rsid w:val="00245005"/>
    <w:rsid w:val="002B74E7"/>
    <w:rsid w:val="003A4089"/>
    <w:rsid w:val="004667A4"/>
    <w:rsid w:val="00493A61"/>
    <w:rsid w:val="004F7B27"/>
    <w:rsid w:val="005A1888"/>
    <w:rsid w:val="005D0002"/>
    <w:rsid w:val="006178FB"/>
    <w:rsid w:val="006B6180"/>
    <w:rsid w:val="00722934"/>
    <w:rsid w:val="007C0EC1"/>
    <w:rsid w:val="008117F5"/>
    <w:rsid w:val="008121F4"/>
    <w:rsid w:val="00812889"/>
    <w:rsid w:val="009212DE"/>
    <w:rsid w:val="00A10F2E"/>
    <w:rsid w:val="00A24E90"/>
    <w:rsid w:val="00B24868"/>
    <w:rsid w:val="00B24D3B"/>
    <w:rsid w:val="00B615E0"/>
    <w:rsid w:val="00BA2D76"/>
    <w:rsid w:val="00C076A7"/>
    <w:rsid w:val="00C50C60"/>
    <w:rsid w:val="00C62DAE"/>
    <w:rsid w:val="00C63FCE"/>
    <w:rsid w:val="00C65659"/>
    <w:rsid w:val="00C73A55"/>
    <w:rsid w:val="00CD42C6"/>
    <w:rsid w:val="00CD497E"/>
    <w:rsid w:val="00D40732"/>
    <w:rsid w:val="00D87A7B"/>
    <w:rsid w:val="00D94CBD"/>
    <w:rsid w:val="00D95680"/>
    <w:rsid w:val="00DC25F3"/>
    <w:rsid w:val="00DF7483"/>
    <w:rsid w:val="00E1588D"/>
    <w:rsid w:val="00E37BDB"/>
    <w:rsid w:val="00E52A17"/>
    <w:rsid w:val="00E878F9"/>
    <w:rsid w:val="00ED5D66"/>
    <w:rsid w:val="00F60B6C"/>
    <w:rsid w:val="00F83184"/>
    <w:rsid w:val="00F85F94"/>
    <w:rsid w:val="00F8751A"/>
    <w:rsid w:val="00FB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D66"/>
  </w:style>
  <w:style w:type="paragraph" w:styleId="2">
    <w:name w:val="heading 2"/>
    <w:aliases w:val="H2,&quot;Изумруд&quot;"/>
    <w:basedOn w:val="a"/>
    <w:next w:val="a"/>
    <w:link w:val="20"/>
    <w:semiHidden/>
    <w:unhideWhenUsed/>
    <w:qFormat/>
    <w:rsid w:val="00B615E0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1"/>
    </w:pPr>
    <w:rPr>
      <w:rFonts w:ascii="Arial" w:eastAsia="Times New Roman" w:hAnsi="Arial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F9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5F94"/>
    <w:rPr>
      <w:color w:val="800080"/>
      <w:u w:val="single"/>
    </w:rPr>
  </w:style>
  <w:style w:type="paragraph" w:customStyle="1" w:styleId="xl65">
    <w:name w:val="xl65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68">
    <w:name w:val="xl68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74">
    <w:name w:val="xl74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75">
    <w:name w:val="xl75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0"/>
      <w:szCs w:val="20"/>
      <w:lang w:eastAsia="ru-RU"/>
    </w:rPr>
  </w:style>
  <w:style w:type="paragraph" w:customStyle="1" w:styleId="xl76">
    <w:name w:val="xl76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7">
    <w:name w:val="xl77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7">
    <w:name w:val="xl87"/>
    <w:basedOn w:val="a"/>
    <w:rsid w:val="00F85F94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F85F94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0">
    <w:name w:val="xl90"/>
    <w:basedOn w:val="a"/>
    <w:rsid w:val="00F85F9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F85F9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F85F9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F85F9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F85F9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semiHidden/>
    <w:rsid w:val="00B615E0"/>
    <w:rPr>
      <w:rFonts w:ascii="Arial" w:eastAsia="Times New Roman" w:hAnsi="Arial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5E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615E0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F60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60B6C"/>
  </w:style>
  <w:style w:type="paragraph" w:styleId="aa">
    <w:name w:val="footer"/>
    <w:basedOn w:val="a"/>
    <w:link w:val="ab"/>
    <w:uiPriority w:val="99"/>
    <w:semiHidden/>
    <w:unhideWhenUsed/>
    <w:rsid w:val="00F60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60B6C"/>
  </w:style>
  <w:style w:type="paragraph" w:customStyle="1" w:styleId="font5">
    <w:name w:val="font5"/>
    <w:basedOn w:val="a"/>
    <w:rsid w:val="002B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2B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96">
    <w:name w:val="xl96"/>
    <w:basedOn w:val="a"/>
    <w:rsid w:val="002B7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19720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1972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28</Pages>
  <Words>7255</Words>
  <Characters>41360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Alyabieva</dc:creator>
  <cp:lastModifiedBy>User</cp:lastModifiedBy>
  <cp:revision>5</cp:revision>
  <cp:lastPrinted>2022-06-14T07:12:00Z</cp:lastPrinted>
  <dcterms:created xsi:type="dcterms:W3CDTF">2024-05-17T05:47:00Z</dcterms:created>
  <dcterms:modified xsi:type="dcterms:W3CDTF">2025-05-20T06:18:00Z</dcterms:modified>
</cp:coreProperties>
</file>