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8F0781" w:rsidRPr="00B1614C" w:rsidTr="00351DD4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B1614C" w:rsidRDefault="00B77838" w:rsidP="003769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614C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B1614C" w:rsidRDefault="00B77838" w:rsidP="0037694F">
            <w:pPr>
              <w:pStyle w:val="a3"/>
              <w:rPr>
                <w:rFonts w:ascii="Times New Roman" w:hAnsi="Times New Roman"/>
              </w:rPr>
            </w:pPr>
          </w:p>
          <w:p w:rsidR="00B77838" w:rsidRPr="00B1614C" w:rsidRDefault="00B77838" w:rsidP="0037694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B1614C" w:rsidRDefault="00EC22F6" w:rsidP="0037694F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 w:rsidRPr="00B1614C"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:rsidR="00B77838" w:rsidRPr="00B1614C" w:rsidRDefault="00AB496E" w:rsidP="0037694F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26</w:t>
            </w:r>
            <w:r w:rsidR="008F0781"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CC3399">
              <w:rPr>
                <w:rFonts w:ascii="Times New Roman" w:hAnsi="Times New Roman"/>
                <w:b/>
                <w:sz w:val="28"/>
                <w:szCs w:val="28"/>
              </w:rPr>
              <w:t>дека</w:t>
            </w:r>
            <w:r w:rsidR="00BA7BBC" w:rsidRPr="00B1614C">
              <w:rPr>
                <w:rFonts w:ascii="Times New Roman" w:hAnsi="Times New Roman"/>
                <w:b/>
                <w:sz w:val="28"/>
                <w:szCs w:val="28"/>
              </w:rPr>
              <w:t>бря</w:t>
            </w:r>
          </w:p>
          <w:p w:rsidR="00B77838" w:rsidRPr="00B1614C" w:rsidRDefault="00182035" w:rsidP="0037694F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 202</w:t>
            </w:r>
            <w:r w:rsidR="00F34331" w:rsidRPr="00B1614C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B77838"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8F0781" w:rsidRPr="00B1614C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AB496E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AB496E">
              <w:rPr>
                <w:rFonts w:ascii="Times New Roman" w:hAnsi="Times New Roman"/>
                <w:b/>
                <w:sz w:val="28"/>
                <w:szCs w:val="28"/>
              </w:rPr>
              <w:t>102</w:t>
            </w: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 xml:space="preserve">с </w:t>
            </w:r>
            <w:r w:rsidR="00EC22F6" w:rsidRPr="00B1614C">
              <w:rPr>
                <w:rFonts w:ascii="Times New Roman" w:hAnsi="Times New Roman"/>
                <w:b/>
              </w:rPr>
              <w:t>15июня</w:t>
            </w:r>
          </w:p>
          <w:p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>2023 года</w:t>
            </w:r>
          </w:p>
          <w:p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B1614C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1614C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1614C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 w:rsidRPr="00B1614C">
        <w:rPr>
          <w:rFonts w:ascii="Times New Roman" w:hAnsi="Times New Roman" w:cs="Times New Roman"/>
          <w:sz w:val="18"/>
          <w:szCs w:val="18"/>
        </w:rPr>
        <w:t>Кинзельский</w:t>
      </w:r>
      <w:r w:rsidRPr="00B1614C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  <w:sectPr w:rsidR="00C21FC3" w:rsidRPr="00B1614C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B1614C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0" w:name="_Hlk135402272"/>
      <w:r w:rsidR="00565562" w:rsidRPr="00B1614C">
        <w:rPr>
          <w:rFonts w:ascii="Times New Roman" w:hAnsi="Times New Roman" w:cs="Times New Roman"/>
          <w:sz w:val="18"/>
          <w:szCs w:val="18"/>
        </w:rPr>
        <w:t>______________________________</w:t>
      </w:r>
    </w:p>
    <w:bookmarkEnd w:id="0"/>
    <w:p w:rsidR="005A5635" w:rsidRPr="00B1614C" w:rsidRDefault="005A5635" w:rsidP="0037694F">
      <w:pPr>
        <w:pStyle w:val="ad"/>
        <w:jc w:val="both"/>
      </w:pPr>
    </w:p>
    <w:p w:rsidR="00765F9B" w:rsidRDefault="00765F9B" w:rsidP="008F0781">
      <w:pPr>
        <w:pStyle w:val="ad"/>
        <w:jc w:val="both"/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035"/>
      </w:tblGrid>
      <w:tr w:rsidR="00765F9B" w:rsidTr="00765F9B">
        <w:tc>
          <w:tcPr>
            <w:tcW w:w="5035" w:type="dxa"/>
          </w:tcPr>
          <w:p w:rsidR="00765F9B" w:rsidRPr="000C51F9" w:rsidRDefault="00765F9B" w:rsidP="00765F9B">
            <w:pPr>
              <w:pStyle w:val="ad"/>
              <w:jc w:val="center"/>
              <w:rPr>
                <w:i/>
                <w:sz w:val="28"/>
                <w:szCs w:val="28"/>
              </w:rPr>
            </w:pPr>
            <w:bookmarkStart w:id="1" w:name="RANGE!A1:F11"/>
            <w:r w:rsidRPr="000C51F9">
              <w:rPr>
                <w:i/>
                <w:sz w:val="28"/>
                <w:szCs w:val="28"/>
              </w:rPr>
              <w:t xml:space="preserve">С </w:t>
            </w:r>
            <w:r w:rsidR="00BC5589">
              <w:rPr>
                <w:i/>
                <w:sz w:val="28"/>
                <w:szCs w:val="28"/>
              </w:rPr>
              <w:t>нормативно-правовыми актами администрации и Совета депутатов</w:t>
            </w:r>
            <w:r w:rsidRPr="000C51F9">
              <w:rPr>
                <w:i/>
                <w:sz w:val="28"/>
                <w:szCs w:val="28"/>
              </w:rPr>
              <w:t xml:space="preserve">  можно ознакомиться в администрации сельсовета или на официальном сайте </w:t>
            </w:r>
            <w:hyperlink r:id="rId10" w:history="1">
              <w:r w:rsidRPr="000C51F9">
                <w:rPr>
                  <w:rStyle w:val="ac"/>
                  <w:i/>
                  <w:sz w:val="28"/>
                  <w:szCs w:val="28"/>
                </w:rPr>
                <w:t>https://kinzelka.ru/</w:t>
              </w:r>
            </w:hyperlink>
          </w:p>
          <w:p w:rsidR="00765F9B" w:rsidRDefault="00765F9B" w:rsidP="008F0781">
            <w:pPr>
              <w:spacing w:after="0" w:line="240" w:lineRule="auto"/>
              <w:jc w:val="right"/>
            </w:pPr>
          </w:p>
        </w:tc>
      </w:tr>
      <w:bookmarkEnd w:id="1"/>
    </w:tbl>
    <w:p w:rsidR="00860BB4" w:rsidRDefault="00860BB4" w:rsidP="00AB496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65FDF" w:rsidRPr="00565FDF" w:rsidRDefault="00565FDF" w:rsidP="00565F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65FDF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42B07EC7" wp14:editId="07FC70DD">
            <wp:extent cx="553085" cy="62738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2738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FDF" w:rsidRPr="00565FDF" w:rsidRDefault="00565FDF" w:rsidP="00565F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65FDF">
        <w:rPr>
          <w:rFonts w:ascii="Times New Roman" w:eastAsia="Times New Roman" w:hAnsi="Times New Roman" w:cs="Times New Roman"/>
          <w:b/>
          <w:bCs/>
          <w:sz w:val="20"/>
          <w:szCs w:val="20"/>
        </w:rPr>
        <w:t>Совет депутатов</w:t>
      </w:r>
    </w:p>
    <w:p w:rsidR="00565FDF" w:rsidRPr="00565FDF" w:rsidRDefault="00565FDF" w:rsidP="00565F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65FDF">
        <w:rPr>
          <w:rFonts w:ascii="Times New Roman" w:eastAsia="Times New Roman" w:hAnsi="Times New Roman" w:cs="Times New Roman"/>
          <w:b/>
          <w:bCs/>
          <w:sz w:val="20"/>
          <w:szCs w:val="20"/>
        </w:rPr>
        <w:t>муниципального образования</w:t>
      </w:r>
    </w:p>
    <w:p w:rsidR="00565FDF" w:rsidRPr="00565FDF" w:rsidRDefault="00565FDF" w:rsidP="00565F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65FDF">
        <w:rPr>
          <w:rFonts w:ascii="Times New Roman" w:eastAsia="Times New Roman" w:hAnsi="Times New Roman" w:cs="Times New Roman"/>
          <w:b/>
          <w:bCs/>
          <w:sz w:val="20"/>
          <w:szCs w:val="20"/>
        </w:rPr>
        <w:t>Кинзельский сельсовет</w:t>
      </w:r>
    </w:p>
    <w:p w:rsidR="00565FDF" w:rsidRPr="00565FDF" w:rsidRDefault="00565FDF" w:rsidP="00565F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65FDF">
        <w:rPr>
          <w:rFonts w:ascii="Times New Roman" w:eastAsia="Times New Roman" w:hAnsi="Times New Roman" w:cs="Times New Roman"/>
          <w:b/>
          <w:bCs/>
          <w:sz w:val="20"/>
          <w:szCs w:val="20"/>
        </w:rPr>
        <w:t>Красногвардейского района</w:t>
      </w:r>
    </w:p>
    <w:p w:rsidR="00565FDF" w:rsidRPr="00565FDF" w:rsidRDefault="00565FDF" w:rsidP="00565F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65FDF">
        <w:rPr>
          <w:rFonts w:ascii="Times New Roman" w:eastAsia="Times New Roman" w:hAnsi="Times New Roman" w:cs="Times New Roman"/>
          <w:b/>
          <w:bCs/>
          <w:sz w:val="20"/>
          <w:szCs w:val="20"/>
        </w:rPr>
        <w:t>Оренбургской области</w:t>
      </w:r>
    </w:p>
    <w:p w:rsidR="00565FDF" w:rsidRPr="00565FDF" w:rsidRDefault="00565FDF" w:rsidP="00565F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65FDF">
        <w:rPr>
          <w:rFonts w:ascii="Times New Roman" w:eastAsia="Times New Roman" w:hAnsi="Times New Roman" w:cs="Times New Roman"/>
          <w:b/>
          <w:bCs/>
          <w:sz w:val="20"/>
          <w:szCs w:val="20"/>
        </w:rPr>
        <w:t>пятого созыва</w:t>
      </w:r>
    </w:p>
    <w:p w:rsidR="00565FDF" w:rsidRPr="00565FDF" w:rsidRDefault="00565FDF" w:rsidP="00565F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65FDF">
        <w:rPr>
          <w:rFonts w:ascii="Times New Roman" w:eastAsia="Times New Roman" w:hAnsi="Times New Roman" w:cs="Times New Roman"/>
          <w:b/>
          <w:bCs/>
          <w:sz w:val="20"/>
          <w:szCs w:val="20"/>
        </w:rPr>
        <w:t>с. Кинзелька</w:t>
      </w:r>
    </w:p>
    <w:p w:rsidR="00565FDF" w:rsidRPr="00565FDF" w:rsidRDefault="00565FDF" w:rsidP="00565F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565FDF" w:rsidRPr="00565FDF" w:rsidRDefault="00565FDF" w:rsidP="00565F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65FDF">
        <w:rPr>
          <w:rFonts w:ascii="Times New Roman" w:eastAsia="Times New Roman" w:hAnsi="Times New Roman" w:cs="Times New Roman"/>
          <w:b/>
          <w:bCs/>
          <w:sz w:val="20"/>
          <w:szCs w:val="20"/>
        </w:rPr>
        <w:t>РЕШЕНИЕ</w:t>
      </w:r>
    </w:p>
    <w:p w:rsidR="00565FDF" w:rsidRPr="00565FDF" w:rsidRDefault="00565FDF" w:rsidP="00565F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FDF">
        <w:rPr>
          <w:rFonts w:ascii="Times New Roman" w:eastAsia="Times New Roman" w:hAnsi="Times New Roman" w:cs="Times New Roman"/>
          <w:sz w:val="20"/>
          <w:szCs w:val="20"/>
        </w:rPr>
        <w:t xml:space="preserve">23.12.2025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  <w:r w:rsidRPr="00565FDF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№ 5/1</w:t>
      </w:r>
    </w:p>
    <w:p w:rsidR="00565FDF" w:rsidRPr="00565FDF" w:rsidRDefault="00565FDF" w:rsidP="00565F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65FDF" w:rsidRPr="00565FDF" w:rsidRDefault="00565FDF" w:rsidP="00565F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65FDF">
        <w:rPr>
          <w:rFonts w:ascii="Times New Roman" w:eastAsia="Times New Roman" w:hAnsi="Times New Roman" w:cs="Times New Roman"/>
          <w:sz w:val="20"/>
          <w:szCs w:val="20"/>
        </w:rPr>
        <w:t xml:space="preserve">О бюджете муниципального образования Кинзельский сельсовет Красногвардейского района Оренбургской </w:t>
      </w:r>
      <w:r w:rsidRPr="00565FDF">
        <w:rPr>
          <w:rFonts w:ascii="Times New Roman" w:eastAsia="Times New Roman" w:hAnsi="Times New Roman" w:cs="Times New Roman"/>
          <w:sz w:val="20"/>
          <w:szCs w:val="20"/>
        </w:rPr>
        <w:t xml:space="preserve">области </w:t>
      </w:r>
      <w:r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565FDF">
        <w:rPr>
          <w:rFonts w:ascii="Times New Roman" w:eastAsia="Times New Roman" w:hAnsi="Times New Roman" w:cs="Times New Roman"/>
          <w:sz w:val="20"/>
          <w:szCs w:val="20"/>
        </w:rPr>
        <w:t xml:space="preserve"> 2026 год и на плановый период 2027 и 2028 годов</w:t>
      </w:r>
    </w:p>
    <w:p w:rsidR="00565FDF" w:rsidRPr="00565FDF" w:rsidRDefault="00565FDF" w:rsidP="00565F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65FDF" w:rsidRPr="00565FDF" w:rsidRDefault="00565FDF" w:rsidP="00565FDF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65FDF">
        <w:rPr>
          <w:rFonts w:ascii="Times New Roman" w:eastAsia="Times New Roman" w:hAnsi="Times New Roman" w:cs="Times New Roman"/>
          <w:sz w:val="20"/>
          <w:szCs w:val="20"/>
        </w:rPr>
        <w:t xml:space="preserve">В соответствии с Бюджетным кодексом Российской Федерации, Федеральным законом </w:t>
      </w:r>
      <w:r w:rsidRPr="00565FDF">
        <w:rPr>
          <w:rFonts w:ascii="Times New Roman" w:hAnsi="Times New Roman" w:cs="Times New Roman"/>
          <w:sz w:val="20"/>
          <w:szCs w:val="20"/>
        </w:rPr>
        <w:t>от 20 марта 2025 года № 33-ФЗ «Об общих принципах организации местного самоуправления в единой системе публичной власти»</w:t>
      </w:r>
      <w:r w:rsidRPr="00565FDF">
        <w:rPr>
          <w:rFonts w:ascii="Times New Roman" w:eastAsia="Times New Roman" w:hAnsi="Times New Roman" w:cs="Times New Roman"/>
          <w:sz w:val="20"/>
          <w:szCs w:val="20"/>
        </w:rPr>
        <w:t xml:space="preserve">, со статьями 5,6,40,52  Устава муниципального образования Кинзельский сельсовет, Положением о бюджетном процессе в муниципальном образовании Кинзельский сельсовет утвержденным решением Совета депутатов от 22.12.2021г. №10/4, </w:t>
      </w:r>
      <w:r w:rsidRPr="00565FDF">
        <w:rPr>
          <w:rFonts w:ascii="Times New Roman" w:hAnsi="Times New Roman" w:cs="Times New Roman"/>
          <w:sz w:val="20"/>
          <w:szCs w:val="20"/>
        </w:rPr>
        <w:t>Совет депутатов муниципального образования Кинзельский сельсовет Красногвардейского района Оренбургской области РЕШИЛ:</w:t>
      </w:r>
    </w:p>
    <w:p w:rsidR="00565FDF" w:rsidRPr="00565FDF" w:rsidRDefault="00565FDF" w:rsidP="00565F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FDF">
        <w:rPr>
          <w:rFonts w:ascii="Times New Roman" w:eastAsia="Times New Roman" w:hAnsi="Times New Roman" w:cs="Times New Roman"/>
          <w:sz w:val="20"/>
          <w:szCs w:val="20"/>
        </w:rPr>
        <w:t>1. Утвердить бюджет муниципального образования Кинзельский сельсовет на 2026 год и на плановый период 2027 и 2028 годов по доходам и расходам согласно приложению.</w:t>
      </w:r>
    </w:p>
    <w:p w:rsidR="00565FDF" w:rsidRPr="00565FDF" w:rsidRDefault="00565FDF" w:rsidP="00565FDF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FDF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         2. Установить, что настоящее решение вступает в силу с 01 января 2026 года и подлежит опубликованию.</w:t>
      </w:r>
    </w:p>
    <w:p w:rsidR="00565FDF" w:rsidRPr="00565FDF" w:rsidRDefault="00565FDF" w:rsidP="00565F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FDF">
        <w:rPr>
          <w:rFonts w:ascii="Times New Roman" w:eastAsia="Times New Roman" w:hAnsi="Times New Roman" w:cs="Times New Roman"/>
          <w:sz w:val="20"/>
          <w:szCs w:val="20"/>
        </w:rPr>
        <w:t>3. Возложить контроль за исполнением настоящего решения на постоянную комиссию по вопросам финансово-экономического развития и сельскому хозяйству.</w:t>
      </w:r>
    </w:p>
    <w:p w:rsidR="00565FDF" w:rsidRPr="00565FDF" w:rsidRDefault="00565FDF" w:rsidP="00565F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65FDF" w:rsidRPr="00565FDF" w:rsidRDefault="00565FDF" w:rsidP="00565F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65FDF" w:rsidRPr="00565FDF" w:rsidRDefault="00565FDF" w:rsidP="00565F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65FDF">
        <w:rPr>
          <w:rFonts w:ascii="Times New Roman" w:eastAsia="Times New Roman" w:hAnsi="Times New Roman" w:cs="Times New Roman"/>
          <w:sz w:val="20"/>
          <w:szCs w:val="20"/>
        </w:rPr>
        <w:t xml:space="preserve">Председатель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Совета депутатов                 </w:t>
      </w:r>
      <w:r w:rsidRPr="00565FDF">
        <w:rPr>
          <w:rFonts w:ascii="Times New Roman" w:eastAsia="Times New Roman" w:hAnsi="Times New Roman" w:cs="Times New Roman"/>
          <w:sz w:val="20"/>
          <w:szCs w:val="20"/>
        </w:rPr>
        <w:t xml:space="preserve">      Т.Н. Юрко</w:t>
      </w:r>
    </w:p>
    <w:p w:rsidR="00565FDF" w:rsidRPr="00565FDF" w:rsidRDefault="00565FDF" w:rsidP="00565F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65FDF" w:rsidRPr="00565FDF" w:rsidRDefault="00565FDF" w:rsidP="00565F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65FDF">
        <w:rPr>
          <w:rFonts w:ascii="Times New Roman" w:eastAsia="Times New Roman" w:hAnsi="Times New Roman" w:cs="Times New Roman"/>
          <w:sz w:val="20"/>
          <w:szCs w:val="20"/>
        </w:rPr>
        <w:t xml:space="preserve">Глава сельсовета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</w:t>
      </w:r>
      <w:r w:rsidRPr="00565FDF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  <w:r w:rsidRPr="00565FDF">
        <w:rPr>
          <w:rFonts w:ascii="Times New Roman" w:eastAsia="Times New Roman" w:hAnsi="Times New Roman" w:cs="Times New Roman"/>
          <w:sz w:val="20"/>
          <w:szCs w:val="20"/>
        </w:rPr>
        <w:t xml:space="preserve">    С.А. Морозова </w:t>
      </w:r>
    </w:p>
    <w:p w:rsidR="00AB496E" w:rsidRDefault="00AB496E" w:rsidP="00AB496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65FDF" w:rsidRPr="00565FDF" w:rsidRDefault="00565FDF" w:rsidP="00565F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65FDF">
        <w:rPr>
          <w:rFonts w:ascii="Times New Roman" w:eastAsia="Times New Roman" w:hAnsi="Times New Roman" w:cs="Times New Roman"/>
          <w:sz w:val="20"/>
          <w:szCs w:val="20"/>
        </w:rPr>
        <w:t xml:space="preserve">С полным текстом решения можно ознакомиться в администрации сельсовета или на официальном сайте </w:t>
      </w:r>
      <w:hyperlink r:id="rId12" w:history="1">
        <w:r w:rsidRPr="00565FDF">
          <w:rPr>
            <w:rFonts w:ascii="Times New Roman" w:eastAsia="Times New Roman" w:hAnsi="Times New Roman" w:cs="Times New Roman"/>
            <w:color w:val="0563C1" w:themeColor="hyperlink"/>
            <w:sz w:val="20"/>
            <w:szCs w:val="20"/>
            <w:u w:val="single"/>
          </w:rPr>
          <w:t>https://kinzelka.ru/</w:t>
        </w:r>
      </w:hyperlink>
    </w:p>
    <w:p w:rsidR="00AB496E" w:rsidRDefault="00AB496E" w:rsidP="00AB496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65FDF" w:rsidRDefault="00565FDF" w:rsidP="00AB496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65FDF" w:rsidRPr="00565FDF" w:rsidRDefault="00565FDF" w:rsidP="00565F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65FDF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7513140" wp14:editId="60DB370B">
            <wp:extent cx="553085" cy="62738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3085" cy="62738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FDF" w:rsidRPr="00565FDF" w:rsidRDefault="00565FDF" w:rsidP="00565F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en-US"/>
        </w:rPr>
      </w:pPr>
      <w:r w:rsidRPr="00565FDF">
        <w:rPr>
          <w:rFonts w:ascii="Times New Roman" w:eastAsia="Times New Roman" w:hAnsi="Times New Roman" w:cs="Times New Roman"/>
          <w:b/>
          <w:bCs/>
          <w:sz w:val="20"/>
          <w:szCs w:val="20"/>
          <w:lang w:eastAsia="en-US"/>
        </w:rPr>
        <w:t>Совет депутатов</w:t>
      </w:r>
    </w:p>
    <w:p w:rsidR="00565FDF" w:rsidRPr="00565FDF" w:rsidRDefault="00565FDF" w:rsidP="00565F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en-US"/>
        </w:rPr>
      </w:pPr>
      <w:r w:rsidRPr="00565FDF">
        <w:rPr>
          <w:rFonts w:ascii="Times New Roman" w:eastAsia="Times New Roman" w:hAnsi="Times New Roman" w:cs="Times New Roman"/>
          <w:b/>
          <w:bCs/>
          <w:sz w:val="20"/>
          <w:szCs w:val="20"/>
          <w:lang w:eastAsia="en-US"/>
        </w:rPr>
        <w:t>муниципального образования</w:t>
      </w:r>
    </w:p>
    <w:p w:rsidR="00565FDF" w:rsidRPr="00565FDF" w:rsidRDefault="00565FDF" w:rsidP="00565F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en-US"/>
        </w:rPr>
      </w:pPr>
      <w:r w:rsidRPr="00565FDF">
        <w:rPr>
          <w:rFonts w:ascii="Times New Roman" w:eastAsia="Times New Roman" w:hAnsi="Times New Roman" w:cs="Times New Roman"/>
          <w:b/>
          <w:bCs/>
          <w:sz w:val="20"/>
          <w:szCs w:val="20"/>
          <w:lang w:eastAsia="en-US"/>
        </w:rPr>
        <w:t>Кинзельский сельсовет</w:t>
      </w:r>
    </w:p>
    <w:p w:rsidR="00565FDF" w:rsidRPr="00565FDF" w:rsidRDefault="00565FDF" w:rsidP="00565F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en-US"/>
        </w:rPr>
      </w:pPr>
      <w:r w:rsidRPr="00565FDF">
        <w:rPr>
          <w:rFonts w:ascii="Times New Roman" w:eastAsia="Times New Roman" w:hAnsi="Times New Roman" w:cs="Times New Roman"/>
          <w:b/>
          <w:bCs/>
          <w:sz w:val="20"/>
          <w:szCs w:val="20"/>
          <w:lang w:eastAsia="en-US"/>
        </w:rPr>
        <w:t>Красногвардейского района</w:t>
      </w:r>
    </w:p>
    <w:p w:rsidR="00565FDF" w:rsidRPr="00565FDF" w:rsidRDefault="00565FDF" w:rsidP="00565F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en-US"/>
        </w:rPr>
      </w:pPr>
      <w:r w:rsidRPr="00565FDF">
        <w:rPr>
          <w:rFonts w:ascii="Times New Roman" w:eastAsia="Times New Roman" w:hAnsi="Times New Roman" w:cs="Times New Roman"/>
          <w:b/>
          <w:bCs/>
          <w:sz w:val="20"/>
          <w:szCs w:val="20"/>
          <w:lang w:eastAsia="en-US"/>
        </w:rPr>
        <w:t>Оренбургской области</w:t>
      </w:r>
    </w:p>
    <w:p w:rsidR="00565FDF" w:rsidRPr="00565FDF" w:rsidRDefault="00565FDF" w:rsidP="00565F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en-US"/>
        </w:rPr>
      </w:pPr>
      <w:r w:rsidRPr="00565FDF">
        <w:rPr>
          <w:rFonts w:ascii="Times New Roman" w:eastAsia="Times New Roman" w:hAnsi="Times New Roman" w:cs="Times New Roman"/>
          <w:b/>
          <w:bCs/>
          <w:sz w:val="20"/>
          <w:szCs w:val="20"/>
          <w:lang w:eastAsia="en-US"/>
        </w:rPr>
        <w:t>пятого созыва</w:t>
      </w:r>
    </w:p>
    <w:p w:rsidR="00565FDF" w:rsidRPr="00565FDF" w:rsidRDefault="00565FDF" w:rsidP="00565F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en-US"/>
        </w:rPr>
      </w:pPr>
      <w:r w:rsidRPr="00565FDF">
        <w:rPr>
          <w:rFonts w:ascii="Times New Roman" w:eastAsia="Times New Roman" w:hAnsi="Times New Roman" w:cs="Times New Roman"/>
          <w:b/>
          <w:bCs/>
          <w:sz w:val="20"/>
          <w:szCs w:val="20"/>
          <w:lang w:eastAsia="en-US"/>
        </w:rPr>
        <w:t>с. Кинзелька</w:t>
      </w:r>
    </w:p>
    <w:p w:rsidR="00565FDF" w:rsidRPr="00565FDF" w:rsidRDefault="00565FDF" w:rsidP="00565F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en-US"/>
        </w:rPr>
      </w:pPr>
    </w:p>
    <w:p w:rsidR="00565FDF" w:rsidRPr="00565FDF" w:rsidRDefault="00565FDF" w:rsidP="00565F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en-US"/>
        </w:rPr>
      </w:pPr>
      <w:r w:rsidRPr="00565FDF">
        <w:rPr>
          <w:rFonts w:ascii="Times New Roman" w:eastAsia="Times New Roman" w:hAnsi="Times New Roman" w:cs="Times New Roman"/>
          <w:b/>
          <w:bCs/>
          <w:sz w:val="20"/>
          <w:szCs w:val="20"/>
          <w:lang w:eastAsia="en-US"/>
        </w:rPr>
        <w:t>РЕШЕНИЕ</w:t>
      </w:r>
    </w:p>
    <w:p w:rsidR="00565FDF" w:rsidRPr="00565FDF" w:rsidRDefault="00565FDF" w:rsidP="00565F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en-US"/>
        </w:rPr>
      </w:pPr>
    </w:p>
    <w:p w:rsidR="00565FDF" w:rsidRPr="00565FDF" w:rsidRDefault="00565FDF" w:rsidP="00565F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FDF">
        <w:rPr>
          <w:rFonts w:ascii="Times New Roman" w:eastAsia="Times New Roman" w:hAnsi="Times New Roman" w:cs="Times New Roman"/>
          <w:sz w:val="20"/>
          <w:szCs w:val="20"/>
        </w:rPr>
        <w:t xml:space="preserve">23.12.2025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</w:t>
      </w:r>
      <w:r w:rsidRPr="00565FDF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№ 5/2</w:t>
      </w:r>
    </w:p>
    <w:p w:rsidR="00565FDF" w:rsidRPr="00565FDF" w:rsidRDefault="00565FDF" w:rsidP="00565F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65FDF" w:rsidRPr="00565FDF" w:rsidRDefault="00565FDF" w:rsidP="00565F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65FDF" w:rsidRPr="00565FDF" w:rsidRDefault="00565FDF" w:rsidP="00565F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65FDF">
        <w:rPr>
          <w:rFonts w:ascii="Times New Roman" w:eastAsia="Times New Roman" w:hAnsi="Times New Roman" w:cs="Times New Roman"/>
          <w:sz w:val="20"/>
          <w:szCs w:val="20"/>
        </w:rPr>
        <w:t>О внесении изменений и дополнений в решение Совета депутатов</w:t>
      </w:r>
    </w:p>
    <w:p w:rsidR="00565FDF" w:rsidRPr="00565FDF" w:rsidRDefault="00565FDF" w:rsidP="00565F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65FDF">
        <w:rPr>
          <w:rFonts w:ascii="Times New Roman" w:eastAsia="Times New Roman" w:hAnsi="Times New Roman" w:cs="Times New Roman"/>
          <w:sz w:val="20"/>
          <w:szCs w:val="20"/>
        </w:rPr>
        <w:t>муниципального образования Кинзельский сельсовет от 20.12.2024 № 35/2 «О бюджете муниципального образования Кинзельский сельсовет Красногвардейского района Оренбургской области на 2025 год и на плановый период 2026 и 2027 годов»</w:t>
      </w:r>
    </w:p>
    <w:p w:rsidR="00565FDF" w:rsidRPr="00565FDF" w:rsidRDefault="00565FDF" w:rsidP="00565F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65FDF" w:rsidRPr="00565FDF" w:rsidRDefault="00565FDF" w:rsidP="00565F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FDF">
        <w:rPr>
          <w:rFonts w:ascii="Times New Roman" w:eastAsia="Times New Roman" w:hAnsi="Times New Roman" w:cs="Times New Roman"/>
          <w:sz w:val="20"/>
          <w:szCs w:val="20"/>
        </w:rPr>
        <w:t>В соответствии с Бюджетным кодексом Российской Федерации, Уставом муниципального образования Кинзельский сельсовет Красногвардейского района Оренбургской области, Положением «О бюджетном процессе в муниципальном образовании Кинзельский сельсовет», Совет депутатов решил:</w:t>
      </w:r>
    </w:p>
    <w:p w:rsidR="00565FDF" w:rsidRPr="00565FDF" w:rsidRDefault="00565FDF" w:rsidP="00565F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FDF">
        <w:rPr>
          <w:rFonts w:ascii="Times New Roman" w:eastAsia="Times New Roman" w:hAnsi="Times New Roman" w:cs="Times New Roman"/>
          <w:sz w:val="20"/>
          <w:szCs w:val="20"/>
        </w:rPr>
        <w:t xml:space="preserve">1. Внести в решение Совета депутатов муниципального образования Кинзельский сельсовет </w:t>
      </w:r>
      <w:r w:rsidRPr="00565FDF">
        <w:rPr>
          <w:rFonts w:ascii="Times New Roman" w:eastAsia="Times New Roman" w:hAnsi="Times New Roman" w:cs="Times New Roman"/>
          <w:sz w:val="20"/>
          <w:szCs w:val="20"/>
        </w:rPr>
        <w:lastRenderedPageBreak/>
        <w:t>Красногвардейского района Оренбургской области от 20.12.2024 № 35/2 «О бюджете муниципального образования Кинзельский сельсовет Красногвардейского района Оренбургской области на 2025 год и на плановый период 2026 и 2027 годов» изменения и дополнения согласно приложению.</w:t>
      </w:r>
    </w:p>
    <w:p w:rsidR="00565FDF" w:rsidRPr="00565FDF" w:rsidRDefault="00565FDF" w:rsidP="00565F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FDF">
        <w:rPr>
          <w:rFonts w:ascii="Times New Roman" w:eastAsia="Times New Roman" w:hAnsi="Times New Roman" w:cs="Times New Roman"/>
          <w:sz w:val="20"/>
          <w:szCs w:val="20"/>
        </w:rPr>
        <w:t>2. Установить, что настоящее решение вступает в силу после опубликования.</w:t>
      </w:r>
    </w:p>
    <w:p w:rsidR="00565FDF" w:rsidRPr="00565FDF" w:rsidRDefault="00565FDF" w:rsidP="00565F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5FDF">
        <w:rPr>
          <w:rFonts w:ascii="Times New Roman" w:eastAsia="Times New Roman" w:hAnsi="Times New Roman" w:cs="Times New Roman"/>
          <w:sz w:val="20"/>
          <w:szCs w:val="20"/>
        </w:rPr>
        <w:t>3. Возложить контроль за исполнением настоящего решения на постоянную комиссию по вопросам финансово–экономического развития и сельскому хозяйству.</w:t>
      </w:r>
    </w:p>
    <w:p w:rsidR="00565FDF" w:rsidRPr="00565FDF" w:rsidRDefault="00565FDF" w:rsidP="00565F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65FDF" w:rsidRPr="00565FDF" w:rsidRDefault="00565FDF" w:rsidP="00565F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65FDF" w:rsidRPr="00565FDF" w:rsidRDefault="00565FDF" w:rsidP="00565F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65FDF" w:rsidRPr="00565FDF" w:rsidRDefault="00565FDF" w:rsidP="00565F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65FDF">
        <w:rPr>
          <w:rFonts w:ascii="Times New Roman" w:eastAsia="Times New Roman" w:hAnsi="Times New Roman" w:cs="Times New Roman"/>
          <w:sz w:val="20"/>
          <w:szCs w:val="20"/>
        </w:rPr>
        <w:t>Предс</w:t>
      </w:r>
      <w:r w:rsidR="00BF4178">
        <w:rPr>
          <w:rFonts w:ascii="Times New Roman" w:eastAsia="Times New Roman" w:hAnsi="Times New Roman" w:cs="Times New Roman"/>
          <w:sz w:val="20"/>
          <w:szCs w:val="20"/>
        </w:rPr>
        <w:t xml:space="preserve">едатель Совета депутатов      </w:t>
      </w:r>
      <w:r w:rsidRPr="00565FDF">
        <w:rPr>
          <w:rFonts w:ascii="Times New Roman" w:eastAsia="Times New Roman" w:hAnsi="Times New Roman" w:cs="Times New Roman"/>
          <w:sz w:val="20"/>
          <w:szCs w:val="20"/>
        </w:rPr>
        <w:t xml:space="preserve">                 Т.Н. Юрко</w:t>
      </w:r>
    </w:p>
    <w:p w:rsidR="00565FDF" w:rsidRPr="00565FDF" w:rsidRDefault="00565FDF" w:rsidP="00565F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65FDF" w:rsidRPr="00565FDF" w:rsidRDefault="00BF4178" w:rsidP="00565F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Глава сельсовета         </w:t>
      </w:r>
      <w:r w:rsidR="00565FDF" w:rsidRPr="00565FDF">
        <w:rPr>
          <w:rFonts w:ascii="Times New Roman" w:eastAsia="Times New Roman" w:hAnsi="Times New Roman" w:cs="Times New Roman"/>
          <w:sz w:val="20"/>
          <w:szCs w:val="20"/>
        </w:rPr>
        <w:t xml:space="preserve">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</w:t>
      </w:r>
      <w:r w:rsidR="00565FDF" w:rsidRPr="00565FDF">
        <w:rPr>
          <w:rFonts w:ascii="Times New Roman" w:eastAsia="Times New Roman" w:hAnsi="Times New Roman" w:cs="Times New Roman"/>
          <w:sz w:val="20"/>
          <w:szCs w:val="20"/>
        </w:rPr>
        <w:t xml:space="preserve">     С.А. Морозова </w:t>
      </w:r>
    </w:p>
    <w:p w:rsidR="00565FDF" w:rsidRDefault="00565FDF" w:rsidP="00AB496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65FDF" w:rsidRDefault="00565FDF" w:rsidP="00AB496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F4178" w:rsidRPr="00565FDF" w:rsidRDefault="00BF4178" w:rsidP="00BF41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65FDF">
        <w:rPr>
          <w:rFonts w:ascii="Times New Roman" w:eastAsia="Times New Roman" w:hAnsi="Times New Roman" w:cs="Times New Roman"/>
          <w:sz w:val="20"/>
          <w:szCs w:val="20"/>
        </w:rPr>
        <w:t xml:space="preserve">С полным текстом решения можно ознакомиться в администрации сельсовета или на официальном сайте </w:t>
      </w:r>
      <w:hyperlink r:id="rId13" w:history="1">
        <w:r w:rsidRPr="00565FDF">
          <w:rPr>
            <w:rFonts w:ascii="Times New Roman" w:eastAsia="Times New Roman" w:hAnsi="Times New Roman" w:cs="Times New Roman"/>
            <w:color w:val="0563C1" w:themeColor="hyperlink"/>
            <w:sz w:val="20"/>
            <w:szCs w:val="20"/>
            <w:u w:val="single"/>
          </w:rPr>
          <w:t>https://kinzelka.ru/</w:t>
        </w:r>
      </w:hyperlink>
    </w:p>
    <w:p w:rsidR="00565FDF" w:rsidRDefault="00565FDF" w:rsidP="00AB496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F4178" w:rsidRDefault="00BF4178" w:rsidP="00AB496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F4178" w:rsidRPr="00BF4178" w:rsidRDefault="00BF4178" w:rsidP="00BF417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eastAsia="zh-CN"/>
        </w:rPr>
      </w:pPr>
      <w:r w:rsidRPr="00BF4178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52450" cy="6286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865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178" w:rsidRPr="00BF4178" w:rsidRDefault="00BF4178" w:rsidP="00BF417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sk-SK" w:eastAsia="zh-CN"/>
        </w:rPr>
      </w:pPr>
      <w:r w:rsidRPr="00BF4178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Совет депутатов</w:t>
      </w:r>
    </w:p>
    <w:p w:rsidR="00BF4178" w:rsidRPr="00BF4178" w:rsidRDefault="00BF4178" w:rsidP="00BF417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BF4178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муниципального образования</w:t>
      </w:r>
    </w:p>
    <w:p w:rsidR="00BF4178" w:rsidRPr="00BF4178" w:rsidRDefault="00BF4178" w:rsidP="00BF417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BF4178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Кинзельский сельсовет</w:t>
      </w:r>
    </w:p>
    <w:p w:rsidR="00BF4178" w:rsidRPr="00BF4178" w:rsidRDefault="00BF4178" w:rsidP="00BF417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BF4178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 xml:space="preserve">Красногвардейского района </w:t>
      </w:r>
    </w:p>
    <w:p w:rsidR="00BF4178" w:rsidRPr="00BF4178" w:rsidRDefault="00BF4178" w:rsidP="00BF417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BF4178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Оренбургской области</w:t>
      </w:r>
    </w:p>
    <w:p w:rsidR="00BF4178" w:rsidRPr="00BF4178" w:rsidRDefault="00BF4178" w:rsidP="00BF417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</w:pPr>
      <w:r w:rsidRPr="00BF4178"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>четвертого созыва</w:t>
      </w:r>
    </w:p>
    <w:p w:rsidR="00BF4178" w:rsidRPr="00BF4178" w:rsidRDefault="00BF4178" w:rsidP="00BF417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</w:pPr>
      <w:r w:rsidRPr="00BF4178"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>с. Кинзелька</w:t>
      </w:r>
    </w:p>
    <w:p w:rsidR="00BF4178" w:rsidRPr="00BF4178" w:rsidRDefault="00BF4178" w:rsidP="00BF417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</w:pPr>
    </w:p>
    <w:p w:rsidR="00BF4178" w:rsidRPr="00BF4178" w:rsidRDefault="00BF4178" w:rsidP="00BF417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</w:pPr>
      <w:r w:rsidRPr="00BF4178"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>РЕШЕНИЕ</w:t>
      </w:r>
    </w:p>
    <w:p w:rsidR="00BF4178" w:rsidRPr="00BF4178" w:rsidRDefault="00BF4178" w:rsidP="00BF417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</w:p>
    <w:p w:rsidR="00BF4178" w:rsidRPr="00BF4178" w:rsidRDefault="00BF4178" w:rsidP="00BF417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  <w:r w:rsidRPr="00BF4178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 xml:space="preserve">23.12.2025                                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 xml:space="preserve">            </w:t>
      </w:r>
      <w:r w:rsidRPr="00BF4178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 xml:space="preserve">                       № 5/3</w:t>
      </w:r>
    </w:p>
    <w:p w:rsidR="00BF4178" w:rsidRPr="00BF4178" w:rsidRDefault="00BF4178" w:rsidP="00BF417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BF4178" w:rsidRPr="00BF4178" w:rsidRDefault="00BF4178" w:rsidP="00BF417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BF4178">
        <w:rPr>
          <w:rFonts w:ascii="Times New Roman" w:eastAsia="Times New Roman" w:hAnsi="Times New Roman" w:cs="Times New Roman"/>
          <w:sz w:val="20"/>
          <w:szCs w:val="20"/>
          <w:lang w:eastAsia="zh-CN"/>
        </w:rPr>
        <w:t>О структуре администрации Кинзельского сельсовета - исполнительно-распорядительного органа муниципального образования Кинзельский сельсовет Красногвардейского района Оренбургской области</w:t>
      </w:r>
    </w:p>
    <w:p w:rsidR="00BF4178" w:rsidRPr="00BF4178" w:rsidRDefault="00BF4178" w:rsidP="00BF417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BF4178" w:rsidRPr="00BF4178" w:rsidRDefault="00BF4178" w:rsidP="00BF417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BF4178" w:rsidRPr="00BF4178" w:rsidRDefault="00BF4178" w:rsidP="00BF41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BF417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       В соответствии со статьей 33 Устава муниципального образования Кинзельский сельсовет Красногвардейского района Оренбургской области, на основании Представления прокурора Красногвардейского района от 29.04.2025 года № 07-02-2025, Совет депутатов решил:</w:t>
      </w:r>
    </w:p>
    <w:p w:rsidR="00BF4178" w:rsidRPr="00BF4178" w:rsidRDefault="00BF4178" w:rsidP="00BF4178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BF417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        1. Утвердить структуру администрации Кинзельского сельсовета - исполнительно-распорядительного органа муниципального образования Кинзельский сельсовет Красногвардейского района Оренбургской области согласно приложению.</w:t>
      </w:r>
    </w:p>
    <w:p w:rsidR="00BF4178" w:rsidRPr="00BF4178" w:rsidRDefault="00BF4178" w:rsidP="00BF417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BF4178">
        <w:rPr>
          <w:rFonts w:ascii="Times New Roman" w:eastAsia="Times New Roman" w:hAnsi="Times New Roman" w:cs="Times New Roman"/>
          <w:sz w:val="20"/>
          <w:szCs w:val="20"/>
          <w:lang w:eastAsia="zh-CN"/>
        </w:rPr>
        <w:t>2. Установить, что настоящее решение вступает в силу после его официального опубликования в газете «Селяночка», подлежит обнародованию и размещению на официальном сайте муниципального образования Кинзельский сельсовет Красногвардейского района Оренбургской области в сети «Интернет».</w:t>
      </w:r>
    </w:p>
    <w:p w:rsidR="00BF4178" w:rsidRPr="00BF4178" w:rsidRDefault="00BF4178" w:rsidP="00BF417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BF4178">
        <w:rPr>
          <w:rFonts w:ascii="Times New Roman" w:eastAsia="Times New Roman" w:hAnsi="Times New Roman" w:cs="Times New Roman"/>
          <w:sz w:val="20"/>
          <w:szCs w:val="20"/>
          <w:lang w:eastAsia="zh-CN"/>
        </w:rPr>
        <w:lastRenderedPageBreak/>
        <w:t xml:space="preserve">3. Возложить контроль за исполнением настоящего решения на постоянную комиссию по вопросам социального развития, правопорядку и статусу депутата. </w:t>
      </w:r>
    </w:p>
    <w:p w:rsidR="00BF4178" w:rsidRPr="00BF4178" w:rsidRDefault="00BF4178" w:rsidP="00BF4178">
      <w:pPr>
        <w:suppressAutoHyphens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BF4178" w:rsidRPr="00BF4178" w:rsidRDefault="00BF4178" w:rsidP="00BF41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BF4178" w:rsidRPr="00BF4178" w:rsidRDefault="00BF4178" w:rsidP="00BF4178">
      <w:pPr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snapToGrid w:val="0"/>
          <w:sz w:val="20"/>
          <w:szCs w:val="20"/>
          <w:lang w:eastAsia="zh-CN"/>
        </w:rPr>
      </w:pPr>
      <w:r w:rsidRPr="00BF4178">
        <w:rPr>
          <w:rFonts w:ascii="Times New Roman" w:eastAsia="Times New Roman" w:hAnsi="Times New Roman" w:cs="Times New Roman"/>
          <w:snapToGrid w:val="0"/>
          <w:sz w:val="20"/>
          <w:szCs w:val="20"/>
          <w:lang w:eastAsia="zh-CN"/>
        </w:rPr>
        <w:t xml:space="preserve">Председатель Совета депутатов      </w:t>
      </w: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zh-CN"/>
        </w:rPr>
        <w:t xml:space="preserve"> </w:t>
      </w:r>
      <w:r w:rsidRPr="00BF4178">
        <w:rPr>
          <w:rFonts w:ascii="Times New Roman" w:eastAsia="Times New Roman" w:hAnsi="Times New Roman" w:cs="Times New Roman"/>
          <w:snapToGrid w:val="0"/>
          <w:sz w:val="20"/>
          <w:szCs w:val="20"/>
          <w:lang w:eastAsia="zh-CN"/>
        </w:rPr>
        <w:t xml:space="preserve">                Т.Н. Юрко                              </w:t>
      </w:r>
    </w:p>
    <w:p w:rsidR="00BF4178" w:rsidRPr="00BF4178" w:rsidRDefault="00BF4178" w:rsidP="00BF4178">
      <w:pPr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snapToGrid w:val="0"/>
          <w:sz w:val="20"/>
          <w:szCs w:val="20"/>
          <w:lang w:eastAsia="zh-CN"/>
        </w:rPr>
      </w:pPr>
    </w:p>
    <w:p w:rsidR="00BF4178" w:rsidRPr="00BF4178" w:rsidRDefault="00BF4178" w:rsidP="00BF4178">
      <w:pPr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Cs/>
          <w:snapToGrid w:val="0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zh-CN"/>
        </w:rPr>
        <w:t xml:space="preserve">Глава сельсовета                                 </w:t>
      </w:r>
      <w:r w:rsidRPr="00BF4178">
        <w:rPr>
          <w:rFonts w:ascii="Times New Roman" w:eastAsia="Times New Roman" w:hAnsi="Times New Roman" w:cs="Times New Roman"/>
          <w:snapToGrid w:val="0"/>
          <w:sz w:val="20"/>
          <w:szCs w:val="20"/>
          <w:lang w:eastAsia="zh-CN"/>
        </w:rPr>
        <w:t xml:space="preserve">        С.А. Морозова</w:t>
      </w:r>
    </w:p>
    <w:p w:rsidR="00BF4178" w:rsidRPr="00BF4178" w:rsidRDefault="00BF4178" w:rsidP="00BF41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565FDF" w:rsidRDefault="00BF4178" w:rsidP="00BF41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65FDF">
        <w:rPr>
          <w:rFonts w:ascii="Times New Roman" w:eastAsia="Times New Roman" w:hAnsi="Times New Roman" w:cs="Times New Roman"/>
          <w:sz w:val="20"/>
          <w:szCs w:val="20"/>
        </w:rPr>
        <w:t xml:space="preserve">С полным текстом решения можно ознакомиться в администрации сельсовета или на официальном сайте </w:t>
      </w:r>
      <w:hyperlink r:id="rId14" w:history="1">
        <w:r w:rsidRPr="00565FDF">
          <w:rPr>
            <w:rFonts w:ascii="Times New Roman" w:eastAsia="Times New Roman" w:hAnsi="Times New Roman" w:cs="Times New Roman"/>
            <w:color w:val="0563C1" w:themeColor="hyperlink"/>
            <w:sz w:val="20"/>
            <w:szCs w:val="20"/>
            <w:u w:val="single"/>
          </w:rPr>
          <w:t>https://kinzelka.ru/</w:t>
        </w:r>
      </w:hyperlink>
    </w:p>
    <w:p w:rsidR="00565FDF" w:rsidRDefault="00565FDF" w:rsidP="00AB496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65FDF" w:rsidRDefault="00565FDF" w:rsidP="00AB496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B496E" w:rsidRPr="00AB496E" w:rsidRDefault="00AB496E" w:rsidP="00AB49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B496E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2C9AFD6" wp14:editId="1E6B991C">
            <wp:extent cx="495300" cy="627380"/>
            <wp:effectExtent l="19050" t="0" r="0" b="0"/>
            <wp:docPr id="3" name="Рисунок 3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96E" w:rsidRPr="00AB496E" w:rsidRDefault="00AB496E" w:rsidP="00AB496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B496E">
        <w:rPr>
          <w:rFonts w:ascii="Times New Roman" w:eastAsia="Times New Roman" w:hAnsi="Times New Roman" w:cs="Times New Roman"/>
          <w:b/>
          <w:sz w:val="20"/>
          <w:szCs w:val="20"/>
        </w:rPr>
        <w:t xml:space="preserve">АДМИНИСТРАЦИЯ МУНИЦИПАЛЬНОГО ОБРАЗОВАНИЯ КИНЗЕЛЬСКИЙ </w:t>
      </w:r>
    </w:p>
    <w:p w:rsidR="00AB496E" w:rsidRPr="00AB496E" w:rsidRDefault="00AB496E" w:rsidP="00AB496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B496E">
        <w:rPr>
          <w:rFonts w:ascii="Times New Roman" w:eastAsia="Times New Roman" w:hAnsi="Times New Roman" w:cs="Times New Roman"/>
          <w:b/>
          <w:sz w:val="20"/>
          <w:szCs w:val="20"/>
        </w:rPr>
        <w:t xml:space="preserve">СЕЛЬСОВЕТ </w:t>
      </w:r>
      <w:r w:rsidRPr="00AB496E">
        <w:rPr>
          <w:rFonts w:ascii="Times New Roman" w:eastAsia="Times New Roman" w:hAnsi="Times New Roman" w:cs="Times New Roman"/>
          <w:b/>
          <w:caps/>
          <w:sz w:val="20"/>
          <w:szCs w:val="20"/>
        </w:rPr>
        <w:t>КрасногвардейскОГО районА оренбургской</w:t>
      </w:r>
      <w:r w:rsidRPr="00AB496E">
        <w:rPr>
          <w:rFonts w:ascii="Times New Roman" w:eastAsia="Times New Roman" w:hAnsi="Times New Roman" w:cs="Times New Roman"/>
          <w:b/>
          <w:sz w:val="20"/>
          <w:szCs w:val="20"/>
        </w:rPr>
        <w:t xml:space="preserve"> ОБЛАСТИ</w:t>
      </w:r>
    </w:p>
    <w:p w:rsidR="00AB496E" w:rsidRPr="00AB496E" w:rsidRDefault="00AB496E" w:rsidP="00AB496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B496E" w:rsidRPr="00AB496E" w:rsidRDefault="00AB496E" w:rsidP="00AB496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B496E">
        <w:rPr>
          <w:rFonts w:ascii="Times New Roman" w:eastAsia="Times New Roman" w:hAnsi="Times New Roman" w:cs="Times New Roman"/>
          <w:b/>
          <w:sz w:val="20"/>
          <w:szCs w:val="20"/>
        </w:rPr>
        <w:t>П О С Т А Н О В Л Е Н И Е</w:t>
      </w:r>
    </w:p>
    <w:p w:rsidR="00AB496E" w:rsidRPr="00AB496E" w:rsidRDefault="00AB496E" w:rsidP="00AB496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B496E" w:rsidRPr="00AB496E" w:rsidRDefault="00AB496E" w:rsidP="00AB496E">
      <w:pPr>
        <w:keepNext/>
        <w:tabs>
          <w:tab w:val="left" w:pos="573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AB496E">
        <w:rPr>
          <w:rFonts w:ascii="Times New Roman" w:eastAsia="Times New Roman" w:hAnsi="Times New Roman" w:cs="Times New Roman"/>
          <w:sz w:val="20"/>
          <w:szCs w:val="20"/>
        </w:rPr>
        <w:t>с. Кинзелька</w:t>
      </w:r>
    </w:p>
    <w:p w:rsidR="00AB496E" w:rsidRPr="00AB496E" w:rsidRDefault="00AB496E" w:rsidP="00AB496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AB496E">
        <w:rPr>
          <w:rFonts w:ascii="Times New Roman" w:eastAsia="Times New Roman" w:hAnsi="Times New Roman" w:cs="Times New Roman"/>
          <w:sz w:val="20"/>
          <w:szCs w:val="20"/>
        </w:rPr>
        <w:t>25.12.20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25                 </w:t>
      </w:r>
      <w:r w:rsidRPr="00AB496E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</w:t>
      </w:r>
      <w:r w:rsidRPr="00AB496E"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  <w:r w:rsidRPr="00AB496E">
        <w:rPr>
          <w:rFonts w:ascii="Times New Roman" w:eastAsia="Times New Roman" w:hAnsi="Times New Roman" w:cs="Times New Roman"/>
          <w:sz w:val="20"/>
          <w:szCs w:val="20"/>
        </w:rPr>
        <w:t xml:space="preserve">№ 109-п  </w:t>
      </w:r>
      <w:r w:rsidRPr="00AB496E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p w:rsidR="00AB496E" w:rsidRPr="00AB496E" w:rsidRDefault="00AB496E" w:rsidP="00AB496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B496E" w:rsidRPr="00AB496E" w:rsidRDefault="00AB496E" w:rsidP="00AB496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AB496E">
        <w:rPr>
          <w:rFonts w:ascii="Times New Roman" w:eastAsia="Times New Roman" w:hAnsi="Times New Roman" w:cs="Times New Roman"/>
          <w:sz w:val="20"/>
          <w:szCs w:val="20"/>
        </w:rPr>
        <w:t>Об определении перечня мест и порядка подготовки запуска фейерверков в местах массового пребывания людей при проведении праздничных мероприятий в МО Кинзельский сельсовет Красногвардейского района Оренбургской области</w:t>
      </w:r>
    </w:p>
    <w:p w:rsidR="00AB496E" w:rsidRDefault="00AB496E" w:rsidP="00AB496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B496E" w:rsidRPr="00AB496E" w:rsidRDefault="00AB496E" w:rsidP="00AB496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B496E" w:rsidRPr="00AB496E" w:rsidRDefault="00AB496E" w:rsidP="00AB49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B496E">
        <w:rPr>
          <w:rFonts w:ascii="Times New Roman" w:eastAsia="Times New Roman" w:hAnsi="Times New Roman" w:cs="Times New Roman"/>
          <w:sz w:val="20"/>
          <w:szCs w:val="20"/>
        </w:rPr>
        <w:t>В соответствии с Федеральными законами РФ от 21.12.1994 № 69-ФЗ «О пожарной безопасности», Федеральным законом от 20 марта 2025 года № 33-ФЗ «Об общих принципах организации местного самоуправления в единой системе публичной власти», постановления Правительства Российской Федерации от 22.12.2009 № 1052 «Об утверждении требований пожарной безопасности при распространении и использовании пиротехнических изделий», Уставом муниципального образования Кинзельский сельсовет Красногвардейского района Оренбургской области, в целях недопущения травматизма и гибели людей от использования пиротехнических изделий:</w:t>
      </w:r>
    </w:p>
    <w:p w:rsidR="00AB496E" w:rsidRPr="00AB496E" w:rsidRDefault="00AB496E" w:rsidP="00AB496E">
      <w:pPr>
        <w:pStyle w:val="a9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B496E">
        <w:rPr>
          <w:rFonts w:ascii="Times New Roman" w:eastAsia="Times New Roman" w:hAnsi="Times New Roman" w:cs="Times New Roman"/>
          <w:sz w:val="20"/>
          <w:szCs w:val="20"/>
        </w:rPr>
        <w:t>В целях обеспечения пожарной безопасности и безопасности граждан в период подготовки и проведения праздничных мероприятий в муниципальном образовании Кинзельский сельсовет Красногвардейского района Оренбургской области, определить площадку для запуска фейерверков (салютов) в муниципальном образовании Кинзельский сельсовет Красногвардейского района Оренбургской области согласно приложению.</w:t>
      </w:r>
    </w:p>
    <w:p w:rsidR="00AB496E" w:rsidRPr="00AB496E" w:rsidRDefault="00AB496E" w:rsidP="00AB496E">
      <w:pPr>
        <w:pStyle w:val="a9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B496E">
        <w:rPr>
          <w:rFonts w:ascii="Times New Roman" w:eastAsia="Times New Roman" w:hAnsi="Times New Roman" w:cs="Times New Roman"/>
          <w:sz w:val="20"/>
          <w:szCs w:val="20"/>
        </w:rPr>
        <w:t xml:space="preserve">Охрана площадки и безопасность граждан при устройстве фейерверков возлагается на организацию или лицо, проводящее фейерверк. Зрители должны находиться с наветренной стороны. </w:t>
      </w:r>
    </w:p>
    <w:p w:rsidR="00AB496E" w:rsidRPr="00AB496E" w:rsidRDefault="00AB496E" w:rsidP="00AB496E">
      <w:pPr>
        <w:pStyle w:val="a9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B496E">
        <w:rPr>
          <w:rFonts w:ascii="Times New Roman" w:eastAsia="Times New Roman" w:hAnsi="Times New Roman" w:cs="Times New Roman"/>
          <w:sz w:val="20"/>
          <w:szCs w:val="20"/>
        </w:rPr>
        <w:t>Безопасное расстояние от места проведения фейерверка до зданий и зрителей определяется с учетом требований инструкции применяемых пиротехнических изделий.</w:t>
      </w:r>
    </w:p>
    <w:p w:rsidR="00AB496E" w:rsidRPr="00AB496E" w:rsidRDefault="00AB496E" w:rsidP="00AB49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B496E">
        <w:rPr>
          <w:rFonts w:ascii="Times New Roman" w:eastAsia="Times New Roman" w:hAnsi="Times New Roman" w:cs="Times New Roman"/>
          <w:sz w:val="20"/>
          <w:szCs w:val="20"/>
        </w:rPr>
        <w:lastRenderedPageBreak/>
        <w:t>4. На площадке, с которой запускаются пиротехнические изделия, запрещается курить и разводить огонь, а также оставлять пиротехнические средства без присмотра.</w:t>
      </w:r>
    </w:p>
    <w:p w:rsidR="00AB496E" w:rsidRPr="00AB496E" w:rsidRDefault="00AB496E" w:rsidP="00AB49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B496E">
        <w:rPr>
          <w:rFonts w:ascii="Times New Roman" w:eastAsia="Times New Roman" w:hAnsi="Times New Roman" w:cs="Times New Roman"/>
          <w:sz w:val="20"/>
          <w:szCs w:val="20"/>
        </w:rPr>
        <w:t>5. Установить, что настоящее постановление вступает в силу со дня его подписания, подлежит опубликованию в газете «Селяночка», размещению на официальном сайте муниципального образования Кинзельский сельсовет Красногвардейского района Оренбургской области.</w:t>
      </w:r>
    </w:p>
    <w:p w:rsidR="00AB496E" w:rsidRPr="00AB496E" w:rsidRDefault="00AB496E" w:rsidP="00AB49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B496E">
        <w:rPr>
          <w:rFonts w:ascii="Times New Roman" w:eastAsia="Times New Roman" w:hAnsi="Times New Roman" w:cs="Times New Roman"/>
          <w:sz w:val="20"/>
          <w:szCs w:val="20"/>
        </w:rPr>
        <w:t>6. Контроль за исполнением настоящего постановления оставляю за собой.</w:t>
      </w:r>
    </w:p>
    <w:p w:rsidR="00AB496E" w:rsidRPr="00AB496E" w:rsidRDefault="00AB496E" w:rsidP="00AB496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B496E" w:rsidRPr="00AB496E" w:rsidRDefault="00AB496E" w:rsidP="00AB496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B496E">
        <w:rPr>
          <w:rFonts w:ascii="Times New Roman" w:eastAsia="Times New Roman" w:hAnsi="Times New Roman" w:cs="Times New Roman"/>
          <w:sz w:val="20"/>
          <w:szCs w:val="20"/>
        </w:rPr>
        <w:t>Глава сельсовета                                        С.А. Морозова</w:t>
      </w:r>
    </w:p>
    <w:p w:rsidR="00860BB4" w:rsidRPr="00AB496E" w:rsidRDefault="00860BB4" w:rsidP="00E533A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60BB4" w:rsidRPr="00AB496E" w:rsidRDefault="00860BB4" w:rsidP="00AB496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B496E" w:rsidRPr="00AB496E" w:rsidRDefault="00AB496E" w:rsidP="00AB496E">
      <w:pPr>
        <w:tabs>
          <w:tab w:val="left" w:pos="7530"/>
        </w:tabs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B496E">
        <w:rPr>
          <w:rFonts w:ascii="Calibri" w:eastAsia="Calibri" w:hAnsi="Calibri" w:cs="Times New Roman"/>
          <w:sz w:val="20"/>
          <w:szCs w:val="20"/>
          <w:lang w:eastAsia="en-US"/>
        </w:rPr>
        <w:t xml:space="preserve">            </w:t>
      </w:r>
      <w:r w:rsidRPr="00AB496E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Приложение </w:t>
      </w:r>
    </w:p>
    <w:p w:rsidR="00AB496E" w:rsidRPr="00AB496E" w:rsidRDefault="00AB496E" w:rsidP="00AB496E">
      <w:pPr>
        <w:widowControl w:val="0"/>
        <w:autoSpaceDE w:val="0"/>
        <w:autoSpaceDN w:val="0"/>
        <w:adjustRightInd w:val="0"/>
        <w:spacing w:after="0" w:line="240" w:lineRule="auto"/>
        <w:ind w:firstLine="740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AB496E">
        <w:rPr>
          <w:rFonts w:ascii="Times New Roman" w:eastAsia="Times New Roman" w:hAnsi="Times New Roman" w:cs="Times New Roman"/>
          <w:sz w:val="20"/>
          <w:szCs w:val="20"/>
        </w:rPr>
        <w:t>к постановлению администрации</w:t>
      </w:r>
    </w:p>
    <w:p w:rsidR="00AB496E" w:rsidRPr="00AB496E" w:rsidRDefault="00AB496E" w:rsidP="00AB496E">
      <w:pPr>
        <w:widowControl w:val="0"/>
        <w:autoSpaceDE w:val="0"/>
        <w:autoSpaceDN w:val="0"/>
        <w:adjustRightInd w:val="0"/>
        <w:spacing w:after="0" w:line="240" w:lineRule="auto"/>
        <w:ind w:firstLine="740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AB496E">
        <w:rPr>
          <w:rFonts w:ascii="Times New Roman" w:eastAsia="Times New Roman" w:hAnsi="Times New Roman" w:cs="Times New Roman"/>
          <w:sz w:val="20"/>
          <w:szCs w:val="20"/>
        </w:rPr>
        <w:t>Кинзельского сельсовета</w:t>
      </w:r>
    </w:p>
    <w:p w:rsidR="00AB496E" w:rsidRPr="00AB496E" w:rsidRDefault="00AB496E" w:rsidP="00AB496E">
      <w:pPr>
        <w:widowControl w:val="0"/>
        <w:autoSpaceDE w:val="0"/>
        <w:autoSpaceDN w:val="0"/>
        <w:adjustRightInd w:val="0"/>
        <w:spacing w:after="0" w:line="240" w:lineRule="auto"/>
        <w:ind w:firstLine="740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AB496E">
        <w:rPr>
          <w:rFonts w:ascii="Times New Roman" w:eastAsia="Times New Roman" w:hAnsi="Times New Roman" w:cs="Times New Roman"/>
          <w:sz w:val="20"/>
          <w:szCs w:val="20"/>
        </w:rPr>
        <w:t>от 25.12.2025 № 109-п</w:t>
      </w:r>
    </w:p>
    <w:p w:rsidR="00AB496E" w:rsidRPr="00AB496E" w:rsidRDefault="00AB496E" w:rsidP="00AB496E">
      <w:pPr>
        <w:widowControl w:val="0"/>
        <w:autoSpaceDE w:val="0"/>
        <w:autoSpaceDN w:val="0"/>
        <w:adjustRightInd w:val="0"/>
        <w:spacing w:after="0" w:line="240" w:lineRule="auto"/>
        <w:ind w:firstLine="740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AB496E" w:rsidRPr="00AB496E" w:rsidRDefault="00AB496E" w:rsidP="00AB496E">
      <w:pPr>
        <w:widowControl w:val="0"/>
        <w:autoSpaceDE w:val="0"/>
        <w:autoSpaceDN w:val="0"/>
        <w:adjustRightInd w:val="0"/>
        <w:spacing w:after="0" w:line="240" w:lineRule="auto"/>
        <w:ind w:firstLine="740"/>
        <w:rPr>
          <w:rFonts w:ascii="Times New Roman" w:eastAsia="Times New Roman" w:hAnsi="Times New Roman" w:cs="Times New Roman"/>
          <w:sz w:val="20"/>
          <w:szCs w:val="20"/>
        </w:rPr>
      </w:pPr>
    </w:p>
    <w:p w:rsidR="00AB496E" w:rsidRPr="00AB496E" w:rsidRDefault="00AB496E" w:rsidP="00AB496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AB496E">
        <w:rPr>
          <w:rFonts w:ascii="Times New Roman" w:eastAsia="Times New Roman" w:hAnsi="Times New Roman" w:cs="Times New Roman"/>
          <w:sz w:val="20"/>
          <w:szCs w:val="20"/>
        </w:rPr>
        <w:t>1. Земельный участок, располагающийся в 500 метрах на юго-запад от жилого дома по адресу: с.Кинзелька ул.Мира 2.</w:t>
      </w:r>
    </w:p>
    <w:p w:rsidR="00AB496E" w:rsidRPr="00AB496E" w:rsidRDefault="00AB496E" w:rsidP="00AB49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B496E">
        <w:rPr>
          <w:rFonts w:ascii="Calibri" w:eastAsia="Calibri" w:hAnsi="Calibri" w:cs="Times New Roman"/>
          <w:noProof/>
        </w:rPr>
        <w:drawing>
          <wp:inline distT="0" distB="0" distL="0" distR="0" wp14:anchorId="1C8091A2" wp14:editId="0B5FB199">
            <wp:extent cx="3305175" cy="2104664"/>
            <wp:effectExtent l="0" t="0" r="0" b="0"/>
            <wp:docPr id="4" name="Рисунок 4" descr="C:\Users\User\Desktop\2025-12-25_15-38-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5-12-25_15-38-46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535" cy="2113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96E" w:rsidRPr="00AB496E" w:rsidRDefault="00AB496E" w:rsidP="00AB496E">
      <w:pPr>
        <w:widowControl w:val="0"/>
        <w:autoSpaceDE w:val="0"/>
        <w:autoSpaceDN w:val="0"/>
        <w:adjustRightInd w:val="0"/>
        <w:spacing w:after="0" w:line="240" w:lineRule="auto"/>
        <w:ind w:firstLine="7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B496E" w:rsidRPr="00AB496E" w:rsidRDefault="00AB496E" w:rsidP="00AB496E">
      <w:pPr>
        <w:tabs>
          <w:tab w:val="left" w:pos="7530"/>
        </w:tabs>
        <w:spacing w:after="160" w:line="259" w:lineRule="auto"/>
        <w:rPr>
          <w:rFonts w:ascii="Times New Roman" w:eastAsia="Calibri" w:hAnsi="Times New Roman" w:cs="Times New Roman"/>
          <w:lang w:eastAsia="en-US"/>
        </w:rPr>
      </w:pPr>
    </w:p>
    <w:p w:rsidR="00860BB4" w:rsidRDefault="00860BB4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60BB4" w:rsidRDefault="00860BB4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60BB4" w:rsidRDefault="00860BB4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1f"/>
        <w:tblpPr w:leftFromText="180" w:rightFromText="180" w:vertAnchor="text" w:horzAnchor="page" w:tblpX="6433" w:tblpY="81"/>
        <w:tblW w:w="0" w:type="auto"/>
        <w:tblLook w:val="04A0" w:firstRow="1" w:lastRow="0" w:firstColumn="1" w:lastColumn="0" w:noHBand="0" w:noVBand="1"/>
      </w:tblPr>
      <w:tblGrid>
        <w:gridCol w:w="5035"/>
      </w:tblGrid>
      <w:tr w:rsidR="00BF4178" w:rsidRPr="00860BB4" w:rsidTr="00BF4178">
        <w:tc>
          <w:tcPr>
            <w:tcW w:w="5035" w:type="dxa"/>
          </w:tcPr>
          <w:p w:rsidR="00BF4178" w:rsidRPr="00860BB4" w:rsidRDefault="00BF4178" w:rsidP="00BF4178">
            <w:pPr>
              <w:spacing w:after="0" w:line="240" w:lineRule="auto"/>
              <w:rPr>
                <w:rFonts w:eastAsia="Times New Roman"/>
                <w:b/>
              </w:rPr>
            </w:pPr>
            <w:r w:rsidRPr="00860BB4">
              <w:rPr>
                <w:rFonts w:eastAsia="Times New Roman"/>
                <w:b/>
              </w:rPr>
              <w:t>Уважаемые жители сельсовета!</w:t>
            </w:r>
          </w:p>
          <w:p w:rsidR="00BF4178" w:rsidRPr="00860BB4" w:rsidRDefault="00BF4178" w:rsidP="00BF4178">
            <w:pPr>
              <w:spacing w:after="0" w:line="240" w:lineRule="auto"/>
              <w:rPr>
                <w:rFonts w:eastAsia="Times New Roman"/>
                <w:b/>
              </w:rPr>
            </w:pPr>
            <w:r w:rsidRPr="00860BB4">
              <w:rPr>
                <w:rFonts w:eastAsia="Times New Roman"/>
                <w:b/>
              </w:rPr>
              <w:t>Напоминаем о необходимости быть осторожными и соблюдать технику пожарной безопасности и безопасности в быту. При необходимости звоните в аварийные службы района:</w:t>
            </w:r>
          </w:p>
          <w:p w:rsidR="00BF4178" w:rsidRPr="00860BB4" w:rsidRDefault="00BF4178" w:rsidP="00BF4178">
            <w:pPr>
              <w:spacing w:after="0" w:line="240" w:lineRule="auto"/>
              <w:rPr>
                <w:rFonts w:eastAsia="Times New Roman"/>
                <w:b/>
              </w:rPr>
            </w:pPr>
          </w:p>
          <w:p w:rsidR="00BF4178" w:rsidRPr="00860BB4" w:rsidRDefault="00BF4178" w:rsidP="00BF4178">
            <w:pPr>
              <w:spacing w:after="0" w:line="240" w:lineRule="auto"/>
              <w:rPr>
                <w:rFonts w:eastAsia="Times New Roman"/>
                <w:b/>
              </w:rPr>
            </w:pPr>
            <w:r w:rsidRPr="00860BB4">
              <w:rPr>
                <w:rFonts w:eastAsia="Times New Roman"/>
              </w:rPr>
              <w:t xml:space="preserve">Единая дежурная диспетчерская служба (ЕДДС) (круглосуточно) 3-04-02; (89328460135), </w:t>
            </w:r>
            <w:r w:rsidRPr="00860BB4">
              <w:rPr>
                <w:rFonts w:eastAsia="Times New Roman"/>
                <w:b/>
              </w:rPr>
              <w:t>(112)</w:t>
            </w:r>
          </w:p>
          <w:p w:rsidR="00BF4178" w:rsidRPr="00860BB4" w:rsidRDefault="00BF4178" w:rsidP="00BF4178">
            <w:pPr>
              <w:spacing w:after="0" w:line="240" w:lineRule="auto"/>
              <w:rPr>
                <w:rFonts w:eastAsia="Times New Roman"/>
                <w:b/>
              </w:rPr>
            </w:pPr>
          </w:p>
          <w:p w:rsidR="00BF4178" w:rsidRPr="00860BB4" w:rsidRDefault="00BF4178" w:rsidP="00BF4178">
            <w:pPr>
              <w:spacing w:after="0" w:line="240" w:lineRule="auto"/>
              <w:rPr>
                <w:rFonts w:eastAsia="Times New Roman"/>
              </w:rPr>
            </w:pPr>
            <w:r w:rsidRPr="00860BB4">
              <w:rPr>
                <w:rFonts w:eastAsia="Times New Roman"/>
              </w:rPr>
              <w:t>ООО «Плешановское ЖКХ» - дежурный - тел. 89619245763</w:t>
            </w:r>
          </w:p>
          <w:p w:rsidR="00BF4178" w:rsidRPr="00860BB4" w:rsidRDefault="00BF4178" w:rsidP="00BF4178">
            <w:pPr>
              <w:spacing w:after="0" w:line="240" w:lineRule="auto"/>
              <w:rPr>
                <w:rFonts w:eastAsia="Times New Roman"/>
              </w:rPr>
            </w:pPr>
          </w:p>
          <w:p w:rsidR="00BF4178" w:rsidRPr="00860BB4" w:rsidRDefault="00BF4178" w:rsidP="00BF4178">
            <w:pPr>
              <w:spacing w:after="0" w:line="240" w:lineRule="auto"/>
              <w:rPr>
                <w:rFonts w:eastAsia="Times New Roman"/>
                <w:b/>
              </w:rPr>
            </w:pPr>
            <w:r w:rsidRPr="00860BB4">
              <w:rPr>
                <w:rFonts w:eastAsia="Times New Roman"/>
              </w:rPr>
              <w:t xml:space="preserve">Служба спасения (пожарная часть) — дежурный тел. 8(35345) 3-02-33, </w:t>
            </w:r>
            <w:r w:rsidRPr="00860BB4">
              <w:rPr>
                <w:rFonts w:eastAsia="Times New Roman"/>
                <w:b/>
              </w:rPr>
              <w:t>01</w:t>
            </w:r>
          </w:p>
          <w:p w:rsidR="00BF4178" w:rsidRPr="00860BB4" w:rsidRDefault="00BF4178" w:rsidP="00BF4178">
            <w:pPr>
              <w:spacing w:after="0" w:line="240" w:lineRule="auto"/>
              <w:rPr>
                <w:rFonts w:eastAsia="Times New Roman"/>
                <w:b/>
              </w:rPr>
            </w:pPr>
          </w:p>
          <w:p w:rsidR="00BF4178" w:rsidRPr="00860BB4" w:rsidRDefault="00BF4178" w:rsidP="00BF4178">
            <w:pPr>
              <w:spacing w:after="0" w:line="240" w:lineRule="auto"/>
              <w:rPr>
                <w:rFonts w:eastAsia="Times New Roman"/>
                <w:b/>
              </w:rPr>
            </w:pPr>
            <w:r w:rsidRPr="00860BB4">
              <w:rPr>
                <w:rFonts w:eastAsia="Times New Roman"/>
              </w:rPr>
              <w:t xml:space="preserve">Отделение МВД России по Красногвардейскому району – дежурный - тел.8(35345)3-10-89; </w:t>
            </w:r>
            <w:r w:rsidRPr="00860BB4">
              <w:rPr>
                <w:rFonts w:eastAsia="Times New Roman"/>
                <w:b/>
              </w:rPr>
              <w:t>02</w:t>
            </w:r>
          </w:p>
          <w:p w:rsidR="00BF4178" w:rsidRPr="00860BB4" w:rsidRDefault="00BF4178" w:rsidP="00BF4178">
            <w:pPr>
              <w:spacing w:after="0" w:line="240" w:lineRule="auto"/>
              <w:rPr>
                <w:rFonts w:eastAsia="Times New Roman"/>
                <w:b/>
              </w:rPr>
            </w:pPr>
          </w:p>
          <w:p w:rsidR="00BF4178" w:rsidRPr="00860BB4" w:rsidRDefault="00BF4178" w:rsidP="00BF4178">
            <w:pPr>
              <w:spacing w:after="0" w:line="240" w:lineRule="auto"/>
              <w:rPr>
                <w:rFonts w:eastAsia="Times New Roman"/>
              </w:rPr>
            </w:pPr>
            <w:r w:rsidRPr="00860BB4">
              <w:rPr>
                <w:rFonts w:eastAsia="Times New Roman"/>
              </w:rPr>
              <w:t>РЭС — дежурный - тел. 8(35345) 3-15-60</w:t>
            </w:r>
          </w:p>
          <w:p w:rsidR="00BF4178" w:rsidRPr="00860BB4" w:rsidRDefault="00BF4178" w:rsidP="00BF4178">
            <w:pPr>
              <w:spacing w:after="0" w:line="240" w:lineRule="auto"/>
              <w:rPr>
                <w:rFonts w:eastAsia="Times New Roman"/>
              </w:rPr>
            </w:pPr>
            <w:r w:rsidRPr="00860BB4">
              <w:rPr>
                <w:rFonts w:eastAsia="Times New Roman"/>
              </w:rPr>
              <w:t xml:space="preserve">Трест «Сорочинскмежрайгаз» - дежурный -  тел.8(35345)3-22-40; </w:t>
            </w:r>
            <w:r w:rsidRPr="00860BB4">
              <w:rPr>
                <w:rFonts w:eastAsia="Times New Roman"/>
                <w:b/>
              </w:rPr>
              <w:t>04</w:t>
            </w:r>
          </w:p>
          <w:p w:rsidR="00BF4178" w:rsidRPr="00860BB4" w:rsidRDefault="00BF4178" w:rsidP="00BF4178">
            <w:pPr>
              <w:spacing w:after="0" w:line="240" w:lineRule="auto"/>
              <w:rPr>
                <w:rFonts w:eastAsia="Times New Roman"/>
              </w:rPr>
            </w:pPr>
          </w:p>
          <w:p w:rsidR="00BF4178" w:rsidRPr="00860BB4" w:rsidRDefault="00BF4178" w:rsidP="00BF4178">
            <w:pPr>
              <w:spacing w:after="0" w:line="240" w:lineRule="auto"/>
              <w:rPr>
                <w:rFonts w:eastAsia="Times New Roman"/>
                <w:b/>
              </w:rPr>
            </w:pPr>
            <w:r w:rsidRPr="00860BB4">
              <w:rPr>
                <w:rFonts w:eastAsia="Times New Roman"/>
              </w:rPr>
              <w:t xml:space="preserve">ГБУЗ «Красногвардейская РБ» - дежурный врач -  тел. 8(35345) 3-10-64; </w:t>
            </w:r>
            <w:r w:rsidRPr="00860BB4">
              <w:rPr>
                <w:rFonts w:eastAsia="Times New Roman"/>
                <w:b/>
              </w:rPr>
              <w:t>03</w:t>
            </w:r>
          </w:p>
          <w:p w:rsidR="00BF4178" w:rsidRPr="00860BB4" w:rsidRDefault="00BF4178" w:rsidP="00BF4178">
            <w:pPr>
              <w:spacing w:after="0" w:line="240" w:lineRule="auto"/>
              <w:rPr>
                <w:rFonts w:eastAsia="Times New Roman"/>
                <w:b/>
              </w:rPr>
            </w:pPr>
          </w:p>
          <w:p w:rsidR="00BF4178" w:rsidRPr="00860BB4" w:rsidRDefault="00BF4178" w:rsidP="00BF4178">
            <w:pPr>
              <w:spacing w:after="0" w:line="240" w:lineRule="auto"/>
              <w:rPr>
                <w:rFonts w:eastAsia="Times New Roman"/>
              </w:rPr>
            </w:pPr>
            <w:r w:rsidRPr="00860BB4">
              <w:rPr>
                <w:rFonts w:eastAsia="Times New Roman"/>
              </w:rPr>
              <w:t>ДУ ГУП «Оренбургремдорстрой» - дежурный – сот. 89328544401,  тел.8(35345) 3-11-36</w:t>
            </w:r>
          </w:p>
          <w:p w:rsidR="00BF4178" w:rsidRPr="00860BB4" w:rsidRDefault="00BF4178" w:rsidP="00BF4178">
            <w:pPr>
              <w:spacing w:after="0" w:line="240" w:lineRule="auto"/>
              <w:rPr>
                <w:rFonts w:eastAsia="Times New Roman"/>
              </w:rPr>
            </w:pPr>
          </w:p>
        </w:tc>
      </w:tr>
    </w:tbl>
    <w:p w:rsidR="00860BB4" w:rsidRDefault="00860BB4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60BB4" w:rsidRDefault="00860BB4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60BB4" w:rsidRDefault="00860BB4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60BB4" w:rsidRDefault="00860BB4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60BB4" w:rsidRDefault="00860BB4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536A4" w:rsidRDefault="002536A4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536A4" w:rsidRDefault="002536A4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536A4" w:rsidRDefault="002536A4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536A4" w:rsidRDefault="002536A4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536A4" w:rsidRDefault="002536A4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536A4" w:rsidRDefault="002536A4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F4178" w:rsidRDefault="00BF4178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bookmarkStart w:id="2" w:name="_GoBack"/>
      <w:bookmarkEnd w:id="2"/>
    </w:p>
    <w:p w:rsidR="002536A4" w:rsidRDefault="002536A4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60BB4" w:rsidRDefault="00860BB4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60BB4" w:rsidRDefault="00860BB4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60BB4" w:rsidRDefault="00860BB4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60BB4" w:rsidRPr="00A807DD" w:rsidRDefault="00860BB4" w:rsidP="00860B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 w:rsidRPr="00A807DD">
        <w:rPr>
          <w:rFonts w:ascii="Times New Roman" w:hAnsi="Times New Roman" w:cs="Times New Roman"/>
          <w:sz w:val="20"/>
          <w:szCs w:val="20"/>
        </w:rPr>
        <w:t xml:space="preserve">Главный редактор – Морозова С.А. </w:t>
      </w:r>
    </w:p>
    <w:p w:rsidR="00860BB4" w:rsidRPr="00B1614C" w:rsidRDefault="00860BB4" w:rsidP="00860BB4">
      <w:pPr>
        <w:pStyle w:val="aa"/>
        <w:rPr>
          <w:rFonts w:ascii="Times New Roman" w:hAnsi="Times New Roman" w:cs="Times New Roman"/>
          <w:sz w:val="20"/>
          <w:szCs w:val="20"/>
        </w:rPr>
      </w:pPr>
      <w:r w:rsidRPr="00B1614C">
        <w:rPr>
          <w:rFonts w:ascii="Times New Roman" w:hAnsi="Times New Roman" w:cs="Times New Roman"/>
          <w:sz w:val="20"/>
          <w:szCs w:val="20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:rsidR="00860BB4" w:rsidRPr="00B1614C" w:rsidRDefault="00860BB4" w:rsidP="00860BB4">
      <w:pPr>
        <w:pStyle w:val="aa"/>
        <w:rPr>
          <w:rFonts w:ascii="Times New Roman" w:hAnsi="Times New Roman" w:cs="Times New Roman"/>
          <w:sz w:val="20"/>
          <w:szCs w:val="20"/>
        </w:rPr>
      </w:pPr>
      <w:r w:rsidRPr="00B1614C">
        <w:rPr>
          <w:rFonts w:ascii="Times New Roman" w:hAnsi="Times New Roman" w:cs="Times New Roman"/>
          <w:sz w:val="20"/>
          <w:szCs w:val="20"/>
        </w:rPr>
        <w:t>с. Кинзелька, ул. Школьная, дом 7 а,</w:t>
      </w:r>
    </w:p>
    <w:p w:rsidR="00860BB4" w:rsidRPr="00B1614C" w:rsidRDefault="00860BB4" w:rsidP="00860BB4">
      <w:pPr>
        <w:pStyle w:val="aa"/>
        <w:rPr>
          <w:rFonts w:ascii="Times New Roman" w:hAnsi="Times New Roman" w:cs="Times New Roman"/>
          <w:sz w:val="20"/>
          <w:szCs w:val="20"/>
        </w:rPr>
        <w:sectPr w:rsidR="00860BB4" w:rsidRPr="00B1614C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B1614C">
        <w:rPr>
          <w:rFonts w:ascii="Times New Roman" w:hAnsi="Times New Roman" w:cs="Times New Roman"/>
          <w:sz w:val="20"/>
          <w:szCs w:val="20"/>
        </w:rPr>
        <w:t xml:space="preserve">телефон:8(35345)3-35-35, электронная почта: </w:t>
      </w:r>
      <w:hyperlink r:id="rId17" w:history="1"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g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rabotiagow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@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yandex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ru</w:t>
        </w:r>
      </w:hyperlink>
      <w:r w:rsidRPr="00B1614C">
        <w:rPr>
          <w:rFonts w:ascii="Times New Roman" w:hAnsi="Times New Roman" w:cs="Times New Roman"/>
          <w:sz w:val="20"/>
          <w:szCs w:val="20"/>
        </w:rPr>
        <w:t>Тираж – 10 экземпляров</w:t>
      </w:r>
    </w:p>
    <w:p w:rsidR="00205D2B" w:rsidRPr="00B1614C" w:rsidRDefault="00205D2B" w:rsidP="0037694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205D2B" w:rsidRPr="00B1614C" w:rsidSect="00E926F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29F1" w:rsidRDefault="009E29F1" w:rsidP="006B0345">
      <w:pPr>
        <w:spacing w:after="0" w:line="240" w:lineRule="auto"/>
      </w:pPr>
      <w:r>
        <w:separator/>
      </w:r>
    </w:p>
  </w:endnote>
  <w:endnote w:type="continuationSeparator" w:id="0">
    <w:p w:rsidR="009E29F1" w:rsidRDefault="009E29F1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">
    <w:altName w:val="Newton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29F1" w:rsidRDefault="009E29F1" w:rsidP="006B0345">
      <w:pPr>
        <w:spacing w:after="0" w:line="240" w:lineRule="auto"/>
      </w:pPr>
      <w:r>
        <w:separator/>
      </w:r>
    </w:p>
  </w:footnote>
  <w:footnote w:type="continuationSeparator" w:id="0">
    <w:p w:rsidR="009E29F1" w:rsidRDefault="009E29F1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:rsidR="008F0781" w:rsidRDefault="008F078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417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F0781" w:rsidRDefault="008F078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5401473"/>
    <w:multiLevelType w:val="hybridMultilevel"/>
    <w:tmpl w:val="7A8CE81E"/>
    <w:lvl w:ilvl="0" w:tplc="3E6884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0EB14889"/>
    <w:multiLevelType w:val="multilevel"/>
    <w:tmpl w:val="E7FAE3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53B389F"/>
    <w:multiLevelType w:val="hybridMultilevel"/>
    <w:tmpl w:val="171026BC"/>
    <w:lvl w:ilvl="0" w:tplc="060E7F1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2AB0FE3"/>
    <w:multiLevelType w:val="hybridMultilevel"/>
    <w:tmpl w:val="3E664140"/>
    <w:lvl w:ilvl="0" w:tplc="3E6884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49B5889"/>
    <w:multiLevelType w:val="hybridMultilevel"/>
    <w:tmpl w:val="8A986E94"/>
    <w:lvl w:ilvl="0" w:tplc="3E6884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35C382B"/>
    <w:multiLevelType w:val="hybridMultilevel"/>
    <w:tmpl w:val="4606C046"/>
    <w:lvl w:ilvl="0" w:tplc="B80E716C">
      <w:start w:val="1"/>
      <w:numFmt w:val="decimal"/>
      <w:lvlText w:val="%1."/>
      <w:lvlJc w:val="left"/>
      <w:pPr>
        <w:ind w:left="1284" w:hanging="804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 w15:restartNumberingAfterBreak="0">
    <w:nsid w:val="541853A5"/>
    <w:multiLevelType w:val="hybridMultilevel"/>
    <w:tmpl w:val="460EDC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830021A"/>
    <w:multiLevelType w:val="hybridMultilevel"/>
    <w:tmpl w:val="B4A46BCA"/>
    <w:lvl w:ilvl="0" w:tplc="BADAD6B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AC928D3"/>
    <w:multiLevelType w:val="hybridMultilevel"/>
    <w:tmpl w:val="3E580FC0"/>
    <w:lvl w:ilvl="0" w:tplc="D4A8DB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2"/>
  </w:num>
  <w:num w:numId="3">
    <w:abstractNumId w:val="14"/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11"/>
  </w:num>
  <w:num w:numId="9">
    <w:abstractNumId w:val="9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5"/>
  </w:num>
  <w:num w:numId="14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838"/>
    <w:rsid w:val="0000331C"/>
    <w:rsid w:val="00010C0B"/>
    <w:rsid w:val="000123F1"/>
    <w:rsid w:val="00014C78"/>
    <w:rsid w:val="000174C8"/>
    <w:rsid w:val="00037432"/>
    <w:rsid w:val="0004224E"/>
    <w:rsid w:val="00057D0A"/>
    <w:rsid w:val="00064A16"/>
    <w:rsid w:val="00074263"/>
    <w:rsid w:val="000854A5"/>
    <w:rsid w:val="000877A0"/>
    <w:rsid w:val="00093E69"/>
    <w:rsid w:val="000A4329"/>
    <w:rsid w:val="000B4C05"/>
    <w:rsid w:val="000B60D3"/>
    <w:rsid w:val="000C0950"/>
    <w:rsid w:val="000C181D"/>
    <w:rsid w:val="000E144C"/>
    <w:rsid w:val="000E523D"/>
    <w:rsid w:val="000F03AF"/>
    <w:rsid w:val="000F1881"/>
    <w:rsid w:val="00104D14"/>
    <w:rsid w:val="00107D18"/>
    <w:rsid w:val="00123620"/>
    <w:rsid w:val="00130615"/>
    <w:rsid w:val="001571ED"/>
    <w:rsid w:val="00157D4F"/>
    <w:rsid w:val="00161968"/>
    <w:rsid w:val="0016374F"/>
    <w:rsid w:val="00182035"/>
    <w:rsid w:val="00196334"/>
    <w:rsid w:val="001C3EFD"/>
    <w:rsid w:val="001C79C7"/>
    <w:rsid w:val="001E4CB4"/>
    <w:rsid w:val="00205D2B"/>
    <w:rsid w:val="00213485"/>
    <w:rsid w:val="002173AD"/>
    <w:rsid w:val="00231636"/>
    <w:rsid w:val="002536A4"/>
    <w:rsid w:val="002541E8"/>
    <w:rsid w:val="00262AD3"/>
    <w:rsid w:val="002632C3"/>
    <w:rsid w:val="002910BE"/>
    <w:rsid w:val="0029375C"/>
    <w:rsid w:val="00296B93"/>
    <w:rsid w:val="002A23A3"/>
    <w:rsid w:val="002A3A0F"/>
    <w:rsid w:val="002B1CFF"/>
    <w:rsid w:val="002B20E7"/>
    <w:rsid w:val="002C0D55"/>
    <w:rsid w:val="002C6C80"/>
    <w:rsid w:val="002D7036"/>
    <w:rsid w:val="002E6E77"/>
    <w:rsid w:val="002F6823"/>
    <w:rsid w:val="0030605F"/>
    <w:rsid w:val="00322477"/>
    <w:rsid w:val="00322E07"/>
    <w:rsid w:val="00323BBF"/>
    <w:rsid w:val="00327D24"/>
    <w:rsid w:val="00332C1E"/>
    <w:rsid w:val="00334564"/>
    <w:rsid w:val="003346A4"/>
    <w:rsid w:val="00336718"/>
    <w:rsid w:val="00345768"/>
    <w:rsid w:val="00351DD4"/>
    <w:rsid w:val="00356898"/>
    <w:rsid w:val="003745F3"/>
    <w:rsid w:val="0037694F"/>
    <w:rsid w:val="00386A23"/>
    <w:rsid w:val="003A22A0"/>
    <w:rsid w:val="003B0FB9"/>
    <w:rsid w:val="003B48E3"/>
    <w:rsid w:val="003B57AE"/>
    <w:rsid w:val="003C7107"/>
    <w:rsid w:val="003D032D"/>
    <w:rsid w:val="003D2C0B"/>
    <w:rsid w:val="003E1FCD"/>
    <w:rsid w:val="003F1A72"/>
    <w:rsid w:val="003F5DAB"/>
    <w:rsid w:val="00401EE1"/>
    <w:rsid w:val="004028BE"/>
    <w:rsid w:val="00420B53"/>
    <w:rsid w:val="0042535C"/>
    <w:rsid w:val="00427708"/>
    <w:rsid w:val="0043755F"/>
    <w:rsid w:val="00440A62"/>
    <w:rsid w:val="004436AB"/>
    <w:rsid w:val="00443A99"/>
    <w:rsid w:val="00460A15"/>
    <w:rsid w:val="00461B23"/>
    <w:rsid w:val="0046311A"/>
    <w:rsid w:val="00490709"/>
    <w:rsid w:val="004950D3"/>
    <w:rsid w:val="004961CE"/>
    <w:rsid w:val="004F3C8B"/>
    <w:rsid w:val="0050092A"/>
    <w:rsid w:val="005120D0"/>
    <w:rsid w:val="0051593F"/>
    <w:rsid w:val="00516615"/>
    <w:rsid w:val="0053026C"/>
    <w:rsid w:val="00530358"/>
    <w:rsid w:val="00551019"/>
    <w:rsid w:val="00560106"/>
    <w:rsid w:val="00565510"/>
    <w:rsid w:val="00565562"/>
    <w:rsid w:val="00565FDF"/>
    <w:rsid w:val="00573DED"/>
    <w:rsid w:val="00581CB9"/>
    <w:rsid w:val="00596854"/>
    <w:rsid w:val="00597E21"/>
    <w:rsid w:val="005A5635"/>
    <w:rsid w:val="005B7C0C"/>
    <w:rsid w:val="005D040F"/>
    <w:rsid w:val="005D3170"/>
    <w:rsid w:val="005D3E25"/>
    <w:rsid w:val="005F2A7D"/>
    <w:rsid w:val="00607764"/>
    <w:rsid w:val="0061795E"/>
    <w:rsid w:val="006357E0"/>
    <w:rsid w:val="006452F9"/>
    <w:rsid w:val="00647E4F"/>
    <w:rsid w:val="00665B54"/>
    <w:rsid w:val="0067236C"/>
    <w:rsid w:val="00682F4A"/>
    <w:rsid w:val="00685128"/>
    <w:rsid w:val="00685B0A"/>
    <w:rsid w:val="0069177A"/>
    <w:rsid w:val="006A4A2C"/>
    <w:rsid w:val="006A7EC4"/>
    <w:rsid w:val="006B0345"/>
    <w:rsid w:val="006B746F"/>
    <w:rsid w:val="006E214D"/>
    <w:rsid w:val="006E519D"/>
    <w:rsid w:val="006E6250"/>
    <w:rsid w:val="006F7218"/>
    <w:rsid w:val="007050DA"/>
    <w:rsid w:val="007071A4"/>
    <w:rsid w:val="0071732C"/>
    <w:rsid w:val="00742EB2"/>
    <w:rsid w:val="00743064"/>
    <w:rsid w:val="007478D9"/>
    <w:rsid w:val="00753967"/>
    <w:rsid w:val="00761F28"/>
    <w:rsid w:val="00765F9B"/>
    <w:rsid w:val="00767FE6"/>
    <w:rsid w:val="00782E60"/>
    <w:rsid w:val="00787B2F"/>
    <w:rsid w:val="00791E26"/>
    <w:rsid w:val="00794494"/>
    <w:rsid w:val="00797258"/>
    <w:rsid w:val="007A6E48"/>
    <w:rsid w:val="007B308E"/>
    <w:rsid w:val="007B5552"/>
    <w:rsid w:val="007C0414"/>
    <w:rsid w:val="007D3003"/>
    <w:rsid w:val="007D3165"/>
    <w:rsid w:val="007D7BE4"/>
    <w:rsid w:val="007E0A59"/>
    <w:rsid w:val="007E3652"/>
    <w:rsid w:val="007E443F"/>
    <w:rsid w:val="007E7101"/>
    <w:rsid w:val="00812F90"/>
    <w:rsid w:val="00822EC9"/>
    <w:rsid w:val="00822F07"/>
    <w:rsid w:val="00833ED5"/>
    <w:rsid w:val="0084081A"/>
    <w:rsid w:val="00844412"/>
    <w:rsid w:val="0084564A"/>
    <w:rsid w:val="00853160"/>
    <w:rsid w:val="00857D1F"/>
    <w:rsid w:val="00860BB4"/>
    <w:rsid w:val="00865D2A"/>
    <w:rsid w:val="008704BC"/>
    <w:rsid w:val="008B1F9B"/>
    <w:rsid w:val="008B3EFD"/>
    <w:rsid w:val="008B6764"/>
    <w:rsid w:val="008C1566"/>
    <w:rsid w:val="008C2C86"/>
    <w:rsid w:val="008F0781"/>
    <w:rsid w:val="009245D8"/>
    <w:rsid w:val="00925B6A"/>
    <w:rsid w:val="0092789C"/>
    <w:rsid w:val="009549E9"/>
    <w:rsid w:val="00956919"/>
    <w:rsid w:val="00961A60"/>
    <w:rsid w:val="00962F73"/>
    <w:rsid w:val="00971645"/>
    <w:rsid w:val="0097299A"/>
    <w:rsid w:val="009805E2"/>
    <w:rsid w:val="009830FD"/>
    <w:rsid w:val="009948D3"/>
    <w:rsid w:val="00996206"/>
    <w:rsid w:val="009A1B1E"/>
    <w:rsid w:val="009B15DA"/>
    <w:rsid w:val="009C15D3"/>
    <w:rsid w:val="009C7F17"/>
    <w:rsid w:val="009D0178"/>
    <w:rsid w:val="009E29F1"/>
    <w:rsid w:val="009E2D95"/>
    <w:rsid w:val="009F79B0"/>
    <w:rsid w:val="00A006D1"/>
    <w:rsid w:val="00A14BC4"/>
    <w:rsid w:val="00A24910"/>
    <w:rsid w:val="00A262F3"/>
    <w:rsid w:val="00A33C1E"/>
    <w:rsid w:val="00A353A3"/>
    <w:rsid w:val="00A36376"/>
    <w:rsid w:val="00A401ED"/>
    <w:rsid w:val="00A4435A"/>
    <w:rsid w:val="00A44BF2"/>
    <w:rsid w:val="00A6306B"/>
    <w:rsid w:val="00A80641"/>
    <w:rsid w:val="00A807DD"/>
    <w:rsid w:val="00A95FE1"/>
    <w:rsid w:val="00A97758"/>
    <w:rsid w:val="00AA16E8"/>
    <w:rsid w:val="00AA2254"/>
    <w:rsid w:val="00AA51B8"/>
    <w:rsid w:val="00AB496E"/>
    <w:rsid w:val="00AB56DA"/>
    <w:rsid w:val="00AC333C"/>
    <w:rsid w:val="00AC4C22"/>
    <w:rsid w:val="00AD39CA"/>
    <w:rsid w:val="00AD7D40"/>
    <w:rsid w:val="00AE717B"/>
    <w:rsid w:val="00B007E4"/>
    <w:rsid w:val="00B00BDC"/>
    <w:rsid w:val="00B049A1"/>
    <w:rsid w:val="00B06D9E"/>
    <w:rsid w:val="00B1614C"/>
    <w:rsid w:val="00B1698C"/>
    <w:rsid w:val="00B22B72"/>
    <w:rsid w:val="00B55B2D"/>
    <w:rsid w:val="00B55E16"/>
    <w:rsid w:val="00B60184"/>
    <w:rsid w:val="00B650DC"/>
    <w:rsid w:val="00B71B92"/>
    <w:rsid w:val="00B71CE7"/>
    <w:rsid w:val="00B72F62"/>
    <w:rsid w:val="00B73DE6"/>
    <w:rsid w:val="00B77838"/>
    <w:rsid w:val="00B8057E"/>
    <w:rsid w:val="00B86479"/>
    <w:rsid w:val="00B866C7"/>
    <w:rsid w:val="00B92B3C"/>
    <w:rsid w:val="00BA2A25"/>
    <w:rsid w:val="00BA7BBC"/>
    <w:rsid w:val="00BB1E27"/>
    <w:rsid w:val="00BC5589"/>
    <w:rsid w:val="00BC58D5"/>
    <w:rsid w:val="00BD1001"/>
    <w:rsid w:val="00BD4F85"/>
    <w:rsid w:val="00BE2A38"/>
    <w:rsid w:val="00BE368C"/>
    <w:rsid w:val="00BE479F"/>
    <w:rsid w:val="00BF4178"/>
    <w:rsid w:val="00C0231A"/>
    <w:rsid w:val="00C21FC3"/>
    <w:rsid w:val="00C23D74"/>
    <w:rsid w:val="00C24D42"/>
    <w:rsid w:val="00C339E0"/>
    <w:rsid w:val="00C366FF"/>
    <w:rsid w:val="00C373B7"/>
    <w:rsid w:val="00C454F2"/>
    <w:rsid w:val="00C61264"/>
    <w:rsid w:val="00C6420D"/>
    <w:rsid w:val="00C66CDC"/>
    <w:rsid w:val="00C928D0"/>
    <w:rsid w:val="00C95C50"/>
    <w:rsid w:val="00C96425"/>
    <w:rsid w:val="00CB7C37"/>
    <w:rsid w:val="00CC3399"/>
    <w:rsid w:val="00CE2E5D"/>
    <w:rsid w:val="00CE75CA"/>
    <w:rsid w:val="00CF25A2"/>
    <w:rsid w:val="00CF75D0"/>
    <w:rsid w:val="00D10B31"/>
    <w:rsid w:val="00D139BE"/>
    <w:rsid w:val="00D220F0"/>
    <w:rsid w:val="00D44DCC"/>
    <w:rsid w:val="00D60124"/>
    <w:rsid w:val="00D8702D"/>
    <w:rsid w:val="00DA55FB"/>
    <w:rsid w:val="00DB1F77"/>
    <w:rsid w:val="00DB6E5A"/>
    <w:rsid w:val="00DB786D"/>
    <w:rsid w:val="00DE2BB5"/>
    <w:rsid w:val="00DF6AD0"/>
    <w:rsid w:val="00DF7719"/>
    <w:rsid w:val="00E01994"/>
    <w:rsid w:val="00E20B44"/>
    <w:rsid w:val="00E437E5"/>
    <w:rsid w:val="00E46BD6"/>
    <w:rsid w:val="00E52C5E"/>
    <w:rsid w:val="00E533AC"/>
    <w:rsid w:val="00E56B13"/>
    <w:rsid w:val="00E6082E"/>
    <w:rsid w:val="00E618F5"/>
    <w:rsid w:val="00E926FA"/>
    <w:rsid w:val="00EA7913"/>
    <w:rsid w:val="00EC180A"/>
    <w:rsid w:val="00EC22F6"/>
    <w:rsid w:val="00ED1A2F"/>
    <w:rsid w:val="00ED5273"/>
    <w:rsid w:val="00ED5D7A"/>
    <w:rsid w:val="00EE1F51"/>
    <w:rsid w:val="00EE2950"/>
    <w:rsid w:val="00F00B48"/>
    <w:rsid w:val="00F25433"/>
    <w:rsid w:val="00F34331"/>
    <w:rsid w:val="00F359F4"/>
    <w:rsid w:val="00F4652C"/>
    <w:rsid w:val="00F718D5"/>
    <w:rsid w:val="00F77EBC"/>
    <w:rsid w:val="00FC4026"/>
    <w:rsid w:val="00FC62D1"/>
    <w:rsid w:val="00FE392E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052E9"/>
  <w15:docId w15:val="{541B45F5-A0F6-4ABA-A951-227B9C7FC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BB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aliases w:val="H2,&quot;Изумруд&quot;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A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1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99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1">
    <w:name w:val="Body Text Indent 3"/>
    <w:basedOn w:val="a"/>
    <w:link w:val="32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7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8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a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b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3">
    <w:name w:val="Нет списка3"/>
    <w:next w:val="a2"/>
    <w:uiPriority w:val="99"/>
    <w:semiHidden/>
    <w:unhideWhenUsed/>
    <w:rsid w:val="00AB56DA"/>
  </w:style>
  <w:style w:type="character" w:customStyle="1" w:styleId="1c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d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5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06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Title"/>
    <w:basedOn w:val="a"/>
    <w:link w:val="aff7"/>
    <w:uiPriority w:val="1"/>
    <w:qFormat/>
    <w:rsid w:val="00A006D1"/>
    <w:pPr>
      <w:widowControl w:val="0"/>
      <w:autoSpaceDE w:val="0"/>
      <w:autoSpaceDN w:val="0"/>
      <w:spacing w:after="11" w:line="240" w:lineRule="auto"/>
      <w:ind w:right="501"/>
      <w:jc w:val="righ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ff7">
    <w:name w:val="Заголовок Знак"/>
    <w:basedOn w:val="a0"/>
    <w:link w:val="aff6"/>
    <w:uiPriority w:val="1"/>
    <w:rsid w:val="00A006D1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006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"/>
    <w:rsid w:val="00A40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5">
    <w:name w:val="font5"/>
    <w:basedOn w:val="a"/>
    <w:rsid w:val="0084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Cell">
    <w:name w:val="ConsCell"/>
    <w:rsid w:val="00FF7F9F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830F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-">
    <w:name w:val="Интернет-ссылка"/>
    <w:unhideWhenUsed/>
    <w:rsid w:val="00EA7913"/>
    <w:rPr>
      <w:color w:val="0000FF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EA791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EA7913"/>
    <w:rPr>
      <w:rFonts w:eastAsiaTheme="minorEastAsia"/>
      <w:lang w:eastAsia="ru-RU"/>
    </w:rPr>
  </w:style>
  <w:style w:type="paragraph" w:customStyle="1" w:styleId="FR1">
    <w:name w:val="FR1"/>
    <w:link w:val="FR10"/>
    <w:rsid w:val="00EA7913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A791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A7913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f8">
    <w:name w:val="Выделение жирным"/>
    <w:qFormat/>
    <w:rsid w:val="00F34331"/>
    <w:rPr>
      <w:b/>
      <w:bCs/>
    </w:rPr>
  </w:style>
  <w:style w:type="paragraph" w:customStyle="1" w:styleId="aff9">
    <w:basedOn w:val="a"/>
    <w:next w:val="aff6"/>
    <w:qFormat/>
    <w:rsid w:val="0004224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e">
    <w:name w:val="Гиперссылка1"/>
    <w:rsid w:val="00CF25A2"/>
  </w:style>
  <w:style w:type="paragraph" w:customStyle="1" w:styleId="futurismarkdown-paragraph">
    <w:name w:val="futurismarkdown-paragraph"/>
    <w:basedOn w:val="a"/>
    <w:rsid w:val="00787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4">
    <w:name w:val="Заголовок №3_"/>
    <w:link w:val="35"/>
    <w:rsid w:val="00D8702D"/>
    <w:rPr>
      <w:b/>
      <w:bCs/>
      <w:sz w:val="27"/>
      <w:szCs w:val="27"/>
      <w:shd w:val="clear" w:color="auto" w:fill="FFFFFF"/>
    </w:rPr>
  </w:style>
  <w:style w:type="paragraph" w:customStyle="1" w:styleId="35">
    <w:name w:val="Заголовок №3"/>
    <w:basedOn w:val="a"/>
    <w:link w:val="34"/>
    <w:rsid w:val="00D8702D"/>
    <w:pPr>
      <w:widowControl w:val="0"/>
      <w:shd w:val="clear" w:color="auto" w:fill="FFFFFF"/>
      <w:spacing w:before="300" w:after="540" w:line="240" w:lineRule="atLeast"/>
      <w:ind w:hanging="600"/>
      <w:jc w:val="both"/>
      <w:outlineLvl w:val="2"/>
    </w:pPr>
    <w:rPr>
      <w:rFonts w:eastAsiaTheme="minorHAnsi"/>
      <w:b/>
      <w:bCs/>
      <w:sz w:val="27"/>
      <w:szCs w:val="27"/>
      <w:lang w:eastAsia="en-US"/>
    </w:rPr>
  </w:style>
  <w:style w:type="paragraph" w:styleId="affa">
    <w:name w:val="Subtitle"/>
    <w:basedOn w:val="a"/>
    <w:next w:val="a6"/>
    <w:link w:val="affb"/>
    <w:qFormat/>
    <w:rsid w:val="0069177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character" w:customStyle="1" w:styleId="affb">
    <w:name w:val="Подзаголовок Знак"/>
    <w:basedOn w:val="a0"/>
    <w:link w:val="affa"/>
    <w:rsid w:val="0069177A"/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paragraph" w:customStyle="1" w:styleId="affc">
    <w:name w:val="Текст в заданном формате"/>
    <w:basedOn w:val="a"/>
    <w:rsid w:val="0069177A"/>
    <w:pPr>
      <w:widowControl w:val="0"/>
      <w:suppressAutoHyphens/>
      <w:autoSpaceDE w:val="0"/>
      <w:spacing w:after="0" w:line="240" w:lineRule="auto"/>
    </w:pPr>
    <w:rPr>
      <w:rFonts w:ascii="Liberation Mono" w:eastAsia="NSimSun" w:hAnsi="Liberation Mono" w:cs="Liberation Mono"/>
      <w:kern w:val="2"/>
      <w:sz w:val="20"/>
      <w:szCs w:val="20"/>
      <w:lang w:eastAsia="zh-CN"/>
    </w:rPr>
  </w:style>
  <w:style w:type="paragraph" w:customStyle="1" w:styleId="s1">
    <w:name w:val="s_1"/>
    <w:basedOn w:val="a"/>
    <w:rsid w:val="000E523D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</w:rPr>
  </w:style>
  <w:style w:type="paragraph" w:styleId="24">
    <w:name w:val="Body Text 2"/>
    <w:basedOn w:val="a"/>
    <w:link w:val="25"/>
    <w:uiPriority w:val="99"/>
    <w:semiHidden/>
    <w:unhideWhenUsed/>
    <w:rsid w:val="000E523D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0E523D"/>
    <w:rPr>
      <w:rFonts w:eastAsiaTheme="minorEastAsia"/>
      <w:lang w:eastAsia="ru-RU"/>
    </w:rPr>
  </w:style>
  <w:style w:type="character" w:customStyle="1" w:styleId="ConsPlusNormal1">
    <w:name w:val="ConsPlusNormal1"/>
    <w:uiPriority w:val="99"/>
    <w:locked/>
    <w:rsid w:val="000E523D"/>
    <w:rPr>
      <w:rFonts w:ascii="Times New Roman" w:eastAsia="Times New Roman" w:hAnsi="Times New Roman"/>
      <w:sz w:val="24"/>
      <w:szCs w:val="24"/>
    </w:rPr>
  </w:style>
  <w:style w:type="paragraph" w:customStyle="1" w:styleId="nospacing">
    <w:name w:val="nospacing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(2)_"/>
    <w:basedOn w:val="a0"/>
    <w:link w:val="27"/>
    <w:rsid w:val="00ED1A2F"/>
    <w:rPr>
      <w:rFonts w:ascii="Times New Roman" w:eastAsia="Times New Roman" w:hAnsi="Times New Roman" w:cs="Times New Roman"/>
    </w:rPr>
  </w:style>
  <w:style w:type="paragraph" w:customStyle="1" w:styleId="27">
    <w:name w:val="Основной текст (2)"/>
    <w:basedOn w:val="a"/>
    <w:link w:val="26"/>
    <w:rsid w:val="00ED1A2F"/>
    <w:pPr>
      <w:widowControl w:val="0"/>
      <w:spacing w:after="0" w:line="262" w:lineRule="auto"/>
      <w:ind w:firstLine="560"/>
    </w:pPr>
    <w:rPr>
      <w:rFonts w:ascii="Times New Roman" w:eastAsia="Times New Roman" w:hAnsi="Times New Roman" w:cs="Times New Roman"/>
      <w:lang w:eastAsia="en-US"/>
    </w:rPr>
  </w:style>
  <w:style w:type="paragraph" w:customStyle="1" w:styleId="affd">
    <w:name w:val="Нормальный"/>
    <w:basedOn w:val="a"/>
    <w:rsid w:val="00ED1A2F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D1A2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ED1A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D1A2F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blk">
    <w:name w:val="blk"/>
    <w:basedOn w:val="a0"/>
    <w:rsid w:val="00BA7BBC"/>
  </w:style>
  <w:style w:type="character" w:customStyle="1" w:styleId="affe">
    <w:name w:val="Гипертекстовая ссылка"/>
    <w:basedOn w:val="a0"/>
    <w:uiPriority w:val="99"/>
    <w:rsid w:val="00BA7BBC"/>
    <w:rPr>
      <w:rFonts w:cs="Times New Roman"/>
      <w:b w:val="0"/>
      <w:color w:val="106BBE"/>
    </w:rPr>
  </w:style>
  <w:style w:type="paragraph" w:styleId="36">
    <w:name w:val="Body Text 3"/>
    <w:basedOn w:val="a"/>
    <w:link w:val="37"/>
    <w:uiPriority w:val="99"/>
    <w:semiHidden/>
    <w:unhideWhenUsed/>
    <w:rsid w:val="0037694F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0"/>
    <w:link w:val="36"/>
    <w:uiPriority w:val="99"/>
    <w:semiHidden/>
    <w:rsid w:val="0037694F"/>
    <w:rPr>
      <w:rFonts w:eastAsiaTheme="minorEastAsia"/>
      <w:sz w:val="16"/>
      <w:szCs w:val="16"/>
      <w:lang w:eastAsia="ru-RU"/>
    </w:rPr>
  </w:style>
  <w:style w:type="paragraph" w:customStyle="1" w:styleId="font6">
    <w:name w:val="font6"/>
    <w:basedOn w:val="a"/>
    <w:rsid w:val="008F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0"/>
      <w:szCs w:val="20"/>
    </w:rPr>
  </w:style>
  <w:style w:type="paragraph" w:customStyle="1" w:styleId="msonormal0">
    <w:name w:val="msonormal"/>
    <w:basedOn w:val="a"/>
    <w:rsid w:val="008F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">
    <w:name w:val="Текст (справка)"/>
    <w:basedOn w:val="a"/>
    <w:next w:val="a"/>
    <w:uiPriority w:val="99"/>
    <w:rsid w:val="008F0781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fff0">
    <w:name w:val="Прижатый влево"/>
    <w:basedOn w:val="a"/>
    <w:next w:val="a"/>
    <w:uiPriority w:val="99"/>
    <w:rsid w:val="008F07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afff1">
    <w:name w:val="Другое_"/>
    <w:link w:val="afff2"/>
    <w:rsid w:val="005D3E25"/>
  </w:style>
  <w:style w:type="character" w:customStyle="1" w:styleId="afff3">
    <w:name w:val="Подпись к таблице_"/>
    <w:link w:val="afff4"/>
    <w:rsid w:val="005D3E25"/>
    <w:rPr>
      <w:sz w:val="26"/>
      <w:szCs w:val="26"/>
    </w:rPr>
  </w:style>
  <w:style w:type="paragraph" w:customStyle="1" w:styleId="afff2">
    <w:name w:val="Другое"/>
    <w:basedOn w:val="a"/>
    <w:link w:val="afff1"/>
    <w:rsid w:val="005D3E25"/>
    <w:pPr>
      <w:widowControl w:val="0"/>
      <w:spacing w:after="0" w:line="240" w:lineRule="auto"/>
      <w:ind w:firstLine="400"/>
    </w:pPr>
    <w:rPr>
      <w:rFonts w:eastAsiaTheme="minorHAnsi"/>
      <w:lang w:eastAsia="en-US"/>
    </w:rPr>
  </w:style>
  <w:style w:type="paragraph" w:customStyle="1" w:styleId="afff4">
    <w:name w:val="Подпись к таблице"/>
    <w:basedOn w:val="a"/>
    <w:link w:val="afff3"/>
    <w:rsid w:val="005D3E25"/>
    <w:pPr>
      <w:widowControl w:val="0"/>
      <w:spacing w:after="0" w:line="240" w:lineRule="auto"/>
      <w:jc w:val="center"/>
    </w:pPr>
    <w:rPr>
      <w:rFonts w:eastAsiaTheme="minorHAnsi"/>
      <w:sz w:val="26"/>
      <w:szCs w:val="26"/>
      <w:lang w:eastAsia="en-US"/>
    </w:rPr>
  </w:style>
  <w:style w:type="paragraph" w:customStyle="1" w:styleId="Pa3">
    <w:name w:val="Pa3"/>
    <w:basedOn w:val="Default"/>
    <w:next w:val="Default"/>
    <w:uiPriority w:val="99"/>
    <w:rsid w:val="007B308E"/>
    <w:pPr>
      <w:spacing w:line="241" w:lineRule="atLeast"/>
    </w:pPr>
    <w:rPr>
      <w:rFonts w:ascii="NewtonC" w:hAnsi="NewtonC" w:cstheme="minorBidi"/>
      <w:color w:val="auto"/>
    </w:rPr>
  </w:style>
  <w:style w:type="character" w:customStyle="1" w:styleId="A14">
    <w:name w:val="A14"/>
    <w:uiPriority w:val="99"/>
    <w:rsid w:val="007B308E"/>
    <w:rPr>
      <w:rFonts w:cs="NewtonC"/>
      <w:color w:val="000000"/>
      <w:sz w:val="16"/>
      <w:szCs w:val="16"/>
    </w:rPr>
  </w:style>
  <w:style w:type="table" w:customStyle="1" w:styleId="1f">
    <w:name w:val="Сетка таблицы1"/>
    <w:basedOn w:val="a1"/>
    <w:next w:val="af2"/>
    <w:uiPriority w:val="39"/>
    <w:rsid w:val="00A807D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kinzelka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inzelka.ru/" TargetMode="External"/><Relationship Id="rId17" Type="http://schemas.openxmlformats.org/officeDocument/2006/relationships/hyperlink" Target="mailto:g.rabotiagow@yandex.ru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https://kinzelka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kinzel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75A1D-A90D-40F1-A35F-85DA470A2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520</TotalTime>
  <Pages>3</Pages>
  <Words>1431</Words>
  <Characters>8160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49</cp:revision>
  <cp:lastPrinted>2025-12-26T05:28:00Z</cp:lastPrinted>
  <dcterms:created xsi:type="dcterms:W3CDTF">2025-01-17T10:14:00Z</dcterms:created>
  <dcterms:modified xsi:type="dcterms:W3CDTF">2025-12-26T05:28:00Z</dcterms:modified>
</cp:coreProperties>
</file>