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1CE72453" w:rsidR="00B77838" w:rsidRPr="00B1614C" w:rsidRDefault="009B6369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5122E5">
              <w:rPr>
                <w:rFonts w:ascii="Times New Roman" w:hAnsi="Times New Roman"/>
                <w:b/>
                <w:sz w:val="28"/>
                <w:szCs w:val="28"/>
              </w:rPr>
              <w:t xml:space="preserve"> февраля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208DB08E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9B636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B636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77777777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52974D14" w14:textId="74F04559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65F9B" w14:paraId="14D6743F" w14:textId="77777777" w:rsidTr="009B6369">
        <w:tc>
          <w:tcPr>
            <w:tcW w:w="4809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</w:tbl>
    <w:bookmarkEnd w:id="1"/>
    <w:p w14:paraId="7109320C" w14:textId="77777777" w:rsidR="009B6369" w:rsidRPr="009B6369" w:rsidRDefault="009B6369" w:rsidP="009B6369">
      <w:pPr>
        <w:widowControl w:val="0"/>
        <w:tabs>
          <w:tab w:val="right" w:pos="90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9B6369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7EFD7951" wp14:editId="5D241EFF">
            <wp:extent cx="504462" cy="638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1F8E3" w14:textId="77777777" w:rsidR="009B6369" w:rsidRPr="009B6369" w:rsidRDefault="009B6369" w:rsidP="009B6369">
      <w:pPr>
        <w:widowControl w:val="0"/>
        <w:tabs>
          <w:tab w:val="right" w:pos="90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9B6369">
        <w:rPr>
          <w:rFonts w:ascii="Times New Roman" w:eastAsia="Times New Roman" w:hAnsi="Times New Roman" w:cs="Times New Roman"/>
          <w:b/>
          <w:lang w:eastAsia="en-US"/>
        </w:rPr>
        <w:t xml:space="preserve">АДМИНИСТРАЦИЯ МУНИЦИПАЛЬНОГО ОБРАЗОВАНИЯ КИНЗЕЛЬСКИЙ СЕЛЬСОВЕТ </w:t>
      </w:r>
      <w:r w:rsidRPr="009B6369">
        <w:rPr>
          <w:rFonts w:ascii="Times New Roman" w:eastAsia="Times New Roman" w:hAnsi="Times New Roman" w:cs="Times New Roman"/>
          <w:b/>
          <w:caps/>
          <w:lang w:eastAsia="en-US"/>
        </w:rPr>
        <w:t>КрасногвардейскОГО районА оренбургской</w:t>
      </w:r>
      <w:r w:rsidRPr="009B6369">
        <w:rPr>
          <w:rFonts w:ascii="Times New Roman" w:eastAsia="Times New Roman" w:hAnsi="Times New Roman" w:cs="Times New Roman"/>
          <w:b/>
          <w:lang w:eastAsia="en-US"/>
        </w:rPr>
        <w:t xml:space="preserve"> ОБЛАСТИ</w:t>
      </w:r>
    </w:p>
    <w:p w14:paraId="7A45E01F" w14:textId="77777777" w:rsidR="009B6369" w:rsidRPr="009B6369" w:rsidRDefault="009B6369" w:rsidP="009B6369">
      <w:pPr>
        <w:widowControl w:val="0"/>
        <w:tabs>
          <w:tab w:val="right" w:pos="90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65B40649" w14:textId="77777777" w:rsidR="009B6369" w:rsidRPr="009B6369" w:rsidRDefault="009B6369" w:rsidP="009B6369">
      <w:pPr>
        <w:widowControl w:val="0"/>
        <w:tabs>
          <w:tab w:val="right" w:pos="0"/>
        </w:tabs>
        <w:autoSpaceDE w:val="0"/>
        <w:autoSpaceDN w:val="0"/>
        <w:spacing w:before="68" w:after="0" w:line="240" w:lineRule="auto"/>
        <w:ind w:left="933" w:hanging="36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9B6369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П О С Т А Н О В Л Е Н И Е</w:t>
      </w:r>
    </w:p>
    <w:p w14:paraId="466216A1" w14:textId="77777777" w:rsidR="009B6369" w:rsidRPr="009B6369" w:rsidRDefault="009B6369" w:rsidP="009B6369">
      <w:pPr>
        <w:widowControl w:val="0"/>
        <w:tabs>
          <w:tab w:val="right" w:pos="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p w14:paraId="3C0AFED9" w14:textId="7C32ACF9" w:rsidR="009B6369" w:rsidRPr="009B6369" w:rsidRDefault="009B6369" w:rsidP="009B63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>10.02.2026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</w:t>
      </w: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>№ 13-п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</w:t>
      </w: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                               </w:t>
      </w:r>
    </w:p>
    <w:p w14:paraId="0CDF94F1" w14:textId="77777777" w:rsidR="009B6369" w:rsidRPr="009B6369" w:rsidRDefault="009B6369" w:rsidP="009B63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>с. Кинзелька</w:t>
      </w:r>
    </w:p>
    <w:p w14:paraId="78618750" w14:textId="77777777" w:rsidR="009B6369" w:rsidRPr="009B6369" w:rsidRDefault="009B6369" w:rsidP="009B6369">
      <w:pPr>
        <w:widowControl w:val="0"/>
        <w:tabs>
          <w:tab w:val="right" w:pos="900"/>
        </w:tabs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090F6E1" w14:textId="77777777" w:rsidR="009B6369" w:rsidRPr="009B6369" w:rsidRDefault="009B6369" w:rsidP="009B6369">
      <w:pPr>
        <w:widowControl w:val="0"/>
        <w:autoSpaceDE w:val="0"/>
        <w:autoSpaceDN w:val="0"/>
        <w:spacing w:after="0" w:line="240" w:lineRule="auto"/>
        <w:ind w:left="143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>Об утверждении плана действий при ликвидации последствий</w:t>
      </w:r>
    </w:p>
    <w:p w14:paraId="645C0874" w14:textId="77777777" w:rsidR="009B6369" w:rsidRPr="009B6369" w:rsidRDefault="009B6369" w:rsidP="009B6369">
      <w:pPr>
        <w:widowControl w:val="0"/>
        <w:autoSpaceDE w:val="0"/>
        <w:autoSpaceDN w:val="0"/>
        <w:spacing w:after="0" w:line="240" w:lineRule="auto"/>
        <w:ind w:left="143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аварийных ситуаций в системе теплоснабжения Кинзельского сельсовета </w:t>
      </w:r>
    </w:p>
    <w:p w14:paraId="28A13FC7" w14:textId="55E8FB98" w:rsidR="009B6369" w:rsidRPr="009B6369" w:rsidRDefault="009B6369" w:rsidP="009B6369">
      <w:pPr>
        <w:widowControl w:val="0"/>
        <w:autoSpaceDE w:val="0"/>
        <w:autoSpaceDN w:val="0"/>
        <w:spacing w:after="0" w:line="240" w:lineRule="auto"/>
        <w:ind w:left="143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>Красногвардейского района Оренбургской области</w:t>
      </w:r>
    </w:p>
    <w:p w14:paraId="4D188CCF" w14:textId="77777777" w:rsidR="009B6369" w:rsidRPr="009B6369" w:rsidRDefault="009B6369" w:rsidP="009B6369">
      <w:pPr>
        <w:widowControl w:val="0"/>
        <w:autoSpaceDE w:val="0"/>
        <w:autoSpaceDN w:val="0"/>
        <w:spacing w:after="0" w:line="240" w:lineRule="auto"/>
        <w:ind w:left="143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1DEC108" w14:textId="77777777" w:rsidR="009B6369" w:rsidRPr="009B6369" w:rsidRDefault="009B6369" w:rsidP="009B636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При подготовке объектов социального и культурного назначения муниципального образования Кинзельский сельсовет Красногвардейского района Оренбургской области к работе в </w:t>
      </w:r>
      <w:proofErr w:type="spellStart"/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>осенне</w:t>
      </w:r>
      <w:proofErr w:type="spellEnd"/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–зимний период 2026-2027 годов, в целях ликвидации аварийных ситуаций в системах теплоснабжения с учетом взаимодействия тепло-, электро-, топливо-, </w:t>
      </w:r>
      <w:proofErr w:type="spellStart"/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>водоснабжающих</w:t>
      </w:r>
      <w:proofErr w:type="spellEnd"/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организаций, потребления тепловой энергии, ремонтно-строительных работ и транспортных </w:t>
      </w: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>организаций:</w:t>
      </w:r>
    </w:p>
    <w:p w14:paraId="19A035F6" w14:textId="77777777" w:rsidR="009B6369" w:rsidRPr="009B6369" w:rsidRDefault="009B6369" w:rsidP="009B636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6369">
        <w:rPr>
          <w:rFonts w:ascii="Times New Roman" w:eastAsia="Times New Roman" w:hAnsi="Times New Roman" w:cs="Times New Roman"/>
          <w:sz w:val="26"/>
          <w:szCs w:val="26"/>
          <w:lang w:eastAsia="en-US"/>
        </w:rPr>
        <w:t>1.Утвердить план действий при ликвидации последствий аварийных ситуаций в системе теплоснабжения Кинзельского сельсовет Красногвардейского района Оренбургской области согласно приложению.</w:t>
      </w:r>
    </w:p>
    <w:p w14:paraId="3242E0FB" w14:textId="77777777" w:rsidR="009B6369" w:rsidRPr="009B6369" w:rsidRDefault="009B6369" w:rsidP="009B6369">
      <w:pPr>
        <w:tabs>
          <w:tab w:val="left" w:pos="555"/>
        </w:tabs>
        <w:suppressAutoHyphens/>
        <w:autoSpaceDN w:val="0"/>
        <w:spacing w:after="0" w:line="240" w:lineRule="auto"/>
        <w:ind w:right="3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14:paraId="4ABDC304" w14:textId="77777777" w:rsidR="009B6369" w:rsidRPr="009B6369" w:rsidRDefault="009B6369" w:rsidP="009B6369">
      <w:pPr>
        <w:tabs>
          <w:tab w:val="left" w:pos="555"/>
        </w:tabs>
        <w:suppressAutoHyphens/>
        <w:autoSpaceDN w:val="0"/>
        <w:spacing w:after="0" w:line="240" w:lineRule="auto"/>
        <w:ind w:right="3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3. Контроль за исполнением настоящего постановления оставляю за собой.</w:t>
      </w:r>
    </w:p>
    <w:p w14:paraId="2D3978BB" w14:textId="11CE24B6" w:rsidR="009B6369" w:rsidRPr="009B6369" w:rsidRDefault="009B6369" w:rsidP="009B63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617AA4A9" w14:textId="77777777" w:rsidR="009B6369" w:rsidRDefault="009B6369" w:rsidP="009B63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Глава сельсовета             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</w:t>
      </w: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</w:t>
      </w: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С.А. Морозова</w:t>
      </w: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</w:t>
      </w:r>
    </w:p>
    <w:p w14:paraId="133885A7" w14:textId="77777777" w:rsidR="009B6369" w:rsidRDefault="009B6369" w:rsidP="009B636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</w:p>
    <w:p w14:paraId="4C23912A" w14:textId="77777777" w:rsidR="009B6369" w:rsidRDefault="009B6369" w:rsidP="009B636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5FC8DE57" w14:textId="29B627DA" w:rsidR="009B6369" w:rsidRPr="00565FDF" w:rsidRDefault="009B6369" w:rsidP="009B6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2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14:paraId="5C4B6EAE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</w:t>
      </w:r>
    </w:p>
    <w:p w14:paraId="1C3AC83E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5DCE2A3A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38B22F72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1B5F303F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32D7AA79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6EFC500E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43728BBF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0476CE95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27D814CA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06AD2282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4CE449AA" w14:textId="77777777" w:rsid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0A0F8C97" w14:textId="10133BA8" w:rsidR="009B6369" w:rsidRP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 xml:space="preserve">   </w:t>
      </w:r>
      <w:r w:rsidRPr="009B636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13E7383" wp14:editId="73E23DB5">
            <wp:extent cx="504462" cy="6381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12F83" w14:textId="77777777" w:rsidR="009B6369" w:rsidRP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369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9B6369">
        <w:rPr>
          <w:rFonts w:ascii="Times New Roman" w:eastAsia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9B6369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</w:p>
    <w:p w14:paraId="09D85FFA" w14:textId="77777777" w:rsidR="009B6369" w:rsidRPr="009B6369" w:rsidRDefault="009B6369" w:rsidP="009B6369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E6B3D0" w14:textId="77777777" w:rsidR="009B6369" w:rsidRPr="009B6369" w:rsidRDefault="009B6369" w:rsidP="009B6369">
      <w:pPr>
        <w:keepNext/>
        <w:tabs>
          <w:tab w:val="righ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t>П О С Т А Н О В Л Е Н И Е</w:t>
      </w:r>
    </w:p>
    <w:p w14:paraId="498D2308" w14:textId="77777777" w:rsidR="009B6369" w:rsidRPr="009B6369" w:rsidRDefault="009B6369" w:rsidP="009B6369">
      <w:pPr>
        <w:tabs>
          <w:tab w:val="righ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685B609" w14:textId="3E54C9FC" w:rsidR="009B6369" w:rsidRPr="009B6369" w:rsidRDefault="009B6369" w:rsidP="009B63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11.02.2026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B6369">
        <w:rPr>
          <w:rFonts w:ascii="Times New Roman" w:eastAsia="Times New Roman" w:hAnsi="Times New Roman" w:cs="Times New Roman"/>
          <w:sz w:val="26"/>
          <w:szCs w:val="26"/>
        </w:rPr>
        <w:t>№ 15-п</w:t>
      </w: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12A53FBA" w14:textId="77777777" w:rsidR="009B6369" w:rsidRPr="009B6369" w:rsidRDefault="009B6369" w:rsidP="009B6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sz w:val="26"/>
          <w:szCs w:val="26"/>
        </w:rPr>
        <w:t>с. Кинзелька</w:t>
      </w:r>
    </w:p>
    <w:p w14:paraId="688A8ED8" w14:textId="77777777" w:rsidR="009B6369" w:rsidRPr="009B6369" w:rsidRDefault="009B6369" w:rsidP="009B6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696F13A" w14:textId="77777777" w:rsidR="009B6369" w:rsidRPr="009B6369" w:rsidRDefault="009B6369" w:rsidP="009B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noProof/>
          <w:sz w:val="26"/>
          <w:szCs w:val="26"/>
        </w:rPr>
        <w:t xml:space="preserve">Об утверждении </w:t>
      </w: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Положения об увековечении </w:t>
      </w:r>
      <w:bookmarkStart w:id="2" w:name="_Hlk221713154"/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памяти погибших (умерших) уроженцев МО </w:t>
      </w:r>
      <w:bookmarkStart w:id="3" w:name="_Hlk221712796"/>
      <w:r w:rsidRPr="009B6369">
        <w:rPr>
          <w:rFonts w:ascii="Times New Roman" w:eastAsia="Times New Roman" w:hAnsi="Times New Roman" w:cs="Times New Roman"/>
          <w:sz w:val="26"/>
          <w:szCs w:val="26"/>
        </w:rPr>
        <w:t>Кинзельский сельсовет</w:t>
      </w:r>
      <w:r w:rsidRPr="009B6369"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  <w:t xml:space="preserve"> </w:t>
      </w: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Красногвардейского района Оренбургской области </w:t>
      </w:r>
      <w:bookmarkEnd w:id="3"/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и постоянно проживавших на территории МО Кинзельский сельсовет </w:t>
      </w:r>
      <w:bookmarkStart w:id="4" w:name="_Hlk221712661"/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Красногвардейского района Оренбургской области </w:t>
      </w:r>
      <w:bookmarkEnd w:id="4"/>
      <w:r w:rsidRPr="009B6369">
        <w:rPr>
          <w:rFonts w:ascii="Times New Roman" w:eastAsia="Times New Roman" w:hAnsi="Times New Roman" w:cs="Times New Roman"/>
          <w:sz w:val="26"/>
          <w:szCs w:val="26"/>
        </w:rPr>
        <w:t>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</w:p>
    <w:bookmarkEnd w:id="2"/>
    <w:p w14:paraId="07B1021C" w14:textId="77777777" w:rsidR="009B6369" w:rsidRPr="009B6369" w:rsidRDefault="009B6369" w:rsidP="009B6369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CAA9CF4" w14:textId="77777777" w:rsidR="009B6369" w:rsidRPr="009B6369" w:rsidRDefault="009B6369" w:rsidP="009B6369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53F9A2" w14:textId="77777777" w:rsidR="009B6369" w:rsidRPr="009B6369" w:rsidRDefault="009B6369" w:rsidP="009B6369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 Российской Федерации от 14.01.1993 N 4292-1 "Об увековечении памяти погибших при защите Отечества", Уставом муниципального образования Кинзельский сельсовет:</w:t>
      </w:r>
    </w:p>
    <w:p w14:paraId="389C9026" w14:textId="77777777" w:rsidR="009B6369" w:rsidRPr="009B6369" w:rsidRDefault="009B6369" w:rsidP="009B6369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sz w:val="26"/>
          <w:szCs w:val="26"/>
        </w:rPr>
        <w:t>1. Утвердить Положение об увековечении памяти погибших (умерших) уроженцев МО Кинзельский сельсовет Красногвардейского района Оренбургской области и постоянно проживавших на территории МО Кинзельский сельсовет Красногвардейского района Оренбургской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6952C28A" w14:textId="77777777" w:rsidR="009B6369" w:rsidRPr="009B6369" w:rsidRDefault="009B6369" w:rsidP="009B6369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Aptos" w:hAnsi="Times New Roman" w:cs="Times New Roman"/>
          <w:kern w:val="2"/>
          <w:sz w:val="26"/>
          <w:szCs w:val="26"/>
          <w:lang w:eastAsia="en-US"/>
          <w14:ligatures w14:val="standardContextual"/>
        </w:rPr>
      </w:pPr>
      <w:r w:rsidRPr="009B636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 </w:t>
      </w:r>
      <w:r w:rsidRPr="009B6369">
        <w:rPr>
          <w:rFonts w:ascii="Times New Roman" w:eastAsia="Aptos" w:hAnsi="Times New Roman" w:cs="Times New Roman"/>
          <w:kern w:val="2"/>
          <w:sz w:val="26"/>
          <w:szCs w:val="26"/>
          <w:lang w:eastAsia="en-US"/>
          <w14:ligatures w14:val="standardContextual"/>
        </w:rPr>
        <w:t>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14:paraId="26FE25F0" w14:textId="77777777" w:rsidR="009B6369" w:rsidRPr="009B6369" w:rsidRDefault="009B6369" w:rsidP="009B6369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14:paraId="7F02410D" w14:textId="77777777" w:rsidR="009B6369" w:rsidRPr="009B6369" w:rsidRDefault="009B6369" w:rsidP="009B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8679E6" w14:textId="77777777" w:rsidR="009B6369" w:rsidRPr="009B6369" w:rsidRDefault="009B6369" w:rsidP="009B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B2ABE20" w14:textId="77777777" w:rsidR="009B6369" w:rsidRDefault="009B6369" w:rsidP="009B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Глава сельсовета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B6369">
        <w:rPr>
          <w:rFonts w:ascii="Times New Roman" w:eastAsia="Times New Roman" w:hAnsi="Times New Roman" w:cs="Times New Roman"/>
          <w:sz w:val="26"/>
          <w:szCs w:val="26"/>
        </w:rPr>
        <w:t>С.А. Морозова</w:t>
      </w: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 w14:paraId="37ADD763" w14:textId="77777777" w:rsidR="009B6369" w:rsidRDefault="009B6369" w:rsidP="009B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FF2EDF" w14:textId="0523562E" w:rsidR="009B6369" w:rsidRPr="009B6369" w:rsidRDefault="009B6369" w:rsidP="009B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36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</w:p>
    <w:p w14:paraId="5AADACCC" w14:textId="77777777" w:rsidR="009B6369" w:rsidRPr="00565FDF" w:rsidRDefault="009B6369" w:rsidP="009B6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3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14:paraId="29B5CAF9" w14:textId="77777777" w:rsidR="009B6369" w:rsidRPr="009B6369" w:rsidRDefault="009B6369" w:rsidP="009B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388182" w14:textId="77777777" w:rsidR="009B6369" w:rsidRPr="009B6369" w:rsidRDefault="009B6369" w:rsidP="009B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F8479C" w14:textId="77777777" w:rsidR="009B6369" w:rsidRPr="009B6369" w:rsidRDefault="009B6369" w:rsidP="009B6369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CE004D6" w14:textId="77777777" w:rsidR="009B6369" w:rsidRPr="009B6369" w:rsidRDefault="009B6369" w:rsidP="009B6369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926656C" w14:textId="77777777" w:rsidR="009B6369" w:rsidRPr="009B6369" w:rsidRDefault="009B6369" w:rsidP="009B6369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4D6D88D" w14:textId="00782A85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D03E631" w14:textId="72669503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46F8741" w14:textId="7C17305F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0A79C02" w14:textId="511B5328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0520FC8" w14:textId="21DF4056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CB3F43E" w14:textId="78C62941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5299CAB" w14:textId="0CCF538B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8C4BF89" w14:textId="596A8194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5F9E401" w14:textId="4B3C81EA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B50CA8B" w14:textId="2D605DF0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50090BC" w14:textId="35948A04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E7F7F01" w14:textId="2171F248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B686C94" w14:textId="4A08400B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3E46EBD" w14:textId="75D1F89E" w:rsidR="009B6369" w:rsidRP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  <w:bookmarkStart w:id="5" w:name="_GoBack"/>
      <w:bookmarkEnd w:id="5"/>
    </w:p>
    <w:p w14:paraId="10D964D2" w14:textId="0A2C530C" w:rsidR="009B6369" w:rsidRPr="009B6369" w:rsidRDefault="009B6369" w:rsidP="009B63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                            </w:t>
      </w:r>
    </w:p>
    <w:p w14:paraId="04BF403A" w14:textId="609FF941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7D475" w14:textId="77777777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4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48A80" w14:textId="77777777" w:rsidR="000F3077" w:rsidRDefault="000F3077" w:rsidP="006B0345">
      <w:pPr>
        <w:spacing w:after="0" w:line="240" w:lineRule="auto"/>
      </w:pPr>
      <w:r>
        <w:separator/>
      </w:r>
    </w:p>
  </w:endnote>
  <w:endnote w:type="continuationSeparator" w:id="0">
    <w:p w14:paraId="10DC5C9E" w14:textId="77777777" w:rsidR="000F3077" w:rsidRDefault="000F3077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93F5E" w14:textId="77777777" w:rsidR="000F3077" w:rsidRDefault="000F3077" w:rsidP="006B0345">
      <w:pPr>
        <w:spacing w:after="0" w:line="240" w:lineRule="auto"/>
      </w:pPr>
      <w:r>
        <w:separator/>
      </w:r>
    </w:p>
  </w:footnote>
  <w:footnote w:type="continuationSeparator" w:id="0">
    <w:p w14:paraId="42555225" w14:textId="77777777" w:rsidR="000F3077" w:rsidRDefault="000F3077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058650FF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3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16"/>
  </w:num>
  <w:num w:numId="15">
    <w:abstractNumId w:val="0"/>
  </w:num>
  <w:num w:numId="16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5BD0"/>
    <w:rsid w:val="001571ED"/>
    <w:rsid w:val="00157D4F"/>
    <w:rsid w:val="00161968"/>
    <w:rsid w:val="0016374F"/>
    <w:rsid w:val="00182035"/>
    <w:rsid w:val="001854F0"/>
    <w:rsid w:val="00196334"/>
    <w:rsid w:val="001A3375"/>
    <w:rsid w:val="001C3EFD"/>
    <w:rsid w:val="001C79C7"/>
    <w:rsid w:val="001E4CB4"/>
    <w:rsid w:val="00205D2B"/>
    <w:rsid w:val="00213485"/>
    <w:rsid w:val="002173AD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807DD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63A594C-9B06-4780-853F-1128B99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nzelk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.rabotiagow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D3571-6607-4641-AE62-86621AE6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2026-02-18T11:22:00Z</cp:lastPrinted>
  <dcterms:created xsi:type="dcterms:W3CDTF">2025-01-17T10:14:00Z</dcterms:created>
  <dcterms:modified xsi:type="dcterms:W3CDTF">2026-02-18T11:22:00Z</dcterms:modified>
</cp:coreProperties>
</file>