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06539EA7" w:rsidR="00B77838" w:rsidRPr="00B1614C" w:rsidRDefault="007546CF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5122E5">
              <w:rPr>
                <w:rFonts w:ascii="Times New Roman" w:hAnsi="Times New Roman"/>
                <w:b/>
                <w:sz w:val="28"/>
                <w:szCs w:val="28"/>
              </w:rPr>
              <w:t xml:space="preserve"> февраля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1C914118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7546C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7546C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77777777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52974D14" w14:textId="74F04559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65F9B" w14:paraId="14D6743F" w14:textId="77777777" w:rsidTr="009B6369">
        <w:tc>
          <w:tcPr>
            <w:tcW w:w="4809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</w:tbl>
    <w:bookmarkEnd w:id="1"/>
    <w:p w14:paraId="5A135175" w14:textId="77777777" w:rsidR="001D3AB5" w:rsidRPr="001D3AB5" w:rsidRDefault="001D3AB5" w:rsidP="001D3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D3AB5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192D3A93" wp14:editId="772CDCC3">
            <wp:extent cx="465722" cy="589915"/>
            <wp:effectExtent l="1905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2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28ECB7" w14:textId="105533DA" w:rsidR="001D3AB5" w:rsidRPr="001D3AB5" w:rsidRDefault="001D3AB5" w:rsidP="001D3A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1D3AB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АДМИНИСТРАЦИЯ МУНИЦИПАЛЬНОГО ОБРАЗОВАНИЯ</w:t>
      </w:r>
      <w:r w:rsidRPr="001D3AB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КИНЗЕЛЬСКИЙ </w:t>
      </w:r>
      <w:r w:rsidRPr="001D3AB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СЕЛЬСОВЕТ КРАСНОГВАРДЕЙСКОГО</w:t>
      </w:r>
      <w:r w:rsidRPr="001D3AB5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</w:rPr>
        <w:t xml:space="preserve"> </w:t>
      </w:r>
      <w:r w:rsidRPr="001D3AB5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</w:rPr>
        <w:t>РАЙОНА ОРЕНБУРГСКОЙ</w:t>
      </w:r>
      <w:r w:rsidRPr="001D3AB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ОБЛАСТИ</w:t>
      </w:r>
    </w:p>
    <w:p w14:paraId="670E01F1" w14:textId="77777777" w:rsidR="001D3AB5" w:rsidRPr="001D3AB5" w:rsidRDefault="001D3AB5" w:rsidP="001D3A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1F6D761C" w14:textId="77777777" w:rsidR="001D3AB5" w:rsidRPr="001D3AB5" w:rsidRDefault="001D3AB5" w:rsidP="001D3A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1D3AB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 О С Т А Н О В Л Е Н И Е</w:t>
      </w:r>
    </w:p>
    <w:p w14:paraId="4558D7CE" w14:textId="77777777" w:rsidR="001D3AB5" w:rsidRPr="001D3AB5" w:rsidRDefault="001D3AB5" w:rsidP="001D3A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5BC62F" w14:textId="77777777" w:rsidR="001D3AB5" w:rsidRPr="001D3AB5" w:rsidRDefault="001D3AB5" w:rsidP="001D3AB5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с. Кинзелька</w:t>
      </w:r>
    </w:p>
    <w:p w14:paraId="67CEFCCC" w14:textId="77777777" w:rsidR="001D3AB5" w:rsidRPr="001D3AB5" w:rsidRDefault="001D3AB5" w:rsidP="001D3AB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</w:p>
    <w:p w14:paraId="0AC5048A" w14:textId="44DC52C7" w:rsidR="001D3AB5" w:rsidRPr="001D3AB5" w:rsidRDefault="001D3AB5" w:rsidP="001D3AB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18.02.2026</w:t>
      </w:r>
      <w:r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                                          </w:t>
      </w:r>
      <w:r w:rsidRPr="001D3AB5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 </w:t>
      </w:r>
      <w:r w:rsidRPr="001D3AB5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№ 18-п  </w:t>
      </w:r>
      <w:r w:rsidRPr="001D3AB5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                                                                                           </w:t>
      </w:r>
    </w:p>
    <w:p w14:paraId="434BE139" w14:textId="77777777" w:rsidR="001D3AB5" w:rsidRPr="001D3AB5" w:rsidRDefault="001D3AB5" w:rsidP="001D3AB5">
      <w:pPr>
        <w:spacing w:after="0" w:line="240" w:lineRule="auto"/>
        <w:jc w:val="center"/>
        <w:rPr>
          <w:rFonts w:ascii="Calibri" w:eastAsia="Times New Roman" w:hAnsi="Calibri" w:cs="Times New Roman"/>
          <w:sz w:val="26"/>
          <w:szCs w:val="26"/>
        </w:rPr>
      </w:pPr>
    </w:p>
    <w:p w14:paraId="510C1F4C" w14:textId="77777777" w:rsidR="001D3AB5" w:rsidRPr="001D3AB5" w:rsidRDefault="001D3AB5" w:rsidP="001D3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>О проведении профилактической операции «Жилище – 2026»</w:t>
      </w:r>
    </w:p>
    <w:p w14:paraId="59198D69" w14:textId="77777777" w:rsidR="001D3AB5" w:rsidRPr="001D3AB5" w:rsidRDefault="001D3AB5" w:rsidP="001D3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452D713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постановлением муниципального образования Кинзельский сельсовет Красногвардейского района Оренбургской области № 17-п от 18.02.2026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сельсовет», с целью предупреждения гибели людей на пожарах в жилых домах, 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lastRenderedPageBreak/>
        <w:t>повышения уровня противопожарной защиты жилого сектора, минимизации материальных и социальных потерь от пожаров:</w:t>
      </w:r>
    </w:p>
    <w:p w14:paraId="3911DD41" w14:textId="77777777" w:rsidR="001D3AB5" w:rsidRPr="001D3AB5" w:rsidRDefault="001D3AB5" w:rsidP="001D3AB5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>1. Провести на территории муниципального образования Кинзельский сельсовет Красногвардейского района Оренбургской области профилактическую операцию «Жилище – 2026».</w:t>
      </w:r>
    </w:p>
    <w:p w14:paraId="7D61C8EC" w14:textId="689FE370" w:rsidR="001D3AB5" w:rsidRPr="001D3AB5" w:rsidRDefault="001D3AB5" w:rsidP="001D3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2.   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t>Рабочей группе для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 проведения рейдов по профилактике пожаров в жилом секторе на территории муниципального образования Кинзельский сельсовет:</w:t>
      </w:r>
    </w:p>
    <w:p w14:paraId="2B65FC6C" w14:textId="2616F686" w:rsidR="001D3AB5" w:rsidRPr="001D3AB5" w:rsidRDefault="001D3AB5" w:rsidP="001D3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1D3AB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провести подворный обход жилищ граждан, в целях проверки противопожарного состояния жилых домов и надворных построек, в первую очередь, </w:t>
      </w:r>
      <w:r w:rsidRPr="001D3AB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мест проживания,</w:t>
      </w:r>
      <w:r w:rsidRPr="001D3AB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2918A4A" w14:textId="77777777" w:rsidR="001D3AB5" w:rsidRPr="001D3AB5" w:rsidRDefault="001D3AB5" w:rsidP="001D3A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14:paraId="2472DE33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>- организовать оповещения населения при надвигающейся опасности с использованием звуковой сигнализации;</w:t>
      </w:r>
    </w:p>
    <w:p w14:paraId="65C30F89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- обеспечить беспрепятственный проезд пожарной техники к жилым домам, социально-значимым объектам, пожарным гидрантам и естественным </w:t>
      </w:r>
      <w:proofErr w:type="spellStart"/>
      <w:r w:rsidRPr="001D3AB5">
        <w:rPr>
          <w:rFonts w:ascii="Times New Roman" w:eastAsia="Times New Roman" w:hAnsi="Times New Roman" w:cs="Times New Roman"/>
          <w:sz w:val="26"/>
          <w:szCs w:val="26"/>
        </w:rPr>
        <w:t>водоисточникам</w:t>
      </w:r>
      <w:proofErr w:type="spellEnd"/>
      <w:r w:rsidRPr="001D3AB5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737F6C8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-  провести проверку и обеспечить рабочее состояние пожарных гидрантов, привести наружное водоснабжение в 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lastRenderedPageBreak/>
        <w:t>соответствии с требованиями норм и правил пожарной безопасности;</w:t>
      </w:r>
    </w:p>
    <w:p w14:paraId="0902FB60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>- поддерживат</w:t>
      </w:r>
      <w:bookmarkStart w:id="2" w:name="_GoBack"/>
      <w:bookmarkEnd w:id="2"/>
      <w:r w:rsidRPr="001D3AB5">
        <w:rPr>
          <w:rFonts w:ascii="Times New Roman" w:eastAsia="Times New Roman" w:hAnsi="Times New Roman" w:cs="Times New Roman"/>
          <w:sz w:val="26"/>
          <w:szCs w:val="26"/>
        </w:rPr>
        <w:t>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14:paraId="52724580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14:paraId="04E11F1D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>3. Рекомендовать руководителям организаций, ИП, КФХ, владельцам частных домовладений 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14:paraId="4B734652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4. Рекомендовать учебным и дошкольным учреждениям в </w:t>
      </w:r>
      <w:r w:rsidRPr="001D3AB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14:paraId="205D86C4" w14:textId="77777777" w:rsidR="001D3AB5" w:rsidRPr="001D3AB5" w:rsidRDefault="001D3AB5" w:rsidP="001D3A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4.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Pr="001D3AB5">
        <w:rPr>
          <w:rFonts w:ascii="Times New Roman" w:eastAsia="Times New Roman" w:hAnsi="Times New Roman" w:cs="Times New Roman"/>
          <w:bCs/>
          <w:sz w:val="26"/>
          <w:szCs w:val="26"/>
        </w:rPr>
        <w:t>Защита населения от ЧС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3F07D1EA" w14:textId="77777777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>5. Контроль за исполнением настоящего постановления оставляю за собой.</w:t>
      </w:r>
    </w:p>
    <w:p w14:paraId="47406E58" w14:textId="6A563B3E" w:rsidR="001D3AB5" w:rsidRPr="001D3AB5" w:rsidRDefault="001D3AB5" w:rsidP="001D3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DD5FDA3" w14:textId="77777777" w:rsidR="001D3AB5" w:rsidRPr="001D3AB5" w:rsidRDefault="001D3AB5" w:rsidP="001D3A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5701D9F" w14:textId="283E70F3" w:rsidR="001D3AB5" w:rsidRPr="001D3AB5" w:rsidRDefault="001D3AB5" w:rsidP="001D3A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Глава сельсовета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t>С.А. Морозова</w:t>
      </w:r>
      <w:r w:rsidRPr="001D3AB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</w:p>
    <w:p w14:paraId="65299CAB" w14:textId="0CCF538B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8C4BF89" w14:textId="596A8194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5F9E401" w14:textId="4B3C81EA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B50CA8B" w14:textId="2D605DF0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50090BC" w14:textId="35948A04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E7F7F01" w14:textId="28D22429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0C1F823" w14:textId="36241BF5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2514732" w14:textId="24B81216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49A90F6" w14:textId="4AB9A775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F5A1BE1" w14:textId="5E2E056F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69352B6" w14:textId="0B3F285F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0FC8182" w14:textId="52F88B61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407F2DE" w14:textId="79E1B767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345E752" w14:textId="1488236F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5C40F6C" w14:textId="28155BB1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66B6732" w14:textId="412DF25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AB64DC6" w14:textId="1723BF0C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164F1F8" w14:textId="1277E918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D36020E" w14:textId="29E5C40A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E9E88C0" w14:textId="6D7A5B78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A13FEA9" w14:textId="709C00CE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BD7D41A" w14:textId="7EE474F1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D674D85" w14:textId="7A2A370D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08EDFC4" w14:textId="38900F2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9A1BAD6" w14:textId="773AC8FE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53DB4F5" w14:textId="60302DD9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35BB559" w14:textId="542DD938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DF319A0" w14:textId="7DC94E91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ED819B9" w14:textId="41C36AB6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0E1A063" w14:textId="282EB31C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29A005B" w14:textId="797C3180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C83E36D" w14:textId="78F4519B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FEB8D36" w14:textId="75288CC5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FAD4F6A" w14:textId="6CBCFD13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945A842" w14:textId="3A7DC84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678A1C3" w14:textId="51BFD378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F61C472" w14:textId="251707A1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B686C94" w14:textId="4A08400B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3E46EBD" w14:textId="75D1F89E" w:rsidR="009B6369" w:rsidRP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0D964D2" w14:textId="0A2C530C" w:rsidR="009B6369" w:rsidRPr="009B6369" w:rsidRDefault="009B6369" w:rsidP="009B63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                            </w:t>
      </w:r>
    </w:p>
    <w:p w14:paraId="04BF403A" w14:textId="609FF941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7D475" w14:textId="77777777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1495E" w14:textId="77777777" w:rsidR="00375AF5" w:rsidRDefault="00375AF5" w:rsidP="006B0345">
      <w:pPr>
        <w:spacing w:after="0" w:line="240" w:lineRule="auto"/>
      </w:pPr>
      <w:r>
        <w:separator/>
      </w:r>
    </w:p>
  </w:endnote>
  <w:endnote w:type="continuationSeparator" w:id="0">
    <w:p w14:paraId="1568145A" w14:textId="77777777" w:rsidR="00375AF5" w:rsidRDefault="00375AF5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C23DE" w14:textId="77777777" w:rsidR="00375AF5" w:rsidRDefault="00375AF5" w:rsidP="006B0345">
      <w:pPr>
        <w:spacing w:after="0" w:line="240" w:lineRule="auto"/>
      </w:pPr>
      <w:r>
        <w:separator/>
      </w:r>
    </w:p>
  </w:footnote>
  <w:footnote w:type="continuationSeparator" w:id="0">
    <w:p w14:paraId="32F271B4" w14:textId="77777777" w:rsidR="00375AF5" w:rsidRDefault="00375AF5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5E05CBCC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3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16"/>
  </w:num>
  <w:num w:numId="15">
    <w:abstractNumId w:val="0"/>
  </w:num>
  <w:num w:numId="16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5BD0"/>
    <w:rsid w:val="001571ED"/>
    <w:rsid w:val="00157D4F"/>
    <w:rsid w:val="00161968"/>
    <w:rsid w:val="0016374F"/>
    <w:rsid w:val="00182035"/>
    <w:rsid w:val="001854F0"/>
    <w:rsid w:val="00196334"/>
    <w:rsid w:val="001A3375"/>
    <w:rsid w:val="001C3EFD"/>
    <w:rsid w:val="001C79C7"/>
    <w:rsid w:val="001D3AB5"/>
    <w:rsid w:val="001E4CB4"/>
    <w:rsid w:val="001F7342"/>
    <w:rsid w:val="00205D2B"/>
    <w:rsid w:val="00213485"/>
    <w:rsid w:val="002173AD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63A594C-9B06-4780-853F-1128B99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E67F-2653-4CD4-AAA1-7757B4151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2026-02-25T05:37:00Z</cp:lastPrinted>
  <dcterms:created xsi:type="dcterms:W3CDTF">2025-01-17T10:14:00Z</dcterms:created>
  <dcterms:modified xsi:type="dcterms:W3CDTF">2026-02-25T06:30:00Z</dcterms:modified>
</cp:coreProperties>
</file>