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52A904FD" w:rsidR="00B77838" w:rsidRPr="00B1614C" w:rsidRDefault="007546CF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1562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5122E5">
              <w:rPr>
                <w:rFonts w:ascii="Times New Roman" w:hAnsi="Times New Roman"/>
                <w:b/>
                <w:sz w:val="28"/>
                <w:szCs w:val="28"/>
              </w:rPr>
              <w:t xml:space="preserve"> февраля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403C4EAC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E1562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E1562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14:paraId="52974D14" w14:textId="572DA12F"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765F9B" w14:paraId="14D6743F" w14:textId="77777777" w:rsidTr="009B6369">
        <w:tc>
          <w:tcPr>
            <w:tcW w:w="4809" w:type="dxa"/>
          </w:tcPr>
          <w:p w14:paraId="1174CFEF" w14:textId="68E4754C"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 xml:space="preserve">нормативно-правовыми актами администрации и Совета </w:t>
            </w:r>
            <w:r w:rsidR="0024251D">
              <w:rPr>
                <w:i/>
                <w:sz w:val="28"/>
                <w:szCs w:val="28"/>
              </w:rPr>
              <w:t>депутатов</w:t>
            </w:r>
            <w:r w:rsidR="0024251D" w:rsidRPr="000C51F9">
              <w:rPr>
                <w:i/>
                <w:sz w:val="28"/>
                <w:szCs w:val="28"/>
              </w:rPr>
              <w:t xml:space="preserve"> можно</w:t>
            </w:r>
            <w:r w:rsidRPr="000C51F9">
              <w:rPr>
                <w:i/>
                <w:sz w:val="28"/>
                <w:szCs w:val="28"/>
              </w:rPr>
              <w:t xml:space="preserve">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4959CB3B" w14:textId="77777777" w:rsidR="00765F9B" w:rsidRDefault="00765F9B" w:rsidP="008F0781">
            <w:pPr>
              <w:spacing w:after="0" w:line="240" w:lineRule="auto"/>
              <w:jc w:val="right"/>
            </w:pPr>
          </w:p>
        </w:tc>
      </w:tr>
      <w:bookmarkEnd w:id="1"/>
    </w:tbl>
    <w:p w14:paraId="65299CAB" w14:textId="0CCF538B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E7A06B9" w14:textId="3F22C8C3" w:rsidR="00E15624" w:rsidRPr="00E15624" w:rsidRDefault="00E15624" w:rsidP="00E156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lang w:eastAsia="en-US"/>
        </w:rPr>
      </w:pPr>
      <w:r w:rsidRPr="00E15624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При нападении собаки на человека очень важно знать об особенностях правильного поведения. Если следовать некоторым рекомендациям, то проблем в большинстве случаев удастся избежать:</w:t>
      </w:r>
      <w:r w:rsidRPr="00E15624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br/>
      </w:r>
    </w:p>
    <w:p w14:paraId="1A60A613" w14:textId="34C7DB3C" w:rsidR="00E15624" w:rsidRPr="00E15624" w:rsidRDefault="00E15624" w:rsidP="00E15624">
      <w:pPr>
        <w:numPr>
          <w:ilvl w:val="0"/>
          <w:numId w:val="17"/>
        </w:numPr>
        <w:spacing w:after="0" w:line="240" w:lineRule="auto"/>
        <w:ind w:left="0"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5624">
        <w:rPr>
          <w:rFonts w:ascii="Times New Roman" w:eastAsia="Calibri" w:hAnsi="Times New Roman" w:cs="Times New Roman"/>
          <w:sz w:val="24"/>
          <w:szCs w:val="24"/>
          <w:lang w:eastAsia="en-US"/>
        </w:rPr>
        <w:t>Избегай собачьих стай, не подходи к чужим и бродячим собакам, не трогай их, когда они едят или охраняют щенков!</w:t>
      </w:r>
    </w:p>
    <w:p w14:paraId="08CFE998" w14:textId="77777777" w:rsidR="00E15624" w:rsidRPr="00E15624" w:rsidRDefault="00E15624" w:rsidP="00E15624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B4112A9" w14:textId="77777777" w:rsidR="00E15624" w:rsidRPr="00E15624" w:rsidRDefault="00E15624" w:rsidP="00E15624">
      <w:pPr>
        <w:numPr>
          <w:ilvl w:val="0"/>
          <w:numId w:val="17"/>
        </w:numPr>
        <w:spacing w:after="0" w:line="240" w:lineRule="auto"/>
        <w:ind w:left="0"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5624">
        <w:rPr>
          <w:rFonts w:ascii="Times New Roman" w:eastAsia="Calibri" w:hAnsi="Times New Roman" w:cs="Times New Roman"/>
          <w:sz w:val="24"/>
          <w:szCs w:val="24"/>
          <w:lang w:eastAsia="en-US"/>
        </w:rPr>
        <w:t>Не дразни собак и не пугай их! Не провоцируй собак на нападение!</w:t>
      </w:r>
    </w:p>
    <w:p w14:paraId="7A7597D6" w14:textId="77777777" w:rsidR="00E15624" w:rsidRPr="00E15624" w:rsidRDefault="00E15624" w:rsidP="00E15624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C4EE0A9" w14:textId="4283FF1F" w:rsidR="00E15624" w:rsidRPr="00E15624" w:rsidRDefault="00E15624" w:rsidP="00E15624">
      <w:pPr>
        <w:numPr>
          <w:ilvl w:val="0"/>
          <w:numId w:val="18"/>
        </w:numPr>
        <w:spacing w:after="0" w:line="240" w:lineRule="auto"/>
        <w:ind w:left="0"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5624">
        <w:rPr>
          <w:rFonts w:ascii="Times New Roman" w:eastAsia="Calibri" w:hAnsi="Times New Roman" w:cs="Times New Roman"/>
          <w:sz w:val="24"/>
          <w:szCs w:val="24"/>
          <w:lang w:eastAsia="en-US"/>
        </w:rPr>
        <w:t>Не убегай, не делай резких движений и не размахивай руками! Сохраняй спокойствие, не показывай свой страх и удаляйся уверенным шагом к укрытию, забору или дому!</w:t>
      </w:r>
    </w:p>
    <w:p w14:paraId="490D66DF" w14:textId="77777777" w:rsidR="00E15624" w:rsidRPr="00E15624" w:rsidRDefault="00E15624" w:rsidP="00E15624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2304AB0" w14:textId="45619036" w:rsidR="00E15624" w:rsidRPr="00E15624" w:rsidRDefault="00E15624" w:rsidP="00E15624">
      <w:pPr>
        <w:numPr>
          <w:ilvl w:val="0"/>
          <w:numId w:val="18"/>
        </w:numPr>
        <w:spacing w:after="0" w:line="240" w:lineRule="auto"/>
        <w:ind w:left="0"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5624">
        <w:rPr>
          <w:rFonts w:ascii="Times New Roman" w:eastAsia="Calibri" w:hAnsi="Times New Roman" w:cs="Times New Roman"/>
          <w:sz w:val="24"/>
          <w:szCs w:val="24"/>
          <w:lang w:eastAsia="en-US"/>
        </w:rPr>
        <w:t>Не смотри собаке в глаза и не поворачивайся спиной!</w:t>
      </w:r>
    </w:p>
    <w:p w14:paraId="31ADF4F7" w14:textId="77777777" w:rsidR="00E15624" w:rsidRPr="00E15624" w:rsidRDefault="00E15624" w:rsidP="00E15624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99B75F4" w14:textId="029D04F4" w:rsidR="00E15624" w:rsidRPr="00E15624" w:rsidRDefault="00E15624" w:rsidP="00E15624">
      <w:pPr>
        <w:numPr>
          <w:ilvl w:val="0"/>
          <w:numId w:val="18"/>
        </w:numPr>
        <w:spacing w:after="0" w:line="240" w:lineRule="auto"/>
        <w:ind w:left="0"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5624">
        <w:rPr>
          <w:rFonts w:ascii="Times New Roman" w:eastAsia="Calibri" w:hAnsi="Times New Roman" w:cs="Times New Roman"/>
          <w:sz w:val="24"/>
          <w:szCs w:val="24"/>
          <w:lang w:eastAsia="en-US"/>
        </w:rPr>
        <w:t>При нападении собаки – набрось на неё куртку, рюкзак, пакет. Защищайся любыми вещами!</w:t>
      </w:r>
    </w:p>
    <w:p w14:paraId="5C0903C1" w14:textId="25E4EC96" w:rsidR="00E15624" w:rsidRPr="00E15624" w:rsidRDefault="00E15624" w:rsidP="00E15624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E1F587" w14:textId="6145741D" w:rsidR="00E15624" w:rsidRPr="00E15624" w:rsidRDefault="00E15624" w:rsidP="00E15624">
      <w:pPr>
        <w:numPr>
          <w:ilvl w:val="0"/>
          <w:numId w:val="18"/>
        </w:numPr>
        <w:spacing w:after="0" w:line="240" w:lineRule="auto"/>
        <w:ind w:left="0"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5624">
        <w:rPr>
          <w:rFonts w:ascii="Times New Roman" w:eastAsia="Calibri" w:hAnsi="Times New Roman" w:cs="Times New Roman"/>
          <w:sz w:val="24"/>
          <w:szCs w:val="24"/>
          <w:lang w:eastAsia="en-US"/>
        </w:rPr>
        <w:t>Если собака сбила тебя с ног – перевернись животом вниз, закрывая лицо и шею руками, а колени подтяни к плечам!</w:t>
      </w:r>
    </w:p>
    <w:p w14:paraId="579523E4" w14:textId="52AEA661" w:rsidR="00E15624" w:rsidRPr="00E15624" w:rsidRDefault="00E15624" w:rsidP="00E15624">
      <w:pPr>
        <w:rPr>
          <w:rFonts w:ascii="Calibri" w:eastAsia="Calibri" w:hAnsi="Calibri" w:cs="Times New Roman"/>
          <w:lang w:eastAsia="en-US"/>
        </w:rPr>
      </w:pPr>
      <w:r w:rsidRPr="00E15624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F52AD4" wp14:editId="763FABFC">
                <wp:simplePos x="0" y="0"/>
                <wp:positionH relativeFrom="column">
                  <wp:posOffset>-159385</wp:posOffset>
                </wp:positionH>
                <wp:positionV relativeFrom="paragraph">
                  <wp:posOffset>136525</wp:posOffset>
                </wp:positionV>
                <wp:extent cx="3409950" cy="476250"/>
                <wp:effectExtent l="0" t="0" r="19050" b="5715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476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6178CE6C" w14:textId="77777777" w:rsidR="00E15624" w:rsidRPr="00AE5FD5" w:rsidRDefault="00E15624" w:rsidP="00E1562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Если</w:t>
                            </w:r>
                            <w:r w:rsidRPr="00AE5F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собака укусила – немедленно обратись за медицинской помощью!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52AD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12.55pt;margin-top:10.75pt;width:268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6178CE6C" w14:textId="77777777" w:rsidR="00E15624" w:rsidRPr="00AE5FD5" w:rsidRDefault="00E15624" w:rsidP="00E1562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Если</w:t>
                      </w:r>
                      <w:r w:rsidRPr="00AE5FD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собака укусила – немедленно обратись за медицинской помощью!</w:t>
                      </w:r>
                    </w:p>
                  </w:txbxContent>
                </v:textbox>
              </v:shape>
            </w:pict>
          </mc:Fallback>
        </mc:AlternateContent>
      </w:r>
    </w:p>
    <w:p w14:paraId="10FC8182" w14:textId="68E4C054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5C40F6C" w14:textId="1492E6AD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1F2DF11" w14:textId="58F0DB15" w:rsidR="00E15624" w:rsidRPr="00E15624" w:rsidRDefault="00E15624" w:rsidP="00E15624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E15624">
        <w:rPr>
          <w:rFonts w:ascii="Times New Roman" w:eastAsia="Calibri" w:hAnsi="Times New Roman" w:cs="Times New Roman"/>
          <w:b/>
          <w:noProof/>
          <w:sz w:val="28"/>
        </w:rPr>
        <w:drawing>
          <wp:anchor distT="0" distB="0" distL="114300" distR="114300" simplePos="0" relativeHeight="251662336" behindDoc="0" locked="0" layoutInCell="1" allowOverlap="1" wp14:anchorId="0D648D49" wp14:editId="17AE2341">
            <wp:simplePos x="0" y="0"/>
            <wp:positionH relativeFrom="column">
              <wp:posOffset>-351790</wp:posOffset>
            </wp:positionH>
            <wp:positionV relativeFrom="paragraph">
              <wp:posOffset>250207</wp:posOffset>
            </wp:positionV>
            <wp:extent cx="3932609" cy="1219200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" t="36136" b="25454"/>
                    <a:stretch/>
                  </pic:blipFill>
                  <pic:spPr bwMode="auto">
                    <a:xfrm>
                      <a:off x="0" y="0"/>
                      <a:ext cx="3932609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624">
        <w:rPr>
          <w:rFonts w:ascii="Times New Roman" w:eastAsia="Calibri" w:hAnsi="Times New Roman" w:cs="Times New Roman"/>
          <w:b/>
          <w:sz w:val="28"/>
          <w:lang w:eastAsia="en-US"/>
        </w:rPr>
        <w:t>Признаки агрессии собаки</w:t>
      </w:r>
    </w:p>
    <w:p w14:paraId="566B6732" w14:textId="412DF254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AB64DC6" w14:textId="1723BF0C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164F1F8" w14:textId="1277E918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D36020E" w14:textId="29E5C40A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E9E88C0" w14:textId="6D7A5B78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A13FEA9" w14:textId="709C00CE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BD7D41A" w14:textId="7EE474F1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D674D85" w14:textId="7A2A370D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08EDFC4" w14:textId="38900F24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9A1BAD6" w14:textId="773AC8FE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53DB4F5" w14:textId="60302DD9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35BB559" w14:textId="542DD938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DF319A0" w14:textId="7DC94E91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ED819B9" w14:textId="41C36AB6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0E1A063" w14:textId="282EB31C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29A005B" w14:textId="797C3180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C83E36D" w14:textId="78F4519B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FEB8D36" w14:textId="75288CC5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3E46EBD" w14:textId="4E6056D6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0F03C63" w14:textId="0EC57977" w:rsidR="00E15624" w:rsidRDefault="00E15624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4F7AB91" w14:textId="5555CBF8" w:rsidR="00E15624" w:rsidRPr="009B6369" w:rsidRDefault="00E15624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  <w:bookmarkStart w:id="2" w:name="_GoBack"/>
      <w:bookmarkEnd w:id="2"/>
    </w:p>
    <w:p w14:paraId="04BF403A" w14:textId="120BFDBE" w:rsidR="00155BD0" w:rsidRPr="00E15624" w:rsidRDefault="00E15624" w:rsidP="00E156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</w:t>
      </w:r>
      <w:r w:rsidR="009B6369"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              </w:t>
      </w:r>
    </w:p>
    <w:p w14:paraId="46D7D475" w14:textId="77777777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40B3B17" w14:textId="77777777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F2851" w14:textId="77777777" w:rsidR="001E69ED" w:rsidRDefault="001E69ED" w:rsidP="006B0345">
      <w:pPr>
        <w:spacing w:after="0" w:line="240" w:lineRule="auto"/>
      </w:pPr>
      <w:r>
        <w:separator/>
      </w:r>
    </w:p>
  </w:endnote>
  <w:endnote w:type="continuationSeparator" w:id="0">
    <w:p w14:paraId="7B8DF52A" w14:textId="77777777" w:rsidR="001E69ED" w:rsidRDefault="001E69ED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BD4F9" w14:textId="77777777" w:rsidR="001E69ED" w:rsidRDefault="001E69ED" w:rsidP="006B0345">
      <w:pPr>
        <w:spacing w:after="0" w:line="240" w:lineRule="auto"/>
      </w:pPr>
      <w:r>
        <w:separator/>
      </w:r>
    </w:p>
  </w:footnote>
  <w:footnote w:type="continuationSeparator" w:id="0">
    <w:p w14:paraId="7AA32537" w14:textId="77777777" w:rsidR="001E69ED" w:rsidRDefault="001E69ED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59586ECA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6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3"/>
  </w:num>
  <w:num w:numId="9">
    <w:abstractNumId w:val="9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7"/>
  </w:num>
  <w:num w:numId="14">
    <w:abstractNumId w:val="18"/>
  </w:num>
  <w:num w:numId="15">
    <w:abstractNumId w:val="0"/>
  </w:num>
  <w:num w:numId="16">
    <w:abstractNumId w:val="19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5BD0"/>
    <w:rsid w:val="001571ED"/>
    <w:rsid w:val="00157D4F"/>
    <w:rsid w:val="00161968"/>
    <w:rsid w:val="0016374F"/>
    <w:rsid w:val="00182035"/>
    <w:rsid w:val="001854F0"/>
    <w:rsid w:val="00196334"/>
    <w:rsid w:val="001A3375"/>
    <w:rsid w:val="001C3EFD"/>
    <w:rsid w:val="001C79C7"/>
    <w:rsid w:val="001D3AB5"/>
    <w:rsid w:val="001E4CB4"/>
    <w:rsid w:val="001E69ED"/>
    <w:rsid w:val="001F7342"/>
    <w:rsid w:val="00205D2B"/>
    <w:rsid w:val="00213485"/>
    <w:rsid w:val="002173AD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63A594C-9B06-4780-853F-1128B994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685B-BB7B-41C6-8AAB-AD1F505E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2026-03-02T07:30:00Z</cp:lastPrinted>
  <dcterms:created xsi:type="dcterms:W3CDTF">2025-01-17T10:14:00Z</dcterms:created>
  <dcterms:modified xsi:type="dcterms:W3CDTF">2026-03-02T07:30:00Z</dcterms:modified>
</cp:coreProperties>
</file>