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4" w:type="dxa"/>
        <w:tblInd w:w="108" w:type="dxa"/>
        <w:tblLook w:val="04A0" w:firstRow="1" w:lastRow="0" w:firstColumn="1" w:lastColumn="0" w:noHBand="0" w:noVBand="1"/>
      </w:tblPr>
      <w:tblGrid>
        <w:gridCol w:w="1701"/>
        <w:gridCol w:w="6663"/>
        <w:gridCol w:w="2110"/>
      </w:tblGrid>
      <w:tr w:rsidR="00B77838" w:rsidRPr="00123620" w:rsidTr="00351DD4">
        <w:trPr>
          <w:trHeight w:val="2253"/>
        </w:trPr>
        <w:tc>
          <w:tcPr>
            <w:tcW w:w="1701" w:type="dxa"/>
            <w:shd w:val="clear" w:color="auto" w:fill="auto"/>
          </w:tcPr>
          <w:p w:rsidR="00B77838" w:rsidRPr="00123620" w:rsidRDefault="00B77838" w:rsidP="00351DD4">
            <w:pPr>
              <w:spacing w:after="0"/>
              <w:rPr>
                <w:rFonts w:ascii="Times New Roman" w:hAnsi="Times New Roman" w:cs="Times New Roman"/>
              </w:rPr>
            </w:pPr>
            <w:r w:rsidRPr="00123620">
              <w:rPr>
                <w:rFonts w:ascii="Times New Roman" w:hAnsi="Times New Roman" w:cs="Times New Roman"/>
                <w:b/>
                <w:noProof/>
                <w:sz w:val="26"/>
                <w:szCs w:val="26"/>
              </w:rPr>
              <w:drawing>
                <wp:inline distT="0" distB="0" distL="0" distR="0">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rsidR="00B77838" w:rsidRPr="00123620" w:rsidRDefault="00B77838" w:rsidP="00351DD4">
            <w:pPr>
              <w:pStyle w:val="a3"/>
              <w:rPr>
                <w:rFonts w:ascii="Times New Roman" w:hAnsi="Times New Roman"/>
              </w:rPr>
            </w:pPr>
          </w:p>
          <w:p w:rsidR="00B77838" w:rsidRPr="00123620" w:rsidRDefault="00B77838" w:rsidP="00351DD4">
            <w:pPr>
              <w:pStyle w:val="a3"/>
              <w:rPr>
                <w:rFonts w:ascii="Times New Roman" w:hAnsi="Times New Roman"/>
              </w:rPr>
            </w:pPr>
          </w:p>
        </w:tc>
        <w:tc>
          <w:tcPr>
            <w:tcW w:w="6663" w:type="dxa"/>
          </w:tcPr>
          <w:p w:rsidR="00B77838" w:rsidRPr="00123620" w:rsidRDefault="00EC22F6" w:rsidP="00351DD4">
            <w:pPr>
              <w:pStyle w:val="a3"/>
              <w:rPr>
                <w:rFonts w:ascii="Times New Roman" w:hAnsi="Times New Roman"/>
                <w:b/>
                <w:sz w:val="96"/>
                <w:szCs w:val="96"/>
              </w:rPr>
            </w:pPr>
            <w:r>
              <w:rPr>
                <w:rFonts w:ascii="Times New Roman" w:hAnsi="Times New Roman"/>
                <w:b/>
                <w:sz w:val="96"/>
                <w:szCs w:val="96"/>
              </w:rPr>
              <w:t>СЕЛЯНОЧКА</w:t>
            </w:r>
          </w:p>
          <w:p w:rsidR="00B77838" w:rsidRPr="00123620" w:rsidRDefault="00B77838" w:rsidP="00351DD4">
            <w:pPr>
              <w:pStyle w:val="a3"/>
              <w:jc w:val="right"/>
              <w:rPr>
                <w:rFonts w:ascii="Times New Roman" w:hAnsi="Times New Roman"/>
                <w:sz w:val="36"/>
                <w:szCs w:val="36"/>
              </w:rPr>
            </w:pPr>
          </w:p>
        </w:tc>
        <w:tc>
          <w:tcPr>
            <w:tcW w:w="2110" w:type="dxa"/>
            <w:shd w:val="clear" w:color="auto" w:fill="auto"/>
          </w:tcPr>
          <w:p w:rsidR="00B77838" w:rsidRPr="00123620" w:rsidRDefault="005D3C7A" w:rsidP="00351DD4">
            <w:pPr>
              <w:pStyle w:val="a3"/>
              <w:jc w:val="right"/>
              <w:rPr>
                <w:rFonts w:ascii="Times New Roman" w:hAnsi="Times New Roman"/>
                <w:b/>
                <w:sz w:val="28"/>
                <w:szCs w:val="28"/>
              </w:rPr>
            </w:pPr>
            <w:r>
              <w:rPr>
                <w:rFonts w:ascii="Times New Roman" w:hAnsi="Times New Roman"/>
                <w:b/>
                <w:sz w:val="28"/>
                <w:szCs w:val="28"/>
              </w:rPr>
              <w:t>12 марта</w:t>
            </w:r>
          </w:p>
          <w:p w:rsidR="00B77838" w:rsidRPr="00123620" w:rsidRDefault="00182035" w:rsidP="00351DD4">
            <w:pPr>
              <w:pStyle w:val="a3"/>
              <w:jc w:val="right"/>
              <w:rPr>
                <w:rFonts w:ascii="Times New Roman" w:hAnsi="Times New Roman"/>
                <w:b/>
                <w:sz w:val="28"/>
                <w:szCs w:val="28"/>
              </w:rPr>
            </w:pPr>
            <w:r>
              <w:rPr>
                <w:rFonts w:ascii="Times New Roman" w:hAnsi="Times New Roman"/>
                <w:b/>
                <w:sz w:val="28"/>
                <w:szCs w:val="28"/>
              </w:rPr>
              <w:t xml:space="preserve">  2024</w:t>
            </w:r>
            <w:r w:rsidR="00B77838" w:rsidRPr="00123620">
              <w:rPr>
                <w:rFonts w:ascii="Times New Roman" w:hAnsi="Times New Roman"/>
                <w:b/>
                <w:sz w:val="28"/>
                <w:szCs w:val="28"/>
              </w:rPr>
              <w:t xml:space="preserve"> года</w:t>
            </w:r>
          </w:p>
          <w:p w:rsidR="00B77838" w:rsidRPr="00123620" w:rsidRDefault="00B77838" w:rsidP="00351DD4">
            <w:pPr>
              <w:pStyle w:val="a3"/>
              <w:jc w:val="right"/>
              <w:rPr>
                <w:rFonts w:ascii="Times New Roman" w:hAnsi="Times New Roman"/>
                <w:b/>
                <w:sz w:val="24"/>
                <w:szCs w:val="24"/>
              </w:rPr>
            </w:pPr>
            <w:r w:rsidRPr="00123620">
              <w:rPr>
                <w:rFonts w:ascii="Times New Roman" w:hAnsi="Times New Roman"/>
                <w:b/>
                <w:sz w:val="28"/>
                <w:szCs w:val="28"/>
              </w:rPr>
              <w:t xml:space="preserve">№ </w:t>
            </w:r>
            <w:r w:rsidR="005D3C7A">
              <w:rPr>
                <w:rFonts w:ascii="Times New Roman" w:hAnsi="Times New Roman"/>
                <w:b/>
                <w:sz w:val="28"/>
                <w:szCs w:val="28"/>
              </w:rPr>
              <w:t>8</w:t>
            </w:r>
            <w:r w:rsidR="00D10902">
              <w:rPr>
                <w:rFonts w:ascii="Times New Roman" w:hAnsi="Times New Roman"/>
                <w:b/>
                <w:sz w:val="28"/>
                <w:szCs w:val="28"/>
              </w:rPr>
              <w:t xml:space="preserve"> </w:t>
            </w:r>
            <w:r w:rsidRPr="00123620">
              <w:rPr>
                <w:rFonts w:ascii="Times New Roman" w:hAnsi="Times New Roman"/>
                <w:b/>
                <w:sz w:val="28"/>
                <w:szCs w:val="28"/>
              </w:rPr>
              <w:t>(</w:t>
            </w:r>
            <w:r w:rsidR="005D3C7A">
              <w:rPr>
                <w:rFonts w:ascii="Times New Roman" w:hAnsi="Times New Roman"/>
                <w:b/>
                <w:sz w:val="28"/>
                <w:szCs w:val="28"/>
              </w:rPr>
              <w:t>22</w:t>
            </w:r>
            <w:r w:rsidRPr="00123620">
              <w:rPr>
                <w:rFonts w:ascii="Times New Roman" w:hAnsi="Times New Roman"/>
                <w:b/>
                <w:sz w:val="28"/>
                <w:szCs w:val="28"/>
              </w:rPr>
              <w:t>)</w:t>
            </w:r>
          </w:p>
          <w:p w:rsidR="00B77838" w:rsidRPr="00123620" w:rsidRDefault="00B77838" w:rsidP="00351DD4">
            <w:pPr>
              <w:pStyle w:val="a3"/>
              <w:jc w:val="right"/>
              <w:rPr>
                <w:rFonts w:ascii="Times New Roman" w:hAnsi="Times New Roman"/>
                <w:sz w:val="36"/>
                <w:szCs w:val="36"/>
              </w:rPr>
            </w:pP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Издается </w:t>
            </w: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с </w:t>
            </w:r>
            <w:r w:rsidR="00EC22F6">
              <w:rPr>
                <w:rFonts w:ascii="Times New Roman" w:hAnsi="Times New Roman"/>
                <w:b/>
              </w:rPr>
              <w:t>15июня</w:t>
            </w:r>
          </w:p>
          <w:p w:rsidR="00B77838" w:rsidRPr="00123620" w:rsidRDefault="00B77838" w:rsidP="00351DD4">
            <w:pPr>
              <w:pStyle w:val="a3"/>
              <w:jc w:val="right"/>
              <w:rPr>
                <w:rFonts w:ascii="Times New Roman" w:hAnsi="Times New Roman"/>
                <w:b/>
              </w:rPr>
            </w:pPr>
            <w:r w:rsidRPr="00123620">
              <w:rPr>
                <w:rFonts w:ascii="Times New Roman" w:hAnsi="Times New Roman"/>
                <w:b/>
              </w:rPr>
              <w:t>2023 года</w:t>
            </w:r>
          </w:p>
          <w:p w:rsidR="00B77838" w:rsidRPr="00123620" w:rsidRDefault="00B77838" w:rsidP="00351DD4">
            <w:pPr>
              <w:pStyle w:val="a3"/>
              <w:jc w:val="right"/>
              <w:rPr>
                <w:rFonts w:ascii="Times New Roman" w:hAnsi="Times New Roman"/>
                <w:sz w:val="36"/>
                <w:szCs w:val="36"/>
              </w:rPr>
            </w:pPr>
            <w:r w:rsidRPr="00123620">
              <w:rPr>
                <w:rFonts w:ascii="Times New Roman" w:hAnsi="Times New Roman"/>
                <w:b/>
              </w:rPr>
              <w:t>«Бесплатно»</w:t>
            </w:r>
          </w:p>
        </w:tc>
      </w:tr>
    </w:tbl>
    <w:p w:rsidR="00B77838" w:rsidRPr="00123620" w:rsidRDefault="00B77838" w:rsidP="00B77838">
      <w:pPr>
        <w:spacing w:after="0"/>
        <w:jc w:val="center"/>
        <w:rPr>
          <w:rFonts w:ascii="Times New Roman" w:hAnsi="Times New Roman" w:cs="Times New Roman"/>
          <w:sz w:val="16"/>
          <w:szCs w:val="16"/>
        </w:rPr>
      </w:pPr>
      <w:r w:rsidRPr="00123620">
        <w:rPr>
          <w:rFonts w:ascii="Times New Roman" w:hAnsi="Times New Roman" w:cs="Times New Roman"/>
          <w:sz w:val="16"/>
          <w:szCs w:val="16"/>
        </w:rPr>
        <w:t>______________________________________________________________________________________________________________________________</w:t>
      </w:r>
    </w:p>
    <w:p w:rsidR="00B77838" w:rsidRPr="00123620" w:rsidRDefault="00B77838" w:rsidP="00B77838">
      <w:pPr>
        <w:spacing w:after="0"/>
        <w:jc w:val="center"/>
        <w:rPr>
          <w:rFonts w:ascii="Times New Roman" w:hAnsi="Times New Roman" w:cs="Times New Roman"/>
          <w:sz w:val="18"/>
          <w:szCs w:val="18"/>
        </w:rPr>
      </w:pPr>
      <w:r w:rsidRPr="00123620">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w:t>
      </w:r>
    </w:p>
    <w:p w:rsidR="00C21FC3" w:rsidRPr="00AF51AA" w:rsidRDefault="00B77838" w:rsidP="006B0345">
      <w:pPr>
        <w:spacing w:after="0"/>
        <w:jc w:val="center"/>
        <w:rPr>
          <w:rFonts w:ascii="Times New Roman" w:hAnsi="Times New Roman" w:cs="Times New Roman"/>
          <w:lang w:val="en-US"/>
        </w:rPr>
        <w:sectPr w:rsidR="00C21FC3" w:rsidRPr="00AF51AA" w:rsidSect="00B77838">
          <w:headerReference w:type="default" r:id="rId9"/>
          <w:pgSz w:w="11906" w:h="16838"/>
          <w:pgMar w:top="567" w:right="851" w:bottom="567" w:left="851" w:header="709" w:footer="709" w:gutter="0"/>
          <w:cols w:space="708"/>
          <w:docGrid w:linePitch="360"/>
        </w:sectPr>
      </w:pPr>
      <w:r w:rsidRPr="002D752A">
        <w:rPr>
          <w:rFonts w:ascii="Times New Roman" w:hAnsi="Times New Roman" w:cs="Times New Roman"/>
        </w:rPr>
        <w:t>_________________________________________________________________________________</w:t>
      </w:r>
      <w:bookmarkStart w:id="0" w:name="_Hlk135402272"/>
      <w:r w:rsidR="00AF51AA">
        <w:rPr>
          <w:rFonts w:ascii="Times New Roman" w:hAnsi="Times New Roman" w:cs="Times New Roman"/>
        </w:rPr>
        <w:t>________________________</w:t>
      </w:r>
    </w:p>
    <w:bookmarkEnd w:id="0"/>
    <w:p w:rsidR="00A835C2" w:rsidRPr="00AF51AA" w:rsidRDefault="00A835C2" w:rsidP="003938BF">
      <w:pPr>
        <w:pStyle w:val="ad"/>
        <w:jc w:val="both"/>
        <w:rPr>
          <w:sz w:val="18"/>
          <w:szCs w:val="18"/>
          <w:lang w:val="en-US"/>
        </w:rPr>
      </w:pPr>
    </w:p>
    <w:p w:rsidR="005D3C7A" w:rsidRPr="005D3C7A" w:rsidRDefault="005D3C7A" w:rsidP="005D3C7A">
      <w:pPr>
        <w:widowControl w:val="0"/>
        <w:autoSpaceDE w:val="0"/>
        <w:autoSpaceDN w:val="0"/>
        <w:spacing w:after="0" w:line="240" w:lineRule="auto"/>
        <w:jc w:val="right"/>
        <w:rPr>
          <w:rFonts w:ascii="Times New Roman" w:eastAsia="Times New Roman" w:hAnsi="Times New Roman" w:cs="Times New Roman"/>
          <w:b/>
          <w:bCs/>
          <w:color w:val="FF0000"/>
          <w:sz w:val="24"/>
          <w:szCs w:val="24"/>
          <w:u w:val="single"/>
        </w:rPr>
      </w:pPr>
    </w:p>
    <w:p w:rsidR="005D3C7A" w:rsidRPr="005D3C7A" w:rsidRDefault="005D3C7A" w:rsidP="005D3C7A">
      <w:pPr>
        <w:widowControl w:val="0"/>
        <w:autoSpaceDE w:val="0"/>
        <w:autoSpaceDN w:val="0"/>
        <w:spacing w:after="0" w:line="240" w:lineRule="auto"/>
        <w:jc w:val="center"/>
        <w:rPr>
          <w:rFonts w:ascii="Times New Roman" w:eastAsia="Times New Roman" w:hAnsi="Times New Roman" w:cs="Times New Roman"/>
          <w:lang w:eastAsia="en-US"/>
        </w:rPr>
      </w:pPr>
      <w:r w:rsidRPr="005D3C7A">
        <w:rPr>
          <w:rFonts w:ascii="Times New Roman" w:eastAsia="Times New Roman" w:hAnsi="Times New Roman" w:cs="Times New Roman"/>
          <w:noProof/>
        </w:rPr>
        <w:drawing>
          <wp:inline distT="0" distB="0" distL="0" distR="0" wp14:anchorId="154D2541" wp14:editId="4B9AFC8A">
            <wp:extent cx="495300" cy="6381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00" cy="638175"/>
                    </a:xfrm>
                    <a:prstGeom prst="rect">
                      <a:avLst/>
                    </a:prstGeom>
                    <a:noFill/>
                    <a:ln>
                      <a:noFill/>
                    </a:ln>
                  </pic:spPr>
                </pic:pic>
              </a:graphicData>
            </a:graphic>
          </wp:inline>
        </w:drawing>
      </w:r>
    </w:p>
    <w:p w:rsidR="005D3C7A" w:rsidRPr="005D3C7A" w:rsidRDefault="005D3C7A" w:rsidP="005D3C7A">
      <w:pPr>
        <w:widowControl w:val="0"/>
        <w:autoSpaceDE w:val="0"/>
        <w:autoSpaceDN w:val="0"/>
        <w:spacing w:after="0" w:line="240" w:lineRule="auto"/>
        <w:jc w:val="center"/>
        <w:rPr>
          <w:rFonts w:ascii="Times New Roman" w:eastAsia="Times New Roman" w:hAnsi="Times New Roman" w:cs="Times New Roman"/>
          <w:b/>
          <w:sz w:val="24"/>
          <w:szCs w:val="24"/>
          <w:lang w:eastAsia="en-US"/>
        </w:rPr>
      </w:pPr>
      <w:r w:rsidRPr="005D3C7A">
        <w:rPr>
          <w:rFonts w:ascii="Times New Roman" w:eastAsia="Times New Roman" w:hAnsi="Times New Roman" w:cs="Times New Roman"/>
          <w:b/>
          <w:sz w:val="24"/>
          <w:szCs w:val="24"/>
          <w:lang w:eastAsia="en-US"/>
        </w:rPr>
        <w:t>АДМИНИСТРАЦИЯ  МУНИЦИПАЛЬНОГО ОБРАЗОВАНИЯ КИНЗЕЛЬСКИЙ   СЕЛЬСОВЕТ КРАСНОГВАРДЕЙСКОГО РАЙОНА ОРЕНБУРГСКОЙ ОБЛАСТИ</w:t>
      </w:r>
    </w:p>
    <w:p w:rsidR="005D3C7A" w:rsidRPr="005D3C7A" w:rsidRDefault="005D3C7A" w:rsidP="005D3C7A">
      <w:pPr>
        <w:widowControl w:val="0"/>
        <w:autoSpaceDE w:val="0"/>
        <w:autoSpaceDN w:val="0"/>
        <w:spacing w:after="0" w:line="240" w:lineRule="auto"/>
        <w:jc w:val="center"/>
        <w:rPr>
          <w:rFonts w:ascii="Times New Roman" w:eastAsia="Times New Roman" w:hAnsi="Times New Roman" w:cs="Times New Roman"/>
          <w:sz w:val="24"/>
          <w:szCs w:val="24"/>
          <w:lang w:eastAsia="en-US"/>
        </w:rPr>
      </w:pPr>
    </w:p>
    <w:p w:rsidR="005D3C7A" w:rsidRPr="005D3C7A" w:rsidRDefault="005D3C7A" w:rsidP="005D3C7A">
      <w:pPr>
        <w:widowControl w:val="0"/>
        <w:autoSpaceDE w:val="0"/>
        <w:autoSpaceDN w:val="0"/>
        <w:spacing w:after="0" w:line="240" w:lineRule="auto"/>
        <w:jc w:val="center"/>
        <w:rPr>
          <w:rFonts w:ascii="Times New Roman" w:eastAsia="Times New Roman" w:hAnsi="Times New Roman" w:cs="Times New Roman"/>
          <w:b/>
          <w:sz w:val="24"/>
          <w:szCs w:val="24"/>
          <w:lang w:eastAsia="en-US"/>
        </w:rPr>
      </w:pPr>
      <w:r w:rsidRPr="005D3C7A">
        <w:rPr>
          <w:rFonts w:ascii="Times New Roman" w:eastAsia="Times New Roman" w:hAnsi="Times New Roman" w:cs="Times New Roman"/>
          <w:b/>
          <w:sz w:val="24"/>
          <w:szCs w:val="24"/>
          <w:lang w:eastAsia="en-US"/>
        </w:rPr>
        <w:t>П О С Т А Н О В Л Е Н И Е</w:t>
      </w:r>
    </w:p>
    <w:p w:rsidR="005D3C7A" w:rsidRPr="005D3C7A" w:rsidRDefault="005D3C7A" w:rsidP="005D3C7A">
      <w:pPr>
        <w:widowControl w:val="0"/>
        <w:autoSpaceDE w:val="0"/>
        <w:autoSpaceDN w:val="0"/>
        <w:spacing w:after="0" w:line="240" w:lineRule="auto"/>
        <w:jc w:val="center"/>
        <w:rPr>
          <w:rFonts w:ascii="Times New Roman" w:eastAsia="Times New Roman" w:hAnsi="Times New Roman" w:cs="Times New Roman"/>
          <w:lang w:eastAsia="en-US"/>
        </w:rPr>
      </w:pPr>
    </w:p>
    <w:p w:rsidR="005D3C7A" w:rsidRPr="005D3C7A" w:rsidRDefault="005D3C7A" w:rsidP="005D3C7A">
      <w:pPr>
        <w:widowControl w:val="0"/>
        <w:autoSpaceDE w:val="0"/>
        <w:autoSpaceDN w:val="0"/>
        <w:spacing w:after="0" w:line="240" w:lineRule="auto"/>
        <w:rPr>
          <w:rFonts w:ascii="Times New Roman" w:eastAsia="Times New Roman" w:hAnsi="Times New Roman" w:cs="Times New Roman"/>
          <w:color w:val="000000"/>
          <w:sz w:val="20"/>
          <w:szCs w:val="20"/>
          <w:lang w:eastAsia="en-US"/>
        </w:rPr>
      </w:pPr>
      <w:r w:rsidRPr="005D3C7A">
        <w:rPr>
          <w:rFonts w:ascii="Times New Roman" w:eastAsia="Times New Roman" w:hAnsi="Times New Roman" w:cs="Times New Roman"/>
          <w:color w:val="000000"/>
          <w:sz w:val="20"/>
          <w:szCs w:val="20"/>
          <w:lang w:eastAsia="en-US"/>
        </w:rPr>
        <w:t>11.03.</w:t>
      </w:r>
      <w:r w:rsidRPr="00E70821">
        <w:rPr>
          <w:rFonts w:ascii="Times New Roman" w:eastAsia="Times New Roman" w:hAnsi="Times New Roman" w:cs="Times New Roman"/>
          <w:color w:val="000000"/>
          <w:sz w:val="20"/>
          <w:szCs w:val="20"/>
          <w:lang w:eastAsia="en-US"/>
        </w:rPr>
        <w:t xml:space="preserve">2024      </w:t>
      </w:r>
      <w:r w:rsidRPr="005D3C7A">
        <w:rPr>
          <w:rFonts w:ascii="Times New Roman" w:eastAsia="Times New Roman" w:hAnsi="Times New Roman" w:cs="Times New Roman"/>
          <w:color w:val="000000"/>
          <w:sz w:val="20"/>
          <w:szCs w:val="20"/>
          <w:lang w:eastAsia="en-US"/>
        </w:rPr>
        <w:t xml:space="preserve">                          </w:t>
      </w:r>
      <w:r w:rsidRPr="00E70821">
        <w:rPr>
          <w:rFonts w:ascii="Times New Roman" w:eastAsia="Times New Roman" w:hAnsi="Times New Roman" w:cs="Times New Roman"/>
          <w:color w:val="000000"/>
          <w:sz w:val="20"/>
          <w:szCs w:val="20"/>
          <w:lang w:eastAsia="en-US"/>
        </w:rPr>
        <w:t xml:space="preserve">     </w:t>
      </w:r>
      <w:r w:rsidR="00E70821">
        <w:rPr>
          <w:rFonts w:ascii="Times New Roman" w:eastAsia="Times New Roman" w:hAnsi="Times New Roman" w:cs="Times New Roman"/>
          <w:color w:val="000000"/>
          <w:sz w:val="20"/>
          <w:szCs w:val="20"/>
          <w:lang w:eastAsia="en-US"/>
        </w:rPr>
        <w:t xml:space="preserve">                            </w:t>
      </w:r>
      <w:r w:rsidRPr="005D3C7A">
        <w:rPr>
          <w:rFonts w:ascii="Times New Roman" w:eastAsia="Times New Roman" w:hAnsi="Times New Roman" w:cs="Times New Roman"/>
          <w:color w:val="000000"/>
          <w:sz w:val="20"/>
          <w:szCs w:val="20"/>
          <w:lang w:eastAsia="en-US"/>
        </w:rPr>
        <w:t xml:space="preserve"> № 40-п                                                                                </w:t>
      </w:r>
    </w:p>
    <w:p w:rsidR="005D3C7A" w:rsidRPr="005D3C7A" w:rsidRDefault="005D3C7A" w:rsidP="005D3C7A">
      <w:pPr>
        <w:widowControl w:val="0"/>
        <w:autoSpaceDE w:val="0"/>
        <w:autoSpaceDN w:val="0"/>
        <w:spacing w:after="0" w:line="240" w:lineRule="auto"/>
        <w:jc w:val="center"/>
        <w:rPr>
          <w:rFonts w:ascii="Times New Roman" w:eastAsia="Times New Roman" w:hAnsi="Times New Roman" w:cs="Times New Roman"/>
          <w:b/>
          <w:sz w:val="20"/>
          <w:szCs w:val="20"/>
          <w:lang w:eastAsia="en-US"/>
        </w:rPr>
      </w:pPr>
      <w:r w:rsidRPr="005D3C7A">
        <w:rPr>
          <w:rFonts w:ascii="Times New Roman" w:eastAsia="Times New Roman" w:hAnsi="Times New Roman" w:cs="Times New Roman"/>
          <w:sz w:val="20"/>
          <w:szCs w:val="20"/>
          <w:lang w:eastAsia="en-US"/>
        </w:rPr>
        <w:t>с. Кинзелька</w:t>
      </w:r>
      <w:r w:rsidRPr="005D3C7A">
        <w:rPr>
          <w:rFonts w:ascii="Times New Roman" w:eastAsia="Times New Roman" w:hAnsi="Times New Roman" w:cs="Times New Roman"/>
          <w:b/>
          <w:sz w:val="20"/>
          <w:szCs w:val="20"/>
          <w:lang w:eastAsia="en-US"/>
        </w:rPr>
        <w:t xml:space="preserve"> </w:t>
      </w:r>
    </w:p>
    <w:p w:rsidR="005D3C7A" w:rsidRPr="005D3C7A" w:rsidRDefault="005D3C7A" w:rsidP="005D3C7A">
      <w:pPr>
        <w:widowControl w:val="0"/>
        <w:autoSpaceDE w:val="0"/>
        <w:autoSpaceDN w:val="0"/>
        <w:spacing w:after="0" w:line="240" w:lineRule="auto"/>
        <w:jc w:val="center"/>
        <w:rPr>
          <w:rFonts w:ascii="Times New Roman" w:eastAsia="Times New Roman" w:hAnsi="Times New Roman" w:cs="Times New Roman"/>
          <w:b/>
          <w:sz w:val="20"/>
          <w:szCs w:val="20"/>
        </w:rPr>
      </w:pPr>
    </w:p>
    <w:p w:rsidR="005D3C7A" w:rsidRPr="005D3C7A" w:rsidRDefault="005D3C7A" w:rsidP="005D3C7A">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5D3C7A">
        <w:rPr>
          <w:rFonts w:ascii="Times New Roman" w:eastAsia="Times New Roman" w:hAnsi="Times New Roman" w:cs="Times New Roman"/>
          <w:sz w:val="20"/>
          <w:szCs w:val="20"/>
        </w:rPr>
        <w:t>Об утверждении Административного регламента по предоставлению муниципальной услуги «Присвоение адреса объекту адресации, изменение и аннулирование такого адреса»</w:t>
      </w:r>
    </w:p>
    <w:p w:rsidR="005D3C7A" w:rsidRPr="005D3C7A" w:rsidRDefault="005D3C7A" w:rsidP="005D3C7A">
      <w:pPr>
        <w:widowControl w:val="0"/>
        <w:autoSpaceDE w:val="0"/>
        <w:autoSpaceDN w:val="0"/>
        <w:spacing w:after="0" w:line="240" w:lineRule="auto"/>
        <w:jc w:val="center"/>
        <w:rPr>
          <w:rFonts w:ascii="Times New Roman" w:eastAsia="Times New Roman" w:hAnsi="Times New Roman" w:cs="Times New Roman"/>
          <w:b/>
          <w:sz w:val="20"/>
          <w:szCs w:val="20"/>
        </w:rPr>
      </w:pPr>
    </w:p>
    <w:p w:rsidR="005D3C7A" w:rsidRPr="005D3C7A" w:rsidRDefault="005D3C7A" w:rsidP="005D3C7A">
      <w:pPr>
        <w:widowControl w:val="0"/>
        <w:tabs>
          <w:tab w:val="left" w:pos="993"/>
        </w:tabs>
        <w:autoSpaceDE w:val="0"/>
        <w:autoSpaceDN w:val="0"/>
        <w:spacing w:after="0" w:line="240" w:lineRule="auto"/>
        <w:ind w:firstLine="992"/>
        <w:jc w:val="both"/>
        <w:rPr>
          <w:rFonts w:ascii="Times New Roman" w:eastAsia="Times New Roman" w:hAnsi="Times New Roman" w:cs="Times New Roman"/>
          <w:sz w:val="20"/>
          <w:szCs w:val="20"/>
        </w:rPr>
      </w:pPr>
      <w:r w:rsidRPr="005D3C7A">
        <w:rPr>
          <w:rFonts w:ascii="Times New Roman" w:eastAsia="Times New Roman" w:hAnsi="Times New Roman" w:cs="Times New Roman"/>
          <w:sz w:val="20"/>
          <w:szCs w:val="20"/>
        </w:rP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210-ФЗ « Об организации предоставления государственных и муниципальных услуг», руководствуясь Уставом муниципального образования Кинзельский сельсовет Красногвардейского района Оренбургской области, администрация муниципального образования Кинзельский сельсовет Красногвардейского района Оренбургской области:</w:t>
      </w:r>
    </w:p>
    <w:p w:rsidR="005D3C7A" w:rsidRPr="005D3C7A" w:rsidRDefault="005D3C7A" w:rsidP="005D3C7A">
      <w:pPr>
        <w:widowControl w:val="0"/>
        <w:tabs>
          <w:tab w:val="left" w:pos="993"/>
        </w:tabs>
        <w:autoSpaceDE w:val="0"/>
        <w:autoSpaceDN w:val="0"/>
        <w:spacing w:after="0" w:line="240" w:lineRule="auto"/>
        <w:jc w:val="both"/>
        <w:rPr>
          <w:rFonts w:ascii="Times New Roman" w:eastAsia="Times New Roman" w:hAnsi="Times New Roman" w:cs="Times New Roman"/>
          <w:sz w:val="20"/>
          <w:szCs w:val="20"/>
        </w:rPr>
      </w:pPr>
      <w:r w:rsidRPr="005D3C7A">
        <w:rPr>
          <w:rFonts w:ascii="Times New Roman" w:eastAsia="Times New Roman" w:hAnsi="Times New Roman" w:cs="Times New Roman"/>
          <w:sz w:val="20"/>
          <w:szCs w:val="20"/>
        </w:rPr>
        <w:t xml:space="preserve">         1. Утвердить прилагаемый Административный регламент предоставления муниципальной услуги «Присвоение адреса объекту адресации, изменение и аннулирование такого адреса».</w:t>
      </w:r>
    </w:p>
    <w:p w:rsidR="005D3C7A" w:rsidRPr="005D3C7A" w:rsidRDefault="005D3C7A" w:rsidP="005D3C7A">
      <w:pPr>
        <w:widowControl w:val="0"/>
        <w:tabs>
          <w:tab w:val="left" w:pos="993"/>
        </w:tabs>
        <w:autoSpaceDE w:val="0"/>
        <w:autoSpaceDN w:val="0"/>
        <w:spacing w:after="0" w:line="240" w:lineRule="auto"/>
        <w:jc w:val="both"/>
        <w:rPr>
          <w:rFonts w:ascii="Times New Roman" w:eastAsia="Times New Roman" w:hAnsi="Times New Roman" w:cs="Times New Roman"/>
          <w:sz w:val="20"/>
          <w:szCs w:val="20"/>
        </w:rPr>
      </w:pPr>
      <w:r w:rsidRPr="005D3C7A">
        <w:rPr>
          <w:rFonts w:ascii="Times New Roman" w:eastAsia="Times New Roman" w:hAnsi="Times New Roman" w:cs="Times New Roman"/>
          <w:sz w:val="20"/>
          <w:szCs w:val="20"/>
        </w:rPr>
        <w:t xml:space="preserve">          2. Признать утратившим силу постановление администрации муниципального образования Кинзельский сельсовет от 12.04.2021 № 36-п</w:t>
      </w:r>
      <w:bookmarkStart w:id="1" w:name="OLE_LINK2"/>
      <w:bookmarkStart w:id="2" w:name="OLE_LINK1"/>
      <w:r w:rsidRPr="005D3C7A">
        <w:rPr>
          <w:rFonts w:ascii="Times New Roman" w:eastAsia="Times New Roman" w:hAnsi="Times New Roman" w:cs="Times New Roman"/>
          <w:sz w:val="20"/>
          <w:szCs w:val="20"/>
        </w:rPr>
        <w:t xml:space="preserve"> «Об утверждении Административного регламента по предоставлению муниципальной услуги «Присвоение, изменение и аннулирование адресов объектов адресации на территории муниципального образования Кинзельский сельсовет Красногвардейского района Оренбургской области».</w:t>
      </w:r>
      <w:bookmarkEnd w:id="1"/>
      <w:bookmarkEnd w:id="2"/>
    </w:p>
    <w:p w:rsidR="005D3C7A" w:rsidRPr="005D3C7A" w:rsidRDefault="005D3C7A" w:rsidP="005D3C7A">
      <w:pPr>
        <w:widowControl w:val="0"/>
        <w:tabs>
          <w:tab w:val="left" w:pos="993"/>
        </w:tabs>
        <w:autoSpaceDE w:val="0"/>
        <w:autoSpaceDN w:val="0"/>
        <w:spacing w:after="0" w:line="240" w:lineRule="auto"/>
        <w:jc w:val="both"/>
        <w:rPr>
          <w:rFonts w:ascii="Times New Roman" w:eastAsia="Times New Roman" w:hAnsi="Times New Roman" w:cs="Times New Roman"/>
          <w:sz w:val="20"/>
          <w:szCs w:val="20"/>
        </w:rPr>
      </w:pPr>
      <w:r w:rsidRPr="005D3C7A">
        <w:rPr>
          <w:rFonts w:ascii="Times New Roman" w:eastAsia="Times New Roman" w:hAnsi="Times New Roman" w:cs="Times New Roman"/>
          <w:sz w:val="20"/>
          <w:szCs w:val="20"/>
        </w:rPr>
        <w:t xml:space="preserve">         3. Настоящее постановление вступает в силу со </w:t>
      </w:r>
      <w:r w:rsidRPr="005D3C7A">
        <w:rPr>
          <w:rFonts w:ascii="Times New Roman" w:eastAsia="Times New Roman" w:hAnsi="Times New Roman" w:cs="Times New Roman"/>
          <w:sz w:val="20"/>
          <w:szCs w:val="20"/>
        </w:rPr>
        <w:lastRenderedPageBreak/>
        <w:t>дня его опубликования и подлежит размещению на портале муниципального образования  в сети «Интернет».</w:t>
      </w:r>
    </w:p>
    <w:p w:rsidR="005D3C7A" w:rsidRPr="005D3C7A" w:rsidRDefault="005D3C7A" w:rsidP="005D3C7A">
      <w:pPr>
        <w:widowControl w:val="0"/>
        <w:numPr>
          <w:ilvl w:val="0"/>
          <w:numId w:val="40"/>
        </w:numPr>
        <w:tabs>
          <w:tab w:val="left" w:pos="993"/>
        </w:tabs>
        <w:autoSpaceDE w:val="0"/>
        <w:autoSpaceDN w:val="0"/>
        <w:spacing w:after="0" w:line="240" w:lineRule="auto"/>
        <w:jc w:val="both"/>
        <w:rPr>
          <w:rFonts w:ascii="Times New Roman" w:eastAsia="Times New Roman" w:hAnsi="Times New Roman" w:cs="Times New Roman"/>
          <w:sz w:val="20"/>
          <w:szCs w:val="20"/>
        </w:rPr>
      </w:pPr>
      <w:r w:rsidRPr="005D3C7A">
        <w:rPr>
          <w:rFonts w:ascii="Times New Roman" w:eastAsia="Times New Roman" w:hAnsi="Times New Roman" w:cs="Times New Roman"/>
          <w:sz w:val="20"/>
          <w:szCs w:val="20"/>
        </w:rPr>
        <w:t>Контроль за исполнением настоящего постановления оставляю за собой.</w:t>
      </w:r>
    </w:p>
    <w:p w:rsidR="005D3C7A" w:rsidRPr="00E70821" w:rsidRDefault="005D3C7A" w:rsidP="005D3C7A">
      <w:pPr>
        <w:widowControl w:val="0"/>
        <w:autoSpaceDE w:val="0"/>
        <w:autoSpaceDN w:val="0"/>
        <w:spacing w:after="0" w:line="240" w:lineRule="auto"/>
        <w:jc w:val="both"/>
        <w:rPr>
          <w:rFonts w:ascii="Times New Roman" w:eastAsia="Times New Roman" w:hAnsi="Times New Roman" w:cs="Times New Roman"/>
          <w:sz w:val="20"/>
          <w:szCs w:val="20"/>
        </w:rPr>
      </w:pPr>
    </w:p>
    <w:p w:rsidR="005D3C7A" w:rsidRPr="005D3C7A" w:rsidRDefault="005D3C7A" w:rsidP="005D3C7A">
      <w:pPr>
        <w:widowControl w:val="0"/>
        <w:autoSpaceDE w:val="0"/>
        <w:autoSpaceDN w:val="0"/>
        <w:spacing w:after="0" w:line="240" w:lineRule="auto"/>
        <w:jc w:val="both"/>
        <w:rPr>
          <w:rFonts w:ascii="Times New Roman" w:eastAsia="Times New Roman" w:hAnsi="Times New Roman" w:cs="Times New Roman"/>
          <w:sz w:val="26"/>
          <w:szCs w:val="26"/>
          <w:lang w:eastAsia="en-US"/>
        </w:rPr>
      </w:pPr>
      <w:r w:rsidRPr="00E70821">
        <w:rPr>
          <w:rFonts w:ascii="Times New Roman" w:eastAsia="Times New Roman" w:hAnsi="Times New Roman" w:cs="Times New Roman"/>
          <w:sz w:val="20"/>
          <w:szCs w:val="20"/>
          <w:lang w:eastAsia="en-US"/>
        </w:rPr>
        <w:t xml:space="preserve">Глава </w:t>
      </w:r>
      <w:r w:rsidRPr="005D3C7A">
        <w:rPr>
          <w:rFonts w:ascii="Times New Roman" w:eastAsia="Times New Roman" w:hAnsi="Times New Roman" w:cs="Times New Roman"/>
          <w:sz w:val="20"/>
          <w:szCs w:val="20"/>
          <w:lang w:eastAsia="en-US"/>
        </w:rPr>
        <w:t>се</w:t>
      </w:r>
      <w:r w:rsidRPr="00E70821">
        <w:rPr>
          <w:rFonts w:ascii="Times New Roman" w:eastAsia="Times New Roman" w:hAnsi="Times New Roman" w:cs="Times New Roman"/>
          <w:sz w:val="20"/>
          <w:szCs w:val="20"/>
          <w:lang w:eastAsia="en-US"/>
        </w:rPr>
        <w:t xml:space="preserve">льсовета   </w:t>
      </w:r>
      <w:r w:rsidRPr="005D3C7A">
        <w:rPr>
          <w:rFonts w:ascii="Times New Roman" w:eastAsia="Times New Roman" w:hAnsi="Times New Roman" w:cs="Times New Roman"/>
          <w:sz w:val="20"/>
          <w:szCs w:val="20"/>
          <w:lang w:eastAsia="en-US"/>
        </w:rPr>
        <w:t xml:space="preserve">           </w:t>
      </w:r>
      <w:r w:rsidRPr="00E70821">
        <w:rPr>
          <w:rFonts w:ascii="Times New Roman" w:eastAsia="Times New Roman" w:hAnsi="Times New Roman" w:cs="Times New Roman"/>
          <w:sz w:val="20"/>
          <w:szCs w:val="20"/>
          <w:lang w:eastAsia="en-US"/>
        </w:rPr>
        <w:t xml:space="preserve">   </w:t>
      </w:r>
      <w:r w:rsidR="00E70821">
        <w:rPr>
          <w:rFonts w:ascii="Times New Roman" w:eastAsia="Times New Roman" w:hAnsi="Times New Roman" w:cs="Times New Roman"/>
          <w:sz w:val="20"/>
          <w:szCs w:val="20"/>
          <w:lang w:eastAsia="en-US"/>
        </w:rPr>
        <w:t xml:space="preserve">                      </w:t>
      </w:r>
      <w:r w:rsidRPr="00E70821">
        <w:rPr>
          <w:rFonts w:ascii="Times New Roman" w:eastAsia="Times New Roman" w:hAnsi="Times New Roman" w:cs="Times New Roman"/>
          <w:sz w:val="20"/>
          <w:szCs w:val="20"/>
          <w:lang w:eastAsia="en-US"/>
        </w:rPr>
        <w:t xml:space="preserve"> </w:t>
      </w:r>
      <w:r w:rsidRPr="005D3C7A">
        <w:rPr>
          <w:rFonts w:ascii="Times New Roman" w:eastAsia="Times New Roman" w:hAnsi="Times New Roman" w:cs="Times New Roman"/>
          <w:color w:val="000000"/>
          <w:sz w:val="20"/>
          <w:szCs w:val="20"/>
          <w:lang w:eastAsia="en-US"/>
        </w:rPr>
        <w:t>Г. Н. Работягов</w:t>
      </w:r>
      <w:r w:rsidRPr="005D3C7A">
        <w:rPr>
          <w:rFonts w:ascii="Times New Roman" w:eastAsia="Times New Roman" w:hAnsi="Times New Roman" w:cs="Times New Roman"/>
          <w:sz w:val="26"/>
          <w:szCs w:val="26"/>
          <w:lang w:eastAsia="en-US"/>
        </w:rPr>
        <w:t xml:space="preserve">                                                                       </w:t>
      </w:r>
    </w:p>
    <w:p w:rsidR="00C13D30" w:rsidRDefault="00C13D30" w:rsidP="003938BF">
      <w:pPr>
        <w:pStyle w:val="ad"/>
        <w:jc w:val="both"/>
      </w:pPr>
    </w:p>
    <w:p w:rsidR="00CC35D6" w:rsidRDefault="00CC35D6" w:rsidP="00CC35D6">
      <w:pPr>
        <w:pStyle w:val="ad"/>
        <w:jc w:val="both"/>
      </w:pPr>
    </w:p>
    <w:p w:rsidR="00CC35D6" w:rsidRPr="005D3C7A" w:rsidRDefault="00CC35D6" w:rsidP="00CC35D6">
      <w:pPr>
        <w:widowControl w:val="0"/>
        <w:autoSpaceDE w:val="0"/>
        <w:autoSpaceDN w:val="0"/>
        <w:spacing w:after="0" w:line="240" w:lineRule="auto"/>
        <w:jc w:val="center"/>
        <w:rPr>
          <w:rFonts w:ascii="Times New Roman" w:eastAsia="Times New Roman" w:hAnsi="Times New Roman" w:cs="Times New Roman"/>
          <w:lang w:eastAsia="en-US"/>
        </w:rPr>
      </w:pPr>
      <w:r w:rsidRPr="005D3C7A">
        <w:rPr>
          <w:rFonts w:ascii="Times New Roman" w:eastAsia="Times New Roman" w:hAnsi="Times New Roman" w:cs="Times New Roman"/>
          <w:noProof/>
        </w:rPr>
        <w:drawing>
          <wp:inline distT="0" distB="0" distL="0" distR="0" wp14:anchorId="38F2D995" wp14:editId="5791ECF0">
            <wp:extent cx="495300" cy="6381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00" cy="638175"/>
                    </a:xfrm>
                    <a:prstGeom prst="rect">
                      <a:avLst/>
                    </a:prstGeom>
                    <a:noFill/>
                    <a:ln>
                      <a:noFill/>
                    </a:ln>
                  </pic:spPr>
                </pic:pic>
              </a:graphicData>
            </a:graphic>
          </wp:inline>
        </w:drawing>
      </w:r>
    </w:p>
    <w:p w:rsidR="00CC35D6" w:rsidRPr="005D3C7A" w:rsidRDefault="00CC35D6" w:rsidP="00CC35D6">
      <w:pPr>
        <w:widowControl w:val="0"/>
        <w:autoSpaceDE w:val="0"/>
        <w:autoSpaceDN w:val="0"/>
        <w:spacing w:after="0" w:line="240" w:lineRule="auto"/>
        <w:jc w:val="center"/>
        <w:rPr>
          <w:rFonts w:ascii="Times New Roman" w:eastAsia="Times New Roman" w:hAnsi="Times New Roman" w:cs="Times New Roman"/>
          <w:b/>
          <w:sz w:val="24"/>
          <w:szCs w:val="24"/>
          <w:lang w:eastAsia="en-US"/>
        </w:rPr>
      </w:pPr>
      <w:r w:rsidRPr="005D3C7A">
        <w:rPr>
          <w:rFonts w:ascii="Times New Roman" w:eastAsia="Times New Roman" w:hAnsi="Times New Roman" w:cs="Times New Roman"/>
          <w:b/>
          <w:sz w:val="24"/>
          <w:szCs w:val="24"/>
          <w:lang w:eastAsia="en-US"/>
        </w:rPr>
        <w:t>АДМИНИСТРАЦИЯ  МУНИЦИПАЛЬНОГО ОБРАЗОВАНИЯ КИНЗЕЛЬСКИЙ   СЕЛЬСОВЕТ КРАСНОГВАРДЕЙСКОГО РАЙОНА ОРЕНБУРГСКОЙ ОБЛАСТИ</w:t>
      </w:r>
    </w:p>
    <w:p w:rsidR="00CC35D6" w:rsidRPr="005D3C7A" w:rsidRDefault="00CC35D6" w:rsidP="00CC35D6">
      <w:pPr>
        <w:widowControl w:val="0"/>
        <w:autoSpaceDE w:val="0"/>
        <w:autoSpaceDN w:val="0"/>
        <w:spacing w:after="0" w:line="240" w:lineRule="auto"/>
        <w:jc w:val="center"/>
        <w:rPr>
          <w:rFonts w:ascii="Times New Roman" w:eastAsia="Times New Roman" w:hAnsi="Times New Roman" w:cs="Times New Roman"/>
          <w:sz w:val="24"/>
          <w:szCs w:val="24"/>
          <w:lang w:eastAsia="en-US"/>
        </w:rPr>
      </w:pPr>
    </w:p>
    <w:p w:rsidR="00CC35D6" w:rsidRPr="005D3C7A" w:rsidRDefault="00CC35D6" w:rsidP="00CC35D6">
      <w:pPr>
        <w:widowControl w:val="0"/>
        <w:autoSpaceDE w:val="0"/>
        <w:autoSpaceDN w:val="0"/>
        <w:spacing w:after="0" w:line="240" w:lineRule="auto"/>
        <w:jc w:val="center"/>
        <w:rPr>
          <w:rFonts w:ascii="Times New Roman" w:eastAsia="Times New Roman" w:hAnsi="Times New Roman" w:cs="Times New Roman"/>
          <w:b/>
          <w:sz w:val="24"/>
          <w:szCs w:val="24"/>
          <w:lang w:eastAsia="en-US"/>
        </w:rPr>
      </w:pPr>
      <w:r w:rsidRPr="005D3C7A">
        <w:rPr>
          <w:rFonts w:ascii="Times New Roman" w:eastAsia="Times New Roman" w:hAnsi="Times New Roman" w:cs="Times New Roman"/>
          <w:b/>
          <w:sz w:val="24"/>
          <w:szCs w:val="24"/>
          <w:lang w:eastAsia="en-US"/>
        </w:rPr>
        <w:t>П О С Т А Н О В Л Е Н И Е</w:t>
      </w:r>
    </w:p>
    <w:p w:rsidR="00CC35D6" w:rsidRDefault="00CC35D6" w:rsidP="00CC35D6">
      <w:pPr>
        <w:pStyle w:val="ad"/>
        <w:jc w:val="both"/>
      </w:pPr>
    </w:p>
    <w:p w:rsidR="00CC35D6" w:rsidRDefault="00CC35D6" w:rsidP="00CC35D6">
      <w:pPr>
        <w:pStyle w:val="ad"/>
        <w:jc w:val="both"/>
      </w:pPr>
      <w:r>
        <w:t xml:space="preserve">11.03.2024                                                                  № 41-п                                                                        </w:t>
      </w:r>
    </w:p>
    <w:p w:rsidR="00CC35D6" w:rsidRDefault="00CC35D6" w:rsidP="00CC35D6">
      <w:pPr>
        <w:pStyle w:val="ad"/>
        <w:jc w:val="center"/>
      </w:pPr>
      <w:r>
        <w:t>с. Кинзелька</w:t>
      </w:r>
    </w:p>
    <w:p w:rsidR="00CC35D6" w:rsidRDefault="00CC35D6" w:rsidP="00CC35D6">
      <w:pPr>
        <w:pStyle w:val="ad"/>
        <w:jc w:val="both"/>
      </w:pPr>
    </w:p>
    <w:p w:rsidR="00CC35D6" w:rsidRDefault="00CC35D6" w:rsidP="00CC35D6">
      <w:pPr>
        <w:pStyle w:val="ad"/>
        <w:jc w:val="both"/>
      </w:pPr>
      <w:r>
        <w:t>Об утверждении Административного регламента по предоставлению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CC35D6" w:rsidRDefault="00CC35D6" w:rsidP="00CC35D6">
      <w:pPr>
        <w:pStyle w:val="ad"/>
        <w:jc w:val="both"/>
      </w:pPr>
    </w:p>
    <w:p w:rsidR="00CC35D6" w:rsidRDefault="00CC35D6" w:rsidP="00CC35D6">
      <w:pPr>
        <w:pStyle w:val="ad"/>
        <w:jc w:val="both"/>
      </w:pPr>
      <w: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руководствуясь Уставом муниципального образования Кинзельский сельсовет Красногвардейского района Оренбургской области, администрация муниципального образования Кинзельский сельсовет Красногвардейского района Оренбургской области:</w:t>
      </w:r>
    </w:p>
    <w:p w:rsidR="00CC35D6" w:rsidRDefault="00CC35D6" w:rsidP="00CC35D6">
      <w:pPr>
        <w:pStyle w:val="ad"/>
        <w:jc w:val="both"/>
      </w:pPr>
      <w:r>
        <w:t xml:space="preserve">         1. Утвердить прилагаемый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CC35D6" w:rsidRDefault="00CC35D6" w:rsidP="00CC35D6">
      <w:pPr>
        <w:pStyle w:val="ad"/>
        <w:jc w:val="both"/>
      </w:pPr>
      <w:r>
        <w:lastRenderedPageBreak/>
        <w:t xml:space="preserve">          2. Признать утратившим силу постановление администрации муниципального образования Кинзельский сельсовет от 11.07.2022 № 73-п «Об утверждении административного регламента предоставления муниципальной услуги «Выдача разрешения на отклонение от предельных параметров разрешенного строительства, реконструкции объектов капитального строительства»».</w:t>
      </w:r>
    </w:p>
    <w:p w:rsidR="00CC35D6" w:rsidRDefault="00CC35D6" w:rsidP="00CC35D6">
      <w:pPr>
        <w:pStyle w:val="ad"/>
        <w:jc w:val="both"/>
      </w:pPr>
      <w:r>
        <w:t xml:space="preserve">         3. Настоящее постановление вступает в силу со дня его опубликования и подлежит размещению на портале муниципального образования  в сети «Интернет».</w:t>
      </w:r>
    </w:p>
    <w:p w:rsidR="00CC35D6" w:rsidRDefault="00CC35D6" w:rsidP="00CC35D6">
      <w:pPr>
        <w:pStyle w:val="ad"/>
        <w:jc w:val="both"/>
      </w:pPr>
      <w:r>
        <w:t>4.</w:t>
      </w:r>
      <w:r>
        <w:tab/>
        <w:t>Контроль за исполнением настоящего постановления оставляю за собой.</w:t>
      </w:r>
    </w:p>
    <w:p w:rsidR="00CC35D6" w:rsidRDefault="00CC35D6" w:rsidP="00CC35D6">
      <w:pPr>
        <w:pStyle w:val="ad"/>
        <w:jc w:val="both"/>
      </w:pPr>
    </w:p>
    <w:p w:rsidR="00CC35D6" w:rsidRDefault="00CC35D6" w:rsidP="00CC35D6">
      <w:pPr>
        <w:pStyle w:val="ad"/>
        <w:jc w:val="both"/>
      </w:pPr>
      <w:r>
        <w:t xml:space="preserve">Глава сельсовета                                </w:t>
      </w:r>
      <w:r w:rsidR="001A7078">
        <w:t xml:space="preserve">       </w:t>
      </w:r>
      <w:r>
        <w:t xml:space="preserve"> Г.Н. Работягов                                                     </w:t>
      </w:r>
    </w:p>
    <w:p w:rsidR="00CC35D6" w:rsidRDefault="00CC35D6" w:rsidP="00CC35D6">
      <w:pPr>
        <w:pStyle w:val="ad"/>
        <w:jc w:val="both"/>
      </w:pPr>
    </w:p>
    <w:p w:rsidR="00CC35D6" w:rsidRDefault="00CC35D6" w:rsidP="00CC35D6">
      <w:pPr>
        <w:pStyle w:val="ad"/>
        <w:jc w:val="both"/>
      </w:pPr>
    </w:p>
    <w:p w:rsidR="00CC35D6" w:rsidRDefault="00CC35D6" w:rsidP="00CC35D6">
      <w:pPr>
        <w:pStyle w:val="ad"/>
        <w:jc w:val="both"/>
      </w:pPr>
    </w:p>
    <w:p w:rsidR="00CC35D6" w:rsidRDefault="00CC35D6" w:rsidP="00CC35D6">
      <w:pPr>
        <w:pStyle w:val="ad"/>
        <w:jc w:val="right"/>
      </w:pPr>
      <w:r>
        <w:t xml:space="preserve">Приложение </w:t>
      </w:r>
    </w:p>
    <w:p w:rsidR="00CC35D6" w:rsidRDefault="00CC35D6" w:rsidP="00CC35D6">
      <w:pPr>
        <w:pStyle w:val="ad"/>
        <w:jc w:val="right"/>
      </w:pPr>
      <w:r>
        <w:t xml:space="preserve"> к постановлению администрации </w:t>
      </w:r>
    </w:p>
    <w:p w:rsidR="00CC35D6" w:rsidRDefault="00CC35D6" w:rsidP="00CC35D6">
      <w:pPr>
        <w:pStyle w:val="ad"/>
        <w:jc w:val="right"/>
      </w:pPr>
      <w:r>
        <w:t xml:space="preserve">муниципального образования </w:t>
      </w:r>
    </w:p>
    <w:p w:rsidR="00CC35D6" w:rsidRDefault="00CC35D6" w:rsidP="00CC35D6">
      <w:pPr>
        <w:pStyle w:val="ad"/>
        <w:jc w:val="right"/>
      </w:pPr>
      <w:r>
        <w:t>Кинзельский  сельсовет</w:t>
      </w:r>
    </w:p>
    <w:p w:rsidR="00CC35D6" w:rsidRDefault="00CC35D6" w:rsidP="00CC35D6">
      <w:pPr>
        <w:pStyle w:val="ad"/>
        <w:jc w:val="right"/>
      </w:pPr>
      <w:r>
        <w:t>Красногвардейского района</w:t>
      </w:r>
    </w:p>
    <w:p w:rsidR="00CC35D6" w:rsidRDefault="00CC35D6" w:rsidP="00CC35D6">
      <w:pPr>
        <w:pStyle w:val="ad"/>
        <w:jc w:val="right"/>
      </w:pPr>
      <w:r>
        <w:t xml:space="preserve"> Оренбургской области</w:t>
      </w:r>
    </w:p>
    <w:p w:rsidR="00CC35D6" w:rsidRDefault="00CC35D6" w:rsidP="00CC35D6">
      <w:pPr>
        <w:pStyle w:val="ad"/>
        <w:jc w:val="right"/>
      </w:pPr>
      <w:r>
        <w:t>от 11.03.2024 г. № 41-п</w:t>
      </w:r>
    </w:p>
    <w:p w:rsidR="00CC35D6" w:rsidRDefault="00CC35D6" w:rsidP="00CC35D6">
      <w:pPr>
        <w:pStyle w:val="ad"/>
        <w:jc w:val="both"/>
      </w:pPr>
    </w:p>
    <w:p w:rsidR="00CC35D6" w:rsidRDefault="00CC35D6" w:rsidP="00CC35D6">
      <w:pPr>
        <w:pStyle w:val="ad"/>
        <w:jc w:val="both"/>
      </w:pPr>
    </w:p>
    <w:p w:rsidR="00CC35D6" w:rsidRDefault="00CC35D6" w:rsidP="00631877">
      <w:pPr>
        <w:pStyle w:val="ad"/>
        <w:jc w:val="center"/>
      </w:pPr>
      <w:r>
        <w:t>Административный регламент предоставления муниципальной услуги</w:t>
      </w:r>
    </w:p>
    <w:p w:rsidR="00CC35D6" w:rsidRDefault="00CC35D6" w:rsidP="00631877">
      <w:pPr>
        <w:pStyle w:val="ad"/>
        <w:jc w:val="center"/>
      </w:pPr>
      <w:r>
        <w:t>«Предоставление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CC35D6" w:rsidRDefault="00CC35D6" w:rsidP="00631877">
      <w:pPr>
        <w:pStyle w:val="ad"/>
        <w:jc w:val="center"/>
      </w:pPr>
    </w:p>
    <w:p w:rsidR="00CC35D6" w:rsidRDefault="00CC35D6" w:rsidP="00CC35D6">
      <w:pPr>
        <w:pStyle w:val="ad"/>
        <w:jc w:val="both"/>
      </w:pPr>
      <w:r>
        <w:t>I. Общие положения</w:t>
      </w:r>
    </w:p>
    <w:p w:rsidR="00CC35D6" w:rsidRDefault="00CC35D6" w:rsidP="00CC35D6">
      <w:pPr>
        <w:pStyle w:val="ad"/>
        <w:jc w:val="both"/>
      </w:pPr>
    </w:p>
    <w:p w:rsidR="00CC35D6" w:rsidRDefault="00CC35D6" w:rsidP="00CC35D6">
      <w:pPr>
        <w:pStyle w:val="ad"/>
        <w:jc w:val="both"/>
      </w:pPr>
      <w:r>
        <w:t>Предмет регулирования административного регламента</w:t>
      </w:r>
    </w:p>
    <w:p w:rsidR="00CC35D6" w:rsidRDefault="00CC35D6" w:rsidP="00CC35D6">
      <w:pPr>
        <w:pStyle w:val="ad"/>
        <w:jc w:val="both"/>
      </w:pPr>
    </w:p>
    <w:p w:rsidR="00CC35D6" w:rsidRDefault="00CC35D6" w:rsidP="00CC35D6">
      <w:pPr>
        <w:pStyle w:val="ad"/>
        <w:jc w:val="both"/>
      </w:pPr>
      <w:r>
        <w:t>1.1.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разрешения на отклонение от предельных параметров разрешенного строительства, реконструкции объекта капитального строительства  в Администрации муниципального образования Кинзельский сельсовет Красногвардейского района Оренбургской области.</w:t>
      </w:r>
    </w:p>
    <w:p w:rsidR="00CC35D6" w:rsidRDefault="00CC35D6" w:rsidP="00CC35D6">
      <w:pPr>
        <w:pStyle w:val="ad"/>
        <w:jc w:val="both"/>
      </w:pPr>
    </w:p>
    <w:p w:rsidR="00CC35D6" w:rsidRDefault="00CC35D6" w:rsidP="00CC35D6">
      <w:pPr>
        <w:pStyle w:val="ad"/>
        <w:jc w:val="both"/>
      </w:pPr>
      <w:r>
        <w:t>Круг заявителей</w:t>
      </w:r>
    </w:p>
    <w:p w:rsidR="00CC35D6" w:rsidRDefault="00CC35D6" w:rsidP="00CC35D6">
      <w:pPr>
        <w:pStyle w:val="ad"/>
        <w:jc w:val="both"/>
      </w:pPr>
    </w:p>
    <w:p w:rsidR="00CC35D6" w:rsidRDefault="00CC35D6" w:rsidP="00CC35D6">
      <w:pPr>
        <w:pStyle w:val="ad"/>
        <w:jc w:val="both"/>
      </w:pPr>
      <w:r>
        <w:t xml:space="preserve">1.2. Заявителями на получение муниципальной услуги являются физические или юридические лица, правообладатели земельных участков, в соответствии с требованиями части 1 статьи 40 Градостроительного кодекса Российской Федерации (далее – заявитель). </w:t>
      </w:r>
    </w:p>
    <w:p w:rsidR="00CC35D6" w:rsidRDefault="00CC35D6" w:rsidP="00CC35D6">
      <w:pPr>
        <w:pStyle w:val="ad"/>
        <w:jc w:val="both"/>
      </w:pPr>
      <w: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CC35D6" w:rsidRDefault="00CC35D6" w:rsidP="00CC35D6">
      <w:pPr>
        <w:pStyle w:val="ad"/>
        <w:jc w:val="both"/>
      </w:pPr>
    </w:p>
    <w:p w:rsidR="00CC35D6" w:rsidRDefault="00CC35D6" w:rsidP="00CC35D6">
      <w:pPr>
        <w:pStyle w:val="ad"/>
        <w:jc w:val="both"/>
      </w:pPr>
      <w:r>
        <w:lastRenderedPageBreak/>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местного самоуправления Оренбургской области (далее – профилирование), а также результата, за предоставлением которого обратился заявитель</w:t>
      </w:r>
    </w:p>
    <w:p w:rsidR="00CC35D6" w:rsidRDefault="00CC35D6" w:rsidP="00CC35D6">
      <w:pPr>
        <w:pStyle w:val="ad"/>
        <w:jc w:val="both"/>
      </w:pPr>
    </w:p>
    <w:p w:rsidR="00CC35D6" w:rsidRDefault="00CC35D6" w:rsidP="00CC35D6">
      <w:pPr>
        <w:pStyle w:val="ad"/>
        <w:jc w:val="both"/>
      </w:pPr>
      <w:r>
        <w:t>1.4. Муниципальная услуга предоставляется заявителю в соответствии с вариантом предоставления муниципальной услуги.</w:t>
      </w:r>
    </w:p>
    <w:p w:rsidR="00CC35D6" w:rsidRDefault="00CC35D6" w:rsidP="00CC35D6">
      <w:pPr>
        <w:pStyle w:val="ad"/>
        <w:jc w:val="both"/>
      </w:pPr>
      <w:r>
        <w:t>1.5. Признаки заявителя определяются путем профилирования, осуществляемого в соответствии с настоящим Административным регламентом.</w:t>
      </w:r>
    </w:p>
    <w:p w:rsidR="00CC35D6" w:rsidRDefault="00CC35D6" w:rsidP="00CC35D6">
      <w:pPr>
        <w:pStyle w:val="ad"/>
        <w:jc w:val="both"/>
      </w:pPr>
    </w:p>
    <w:p w:rsidR="00CC35D6" w:rsidRDefault="00CC35D6" w:rsidP="00CC35D6">
      <w:pPr>
        <w:pStyle w:val="ad"/>
        <w:jc w:val="both"/>
      </w:pPr>
      <w:r>
        <w:t>II. Стандарт предоставления муниципальной услуги</w:t>
      </w:r>
    </w:p>
    <w:p w:rsidR="00CC35D6" w:rsidRDefault="00CC35D6" w:rsidP="00CC35D6">
      <w:pPr>
        <w:pStyle w:val="ad"/>
        <w:jc w:val="both"/>
      </w:pPr>
    </w:p>
    <w:p w:rsidR="00CC35D6" w:rsidRDefault="00CC35D6" w:rsidP="00CC35D6">
      <w:pPr>
        <w:pStyle w:val="ad"/>
        <w:jc w:val="both"/>
      </w:pPr>
      <w:r>
        <w:t>Наименование муниципальной услуги</w:t>
      </w:r>
    </w:p>
    <w:p w:rsidR="00CC35D6" w:rsidRDefault="00CC35D6" w:rsidP="00CC35D6">
      <w:pPr>
        <w:pStyle w:val="ad"/>
        <w:jc w:val="both"/>
      </w:pPr>
    </w:p>
    <w:p w:rsidR="00CC35D6" w:rsidRDefault="00CC35D6" w:rsidP="00CC35D6">
      <w:pPr>
        <w:pStyle w:val="ad"/>
        <w:jc w:val="both"/>
      </w:pPr>
      <w:r>
        <w:t>2.1. Наименование муниципальной услуги – «Предоставление разрешения на отклонение от предельных параметров разрешенного строительства, реконструкции объекта капитального строительства» (далее ¬– услуга).</w:t>
      </w:r>
    </w:p>
    <w:p w:rsidR="00CC35D6" w:rsidRDefault="00CC35D6" w:rsidP="00CC35D6">
      <w:pPr>
        <w:pStyle w:val="ad"/>
        <w:jc w:val="both"/>
      </w:pPr>
    </w:p>
    <w:p w:rsidR="00CC35D6" w:rsidRDefault="00CC35D6" w:rsidP="00CC35D6">
      <w:pPr>
        <w:pStyle w:val="ad"/>
        <w:jc w:val="both"/>
      </w:pPr>
      <w:r>
        <w:t>Наименование органа, предоставляющего муниципальную услугу</w:t>
      </w:r>
    </w:p>
    <w:p w:rsidR="00CC35D6" w:rsidRDefault="00CC35D6" w:rsidP="00CC35D6">
      <w:pPr>
        <w:pStyle w:val="ad"/>
        <w:jc w:val="both"/>
      </w:pPr>
    </w:p>
    <w:p w:rsidR="00CC35D6" w:rsidRDefault="00CC35D6" w:rsidP="00CC35D6">
      <w:pPr>
        <w:pStyle w:val="ad"/>
        <w:jc w:val="both"/>
      </w:pPr>
      <w:r>
        <w:t>2.2.  Муниципальная услуга предоставляется Администрацией муниципального образования Кинзельский сельсовет Красногвардейского района Оренбургской области (далее – уполномоченный орган).</w:t>
      </w:r>
    </w:p>
    <w:p w:rsidR="00CC35D6" w:rsidRDefault="00CC35D6" w:rsidP="00CC35D6">
      <w:pPr>
        <w:pStyle w:val="ad"/>
        <w:jc w:val="both"/>
      </w:pPr>
      <w:r>
        <w:t xml:space="preserve">Многофункциональный центр предоставления государственных и муниципальных услуг (далее – многофункциональный центр) не вправе принимать в соответствии с соглашением о взаимодействии между уполномоченным органом и многофункциональным центром решение об отказе в приеме заявления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(далее – заявление) и прилагаемых к нему документов в случае, если заявление подано в многофункциональный центр. </w:t>
      </w:r>
    </w:p>
    <w:p w:rsidR="00CC35D6" w:rsidRDefault="00CC35D6" w:rsidP="00CC35D6">
      <w:pPr>
        <w:pStyle w:val="ad"/>
        <w:jc w:val="both"/>
      </w:pPr>
    </w:p>
    <w:p w:rsidR="00CC35D6" w:rsidRDefault="00CC35D6" w:rsidP="00CC35D6">
      <w:pPr>
        <w:pStyle w:val="ad"/>
        <w:jc w:val="both"/>
      </w:pPr>
      <w:r>
        <w:t>Результат предоставления муниципальной услуги</w:t>
      </w:r>
    </w:p>
    <w:p w:rsidR="00CC35D6" w:rsidRDefault="00CC35D6" w:rsidP="00CC35D6">
      <w:pPr>
        <w:pStyle w:val="ad"/>
        <w:jc w:val="both"/>
      </w:pPr>
    </w:p>
    <w:p w:rsidR="00CC35D6" w:rsidRDefault="00CC35D6" w:rsidP="00CC35D6">
      <w:pPr>
        <w:pStyle w:val="ad"/>
        <w:jc w:val="both"/>
      </w:pPr>
      <w:r>
        <w:t>2.3. Результатом предоставления услуги является:</w:t>
      </w:r>
    </w:p>
    <w:p w:rsidR="00CC35D6" w:rsidRDefault="00CC35D6" w:rsidP="00CC35D6">
      <w:pPr>
        <w:pStyle w:val="ad"/>
        <w:jc w:val="both"/>
      </w:pPr>
      <w:r>
        <w:t>а) выдача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CC35D6" w:rsidRDefault="00CC35D6" w:rsidP="00CC35D6">
      <w:pPr>
        <w:pStyle w:val="ad"/>
        <w:jc w:val="both"/>
      </w:pPr>
      <w:r>
        <w:t>б) выдача решения 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CC35D6" w:rsidRDefault="00CC35D6" w:rsidP="00CC35D6">
      <w:pPr>
        <w:pStyle w:val="ad"/>
        <w:jc w:val="both"/>
      </w:pPr>
      <w:r>
        <w:t>2.4. Фиксирование факта получения заявителем результата предоставления муниципальной услуги осуществляется в личном кабинете федеральной государственной информационной системы «Единый портал государственных и муниципальных услуг (функций)» (https://www.gosuslugi.ru/) (далее – ЕПГУ).</w:t>
      </w:r>
    </w:p>
    <w:p w:rsidR="00CC35D6" w:rsidRDefault="00CC35D6" w:rsidP="00CC35D6">
      <w:pPr>
        <w:pStyle w:val="ad"/>
        <w:jc w:val="both"/>
      </w:pPr>
      <w:r>
        <w:t>2.5. Результат предоставления услуги, указанный в пункте 2.3 настоящего Административного регламента:</w:t>
      </w:r>
    </w:p>
    <w:p w:rsidR="00CC35D6" w:rsidRDefault="00CC35D6" w:rsidP="00CC35D6">
      <w:pPr>
        <w:pStyle w:val="ad"/>
        <w:jc w:val="both"/>
      </w:pPr>
      <w:r>
        <w:lastRenderedPageBreak/>
        <w:t xml:space="preserve">а)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ЕПГУ в случае, если такой способ указан в заявлении; </w:t>
      </w:r>
    </w:p>
    <w:p w:rsidR="00CC35D6" w:rsidRDefault="00CC35D6" w:rsidP="00CC35D6">
      <w:pPr>
        <w:pStyle w:val="ad"/>
        <w:jc w:val="both"/>
      </w:pPr>
      <w:r>
        <w:t>б) выдается заявителю на бумажном носителе при личном обращении в уполномоченный орган, многофункциональный центр в соответствии с выбранным заявителем способом получения результата предоставления услуги.</w:t>
      </w:r>
    </w:p>
    <w:p w:rsidR="00CC35D6" w:rsidRDefault="00CC35D6" w:rsidP="00CC35D6">
      <w:pPr>
        <w:pStyle w:val="ad"/>
        <w:jc w:val="both"/>
      </w:pPr>
      <w:r>
        <w:t>Результат предоставления услуги (его копия или сведения, содержащиеся в нем), предусмотренный пунктом 2.3 настоящего Административного регламента, в течение пяти рабочих дней со дня его направления заявителю подлежит направлению в орган, уполномоченный на ведение государственной информационной системы обеспечения градостроительной деятельности Оренбургской области.</w:t>
      </w:r>
    </w:p>
    <w:p w:rsidR="00CC35D6" w:rsidRDefault="00CC35D6" w:rsidP="00CC35D6">
      <w:pPr>
        <w:pStyle w:val="ad"/>
        <w:jc w:val="both"/>
      </w:pPr>
    </w:p>
    <w:p w:rsidR="00CC35D6" w:rsidRDefault="00CC35D6" w:rsidP="00CC35D6">
      <w:pPr>
        <w:pStyle w:val="ad"/>
        <w:jc w:val="both"/>
      </w:pPr>
      <w:r>
        <w:t>Срок предоставления муниципальной услуги</w:t>
      </w:r>
    </w:p>
    <w:p w:rsidR="00CC35D6" w:rsidRDefault="00CC35D6" w:rsidP="00CC35D6">
      <w:pPr>
        <w:pStyle w:val="ad"/>
        <w:jc w:val="both"/>
      </w:pPr>
    </w:p>
    <w:p w:rsidR="00CC35D6" w:rsidRDefault="00CC35D6" w:rsidP="00CC35D6">
      <w:pPr>
        <w:pStyle w:val="ad"/>
        <w:jc w:val="both"/>
      </w:pPr>
      <w:r>
        <w:t xml:space="preserve">2.6. Срок предоставления услуги не может превышать 55 рабочих дней после получения уполномоченным органом заявления и документов, необходимых для предоставления муниципальной услуги, представленных способами, указанными в пункте 2.10 настоящего Административного регламента.   </w:t>
      </w:r>
    </w:p>
    <w:p w:rsidR="00CC35D6" w:rsidRDefault="00CC35D6" w:rsidP="00CC35D6">
      <w:pPr>
        <w:pStyle w:val="ad"/>
        <w:jc w:val="both"/>
      </w:pPr>
      <w:r>
        <w:t>В случае если разрешение на отклонение от предельных параметров разрешенного строительства, реконструкции объекта капитального строительства необходимо в целях однократного изменения одного или нескольких предельных параметров разрешенного строительства, реконструкции объекта капитального строительства, установленных градостроительным регламентом для конкретной территориальной зоны, не более чем на десять процентов, срок предоставления услуги не может превышать 20 рабочих дней после получения уполномоченным органом заявления и документов, необходимых для предоставления муниципальной услуги, представленных способами, указанными в пункте 2.10 настоящего Административного регламента.</w:t>
      </w:r>
    </w:p>
    <w:p w:rsidR="00CC35D6" w:rsidRDefault="00CC35D6" w:rsidP="00CC35D6">
      <w:pPr>
        <w:pStyle w:val="ad"/>
        <w:jc w:val="both"/>
      </w:pPr>
      <w:r>
        <w:t xml:space="preserve">Заявление считается полученным уполномоченным органом со дня его регистрации.  </w:t>
      </w:r>
    </w:p>
    <w:p w:rsidR="00CC35D6" w:rsidRDefault="00CC35D6" w:rsidP="00CC35D6">
      <w:pPr>
        <w:pStyle w:val="ad"/>
        <w:jc w:val="both"/>
      </w:pPr>
    </w:p>
    <w:p w:rsidR="00CC35D6" w:rsidRDefault="00CC35D6" w:rsidP="00CC35D6">
      <w:pPr>
        <w:pStyle w:val="ad"/>
        <w:jc w:val="both"/>
      </w:pPr>
      <w:r>
        <w:t>Правовые основания для предоставления муниципальной услуги</w:t>
      </w:r>
    </w:p>
    <w:p w:rsidR="00CC35D6" w:rsidRDefault="00CC35D6" w:rsidP="00CC35D6">
      <w:pPr>
        <w:pStyle w:val="ad"/>
        <w:jc w:val="both"/>
      </w:pPr>
    </w:p>
    <w:p w:rsidR="00CC35D6" w:rsidRDefault="00CC35D6" w:rsidP="00CC35D6">
      <w:pPr>
        <w:pStyle w:val="ad"/>
        <w:jc w:val="both"/>
      </w:pPr>
      <w: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информационной системе «Реестр государственных (муниципальных) услуг (функций) Оренбургской области».</w:t>
      </w:r>
    </w:p>
    <w:p w:rsidR="00CC35D6" w:rsidRDefault="00CC35D6" w:rsidP="00CC35D6">
      <w:pPr>
        <w:pStyle w:val="ad"/>
        <w:jc w:val="both"/>
      </w:pPr>
      <w:r>
        <w:t>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уполномоченного органа в информационно-телекоммуникационной сети «Интернет» https://kinzelka.ru/, а также на ЕПГУ.</w:t>
      </w:r>
    </w:p>
    <w:p w:rsidR="00CC35D6" w:rsidRDefault="00CC35D6" w:rsidP="00CC35D6">
      <w:pPr>
        <w:pStyle w:val="ad"/>
        <w:jc w:val="both"/>
      </w:pPr>
    </w:p>
    <w:p w:rsidR="00CC35D6" w:rsidRDefault="00CC35D6" w:rsidP="00CC35D6">
      <w:pPr>
        <w:pStyle w:val="ad"/>
        <w:jc w:val="both"/>
      </w:pPr>
      <w:r>
        <w:t xml:space="preserve">Исчерпывающий перечень документов, необходимых                                                                             </w:t>
      </w:r>
    </w:p>
    <w:p w:rsidR="00CC35D6" w:rsidRDefault="00CC35D6" w:rsidP="00CC35D6">
      <w:pPr>
        <w:pStyle w:val="ad"/>
        <w:jc w:val="both"/>
      </w:pPr>
      <w:r>
        <w:t>для предоставления муниципальной услуги</w:t>
      </w:r>
    </w:p>
    <w:p w:rsidR="00CC35D6" w:rsidRDefault="00CC35D6" w:rsidP="00CC35D6">
      <w:pPr>
        <w:pStyle w:val="ad"/>
        <w:jc w:val="both"/>
      </w:pPr>
    </w:p>
    <w:p w:rsidR="00CC35D6" w:rsidRDefault="00CC35D6" w:rsidP="00CC35D6">
      <w:pPr>
        <w:pStyle w:val="ad"/>
        <w:jc w:val="both"/>
      </w:pPr>
      <w:r>
        <w:t xml:space="preserve">2.8. Исчерпывающий перечень документов, необходимых для предоставления услуги, которые представляются заявителем самостоятельно: </w:t>
      </w:r>
    </w:p>
    <w:p w:rsidR="00CC35D6" w:rsidRDefault="00CC35D6" w:rsidP="00CC35D6">
      <w:pPr>
        <w:pStyle w:val="ad"/>
        <w:jc w:val="both"/>
      </w:pPr>
      <w:r>
        <w:t>а) 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по рекомендуемой форме, приведенной в Приложении № 1 к настоящему Административному регламенту. В случае представления заявления в электронной форме посредством ЕПГУ в соответствии с подпунктом «а» пункта 2.10 настоящего Административного регламента заявление заполняются путем внесения соответствующих сведений в интерактивную форму на ЕПГУ;</w:t>
      </w:r>
    </w:p>
    <w:p w:rsidR="00CC35D6" w:rsidRDefault="00CC35D6" w:rsidP="00CC35D6">
      <w:pPr>
        <w:pStyle w:val="ad"/>
        <w:jc w:val="both"/>
      </w:pPr>
      <w:r>
        <w:t xml:space="preserve">б) документ, удостоверяющий личность заявителя или представителя, в случае представления заявления и прилагаемых к нему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ЕПГУ в соответствии с подпунктом «а» пункта 2.10 настоящего Административного регламента представление указанного документа не требуется; </w:t>
      </w:r>
    </w:p>
    <w:p w:rsidR="00CC35D6" w:rsidRDefault="00CC35D6" w:rsidP="00CC35D6">
      <w:pPr>
        <w:pStyle w:val="ad"/>
        <w:jc w:val="both"/>
      </w:pPr>
      <w:r>
        <w:t>в) документ, подтверждающий полномочия представителя действовать от имени заявителя (в случае обращения за получением услуги представителя). В случае представления документов в электронной форме посредством ЕПГУ в соответствии с подпунктом «а» пункта 2.10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CC35D6" w:rsidRDefault="00CC35D6" w:rsidP="00CC35D6">
      <w:pPr>
        <w:pStyle w:val="ad"/>
        <w:jc w:val="both"/>
      </w:pPr>
      <w:r>
        <w:t>г) правоустанавливающие документы на объекты недвижимости в случае, если права на них не зарегистрированы в Едином государственном реестре недвижимости;</w:t>
      </w:r>
    </w:p>
    <w:p w:rsidR="00CC35D6" w:rsidRDefault="00CC35D6" w:rsidP="00CC35D6">
      <w:pPr>
        <w:pStyle w:val="ad"/>
        <w:jc w:val="both"/>
      </w:pPr>
      <w:r>
        <w:t xml:space="preserve">д) нотариально заверенное согласие всех правообладателей объекта недвижимости, в отношении которого запрашивается разрешение на отклонение от предельных параметров разрешенного строительства, реконструкции объекта капитального строительства. </w:t>
      </w:r>
    </w:p>
    <w:p w:rsidR="00CC35D6" w:rsidRDefault="00CC35D6" w:rsidP="00CC35D6">
      <w:pPr>
        <w:pStyle w:val="ad"/>
        <w:jc w:val="both"/>
      </w:pPr>
      <w:r>
        <w:t>2.8.1. Сведения, позволяющие идентифицировать заявителя, содержатся в документе, предусмотренном подпунктом «б» пункта 2.8 настоящего Административного регламента.</w:t>
      </w:r>
    </w:p>
    <w:p w:rsidR="00CC35D6" w:rsidRDefault="00CC35D6" w:rsidP="00CC35D6">
      <w:pPr>
        <w:pStyle w:val="ad"/>
        <w:jc w:val="both"/>
      </w:pPr>
      <w:r>
        <w:t>Сведения, позволяющие идентифицировать представителя, содержатся в документах, предусмотренных подпунктами «б», «в» пункта 2.8 настоящего Административного регламента.</w:t>
      </w:r>
    </w:p>
    <w:p w:rsidR="00CC35D6" w:rsidRDefault="00CC35D6" w:rsidP="00CC35D6">
      <w:pPr>
        <w:pStyle w:val="ad"/>
        <w:jc w:val="both"/>
      </w:pPr>
      <w:r>
        <w:t xml:space="preserve">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федеральной государственной информационной системы «Система </w:t>
      </w:r>
      <w:r>
        <w:lastRenderedPageBreak/>
        <w:t>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CC35D6" w:rsidRDefault="00CC35D6" w:rsidP="00CC35D6">
      <w:pPr>
        <w:pStyle w:val="ad"/>
        <w:jc w:val="both"/>
      </w:pPr>
      <w:r>
        <w:t>а)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CC35D6" w:rsidRDefault="00CC35D6" w:rsidP="00CC35D6">
      <w:pPr>
        <w:pStyle w:val="ad"/>
        <w:jc w:val="both"/>
      </w:pPr>
      <w:r>
        <w:t>б) сведения из Единого государственного реестра недвижимости об объектах недвижимости, об основных характеристиках и зарегистрированных правах на объекты недвижимости.</w:t>
      </w:r>
    </w:p>
    <w:p w:rsidR="00CC35D6" w:rsidRDefault="00CC35D6" w:rsidP="00CC35D6">
      <w:pPr>
        <w:pStyle w:val="ad"/>
        <w:jc w:val="both"/>
      </w:pPr>
      <w:r>
        <w:t>2.10. Заявитель или его представитель представляет в уполномоченный орган 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по рекомендуемой форме, приведенной в Приложении № 1 к настоящему Административному регламенту, а также прилагаемые к нему документы, указанные в подпунктах «б» – «д» пункта 2.8 настоящего Административного регламента, одним из следующих способов по выбору заявителя:</w:t>
      </w:r>
    </w:p>
    <w:p w:rsidR="00CC35D6" w:rsidRDefault="00CC35D6" w:rsidP="00CC35D6">
      <w:pPr>
        <w:pStyle w:val="ad"/>
        <w:jc w:val="both"/>
      </w:pPr>
      <w:r>
        <w:t xml:space="preserve">а) в электронной форме посредством ЕПГУ. </w:t>
      </w:r>
    </w:p>
    <w:p w:rsidR="00CC35D6" w:rsidRDefault="00CC35D6" w:rsidP="00CC35D6">
      <w:pPr>
        <w:pStyle w:val="ad"/>
        <w:jc w:val="both"/>
      </w:pPr>
      <w:r>
        <w:t xml:space="preserve">В случае представления заявления и прилагаемых к нему документов указанным способом заявитель или его представитель,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ФГИС ЕСИА) заполняет форму указанного заявления с использованием интерактивной формы в электронном виде. </w:t>
      </w:r>
    </w:p>
    <w:p w:rsidR="00CC35D6" w:rsidRDefault="00CC35D6" w:rsidP="00CC35D6">
      <w:pPr>
        <w:pStyle w:val="ad"/>
        <w:jc w:val="both"/>
      </w:pPr>
      <w:r>
        <w:t xml:space="preserve">Заявление направляется заявителем или его представителем вместе с прикрепленными электронными документами, указанными в подпунктах «в» – «д» пункта 2.8 настоящего Административного регламента и подписывается заявителем или его представителем, уполномоченным на подписание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«Об электронной подписи» (далее – Федеральный закон № 63-ФЗ), а </w:t>
      </w:r>
      <w:r>
        <w:lastRenderedPageBreak/>
        <w:t>также при наличии у владельца сертификата ключа проверки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CC35D6" w:rsidRDefault="00CC35D6" w:rsidP="00CC35D6">
      <w:pPr>
        <w:pStyle w:val="ad"/>
        <w:jc w:val="both"/>
      </w:pPr>
      <w:r>
        <w:t>В целях предоставления услуги заявителю или его представителю обеспечивается в многофункциональных центрах доступ к ЕПГУ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CC35D6" w:rsidRDefault="00CC35D6" w:rsidP="00CC35D6">
      <w:pPr>
        <w:pStyle w:val="ad"/>
        <w:jc w:val="both"/>
      </w:pPr>
      <w: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rsidR="00CC35D6" w:rsidRDefault="00CC35D6" w:rsidP="00CC35D6">
      <w:pPr>
        <w:pStyle w:val="ad"/>
        <w:jc w:val="both"/>
      </w:pPr>
    </w:p>
    <w:p w:rsidR="00CC35D6" w:rsidRDefault="00CC35D6" w:rsidP="00CC35D6">
      <w:pPr>
        <w:pStyle w:val="ad"/>
        <w:jc w:val="both"/>
      </w:pPr>
      <w:r>
        <w:t>Исчерпывающий перечень оснований для отказа в приеме документов,</w:t>
      </w:r>
    </w:p>
    <w:p w:rsidR="00CC35D6" w:rsidRDefault="00CC35D6" w:rsidP="00CC35D6">
      <w:pPr>
        <w:pStyle w:val="ad"/>
        <w:jc w:val="both"/>
      </w:pPr>
      <w:r>
        <w:t>необходимых для предоставления муниципальной услуги</w:t>
      </w:r>
    </w:p>
    <w:p w:rsidR="00CC35D6" w:rsidRDefault="00CC35D6" w:rsidP="00CC35D6">
      <w:pPr>
        <w:pStyle w:val="ad"/>
        <w:jc w:val="both"/>
      </w:pPr>
    </w:p>
    <w:p w:rsidR="00CC35D6" w:rsidRDefault="00CC35D6" w:rsidP="00CC35D6">
      <w:pPr>
        <w:pStyle w:val="ad"/>
        <w:jc w:val="both"/>
      </w:pPr>
      <w:r>
        <w:t xml:space="preserve">2.11.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w:t>
      </w:r>
    </w:p>
    <w:p w:rsidR="00CC35D6" w:rsidRDefault="00CC35D6" w:rsidP="00CC35D6">
      <w:pPr>
        <w:pStyle w:val="ad"/>
        <w:jc w:val="both"/>
      </w:pPr>
      <w:r>
        <w:t xml:space="preserve">а) 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представлено в орган местного самоуправления, в полномочия которого не входит предоставление услуги; </w:t>
      </w:r>
    </w:p>
    <w:p w:rsidR="00CC35D6" w:rsidRDefault="00CC35D6" w:rsidP="00CC35D6">
      <w:pPr>
        <w:pStyle w:val="ad"/>
        <w:jc w:val="both"/>
      </w:pPr>
      <w:r>
        <w:t xml:space="preserve">б) неполное заполнение полей в форме заявления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в том числе в интерактивной форме заявления на ЕПГУ; </w:t>
      </w:r>
    </w:p>
    <w:p w:rsidR="00CC35D6" w:rsidRDefault="00CC35D6" w:rsidP="00CC35D6">
      <w:pPr>
        <w:pStyle w:val="ad"/>
        <w:jc w:val="both"/>
      </w:pPr>
      <w:r>
        <w:lastRenderedPageBreak/>
        <w:t xml:space="preserve">в) представление неполного комплекта документов, указанных в пункте 2.8 настоящего Административного регламента; </w:t>
      </w:r>
    </w:p>
    <w:p w:rsidR="00CC35D6" w:rsidRDefault="00CC35D6" w:rsidP="00CC35D6">
      <w:pPr>
        <w:pStyle w:val="ad"/>
        <w:jc w:val="both"/>
      </w:pPr>
      <w: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в случае обращения за получением услуги указанным лицом);</w:t>
      </w:r>
    </w:p>
    <w:p w:rsidR="00CC35D6" w:rsidRDefault="00CC35D6" w:rsidP="00CC35D6">
      <w:pPr>
        <w:pStyle w:val="ad"/>
        <w:jc w:val="both"/>
      </w:pPr>
      <w:r>
        <w:t>д)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C35D6" w:rsidRDefault="00CC35D6" w:rsidP="00CC35D6">
      <w:pPr>
        <w:pStyle w:val="ad"/>
        <w:jc w:val="both"/>
      </w:pPr>
      <w:r>
        <w:t xml:space="preserve">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rsidR="00CC35D6" w:rsidRDefault="00CC35D6" w:rsidP="00CC35D6">
      <w:pPr>
        <w:pStyle w:val="ad"/>
        <w:jc w:val="both"/>
      </w:pPr>
      <w:r>
        <w:t>ж)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CC35D6" w:rsidRDefault="00CC35D6" w:rsidP="00CC35D6">
      <w:pPr>
        <w:pStyle w:val="ad"/>
        <w:jc w:val="both"/>
      </w:pPr>
      <w:r>
        <w:t>2.12. Решение об отказе в приеме документов, указанных в пункте 2.8 настоящего Административного регламента, оформляется по рекомендуемой форме согласно Приложению № 3 к настоящему Административному регламенту.</w:t>
      </w:r>
    </w:p>
    <w:p w:rsidR="00CC35D6" w:rsidRDefault="00CC35D6" w:rsidP="00CC35D6">
      <w:pPr>
        <w:pStyle w:val="ad"/>
        <w:jc w:val="both"/>
      </w:pPr>
      <w:r>
        <w:t xml:space="preserve">2.13.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заявлении, не позднее рабочего дня, следующего за днем поступления заявления, либо выдается в день личного обращения за получением указанного решения в многофункциональный центр или в уполномоченный орган. </w:t>
      </w:r>
    </w:p>
    <w:p w:rsidR="00CC35D6" w:rsidRDefault="00CC35D6" w:rsidP="00CC35D6">
      <w:pPr>
        <w:pStyle w:val="ad"/>
        <w:jc w:val="both"/>
      </w:pPr>
      <w:r>
        <w:t xml:space="preserve">2.14.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предоставлением услуги. </w:t>
      </w:r>
    </w:p>
    <w:p w:rsidR="00CC35D6" w:rsidRDefault="00CC35D6" w:rsidP="00CC35D6">
      <w:pPr>
        <w:pStyle w:val="ad"/>
        <w:jc w:val="both"/>
      </w:pPr>
    </w:p>
    <w:p w:rsidR="00CC35D6" w:rsidRDefault="00CC35D6" w:rsidP="00CC35D6">
      <w:pPr>
        <w:pStyle w:val="ad"/>
        <w:jc w:val="both"/>
      </w:pPr>
      <w: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C35D6" w:rsidRDefault="00CC35D6" w:rsidP="00CC35D6">
      <w:pPr>
        <w:pStyle w:val="ad"/>
        <w:jc w:val="both"/>
      </w:pPr>
    </w:p>
    <w:p w:rsidR="00CC35D6" w:rsidRDefault="00CC35D6" w:rsidP="00CC35D6">
      <w:pPr>
        <w:pStyle w:val="ad"/>
        <w:jc w:val="both"/>
      </w:pPr>
      <w:r>
        <w:t>2.15. Основания для приостановления предоставления муниципальной услуги отсутствуют.</w:t>
      </w:r>
    </w:p>
    <w:p w:rsidR="00CC35D6" w:rsidRDefault="00CC35D6" w:rsidP="00CC35D6">
      <w:pPr>
        <w:pStyle w:val="ad"/>
        <w:jc w:val="both"/>
      </w:pPr>
      <w:r>
        <w:t xml:space="preserve">2.16. Исчерпывающий перечень оснований для отказа в предоставлении муниципальной услуги:  </w:t>
      </w:r>
    </w:p>
    <w:p w:rsidR="00CC35D6" w:rsidRDefault="00CC35D6" w:rsidP="00CC35D6">
      <w:pPr>
        <w:pStyle w:val="ad"/>
        <w:jc w:val="both"/>
      </w:pPr>
      <w:r>
        <w:t>а) несоответствие заявителя кругу лиц, указанных в пункте 1.2 настоящего Административного регламента;</w:t>
      </w:r>
    </w:p>
    <w:p w:rsidR="00CC35D6" w:rsidRDefault="00CC35D6" w:rsidP="00CC35D6">
      <w:pPr>
        <w:pStyle w:val="ad"/>
        <w:jc w:val="both"/>
      </w:pPr>
      <w:r>
        <w:t>б) запрашивается разрешение на отклонение от предельных параметров разрешенного строительства, реконструкции объекта капитального строительства, в отношении которого поступило уведомление о выявлении самовольной постройки в соответствии с требованиями части 61 статьи 40 Градостроительного кодекса Российской Федерации;</w:t>
      </w:r>
    </w:p>
    <w:p w:rsidR="00CC35D6" w:rsidRDefault="00CC35D6" w:rsidP="00CC35D6">
      <w:pPr>
        <w:pStyle w:val="ad"/>
        <w:jc w:val="both"/>
      </w:pPr>
      <w:r>
        <w:t xml:space="preserve">в) рекомендации Комиссии по подготовке проекта правил землепользования и застройки (далее – Комиссия) 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 в том числе с учетом информации заключения о результатах общественных обсуждений или публичных слушаний по проекту решения о </w:t>
      </w:r>
      <w:r>
        <w:lastRenderedPageBreak/>
        <w:t xml:space="preserve">предоставлении разрешения на отклонение от предельных параметров разрешенного строительства, реконструкции объекта капитального строительства; </w:t>
      </w:r>
    </w:p>
    <w:p w:rsidR="00CC35D6" w:rsidRDefault="00CC35D6" w:rsidP="00CC35D6">
      <w:pPr>
        <w:pStyle w:val="ad"/>
        <w:jc w:val="both"/>
      </w:pPr>
      <w:r>
        <w:t xml:space="preserve">г) запрашиваемое разрешение на отклонение от предельных параметров разрешенного строительства, реконструкции объекта капитального строительства ведет к нарушению санитарно-гигиенических и противопожарных норм, а также требований технических регламентов; </w:t>
      </w:r>
    </w:p>
    <w:p w:rsidR="00CC35D6" w:rsidRDefault="00CC35D6" w:rsidP="00CC35D6">
      <w:pPr>
        <w:pStyle w:val="ad"/>
        <w:jc w:val="both"/>
      </w:pPr>
      <w:r>
        <w:t xml:space="preserve">д) несоответствие вида разрешенного использования объекта недвижимости градостроительному регламенту, установленному правилами землепользования и застройки; </w:t>
      </w:r>
    </w:p>
    <w:p w:rsidR="00CC35D6" w:rsidRDefault="00CC35D6" w:rsidP="00CC35D6">
      <w:pPr>
        <w:pStyle w:val="ad"/>
        <w:jc w:val="both"/>
      </w:pPr>
      <w:r>
        <w:t>е) объект недвижимости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CC35D6" w:rsidRDefault="00CC35D6" w:rsidP="00CC35D6">
      <w:pPr>
        <w:pStyle w:val="ad"/>
        <w:jc w:val="both"/>
      </w:pPr>
      <w:r>
        <w:t>ж) запрашиваемое разрешение на отклонение от предельных параметров разрешенного строительства, реконструкции объекта капитального строительства не соответствует утвержденной в установленном порядке документации по планировке территории;</w:t>
      </w:r>
    </w:p>
    <w:p w:rsidR="00CC35D6" w:rsidRDefault="00CC35D6" w:rsidP="00CC35D6">
      <w:pPr>
        <w:pStyle w:val="ad"/>
        <w:jc w:val="both"/>
      </w:pPr>
      <w:r>
        <w:t xml:space="preserve">з) запрашиваемое разрешение на отклонение от предельных параметров разрешенного строительства, реконструкции объекта капитального строительства не соответствует ограничениям использования объектов недвижимости, установленным на приаэродромной территории (при наличии приаэродромные территории); </w:t>
      </w:r>
    </w:p>
    <w:p w:rsidR="00CC35D6" w:rsidRDefault="00CC35D6" w:rsidP="00CC35D6">
      <w:pPr>
        <w:pStyle w:val="ad"/>
        <w:jc w:val="both"/>
      </w:pPr>
      <w:r>
        <w:t xml:space="preserve">и) запрошено разрешение на отклонение от предельных параметров разрешенного строительства, реконструкции объекта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w:t>
      </w:r>
    </w:p>
    <w:p w:rsidR="00CC35D6" w:rsidRDefault="00CC35D6" w:rsidP="00CC35D6">
      <w:pPr>
        <w:pStyle w:val="ad"/>
        <w:jc w:val="both"/>
      </w:pPr>
      <w:r>
        <w:t>к) объект недвижимости расположен на территории (части территории) муниципального образования, в отношении которой правила землепользования и застройки не утверждены;</w:t>
      </w:r>
    </w:p>
    <w:p w:rsidR="00CC35D6" w:rsidRDefault="00CC35D6" w:rsidP="00CC35D6">
      <w:pPr>
        <w:pStyle w:val="ad"/>
        <w:jc w:val="both"/>
      </w:pPr>
      <w:r>
        <w:t>л) объект недвижимости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CC35D6" w:rsidRDefault="00CC35D6" w:rsidP="00CC35D6">
      <w:pPr>
        <w:pStyle w:val="ad"/>
        <w:jc w:val="both"/>
      </w:pPr>
      <w:r>
        <w:t>Размер платы, взимаемой с заявителя при предоставлении муниципальной услуги, и способы ее взимания</w:t>
      </w:r>
    </w:p>
    <w:p w:rsidR="00CC35D6" w:rsidRDefault="00CC35D6" w:rsidP="00CC35D6">
      <w:pPr>
        <w:pStyle w:val="ad"/>
        <w:jc w:val="both"/>
      </w:pPr>
    </w:p>
    <w:p w:rsidR="00CC35D6" w:rsidRDefault="00CC35D6" w:rsidP="00CC35D6">
      <w:pPr>
        <w:pStyle w:val="ad"/>
        <w:jc w:val="both"/>
      </w:pPr>
      <w:r>
        <w:t>2.17. Предоставление услуги осуществляется без взимания платы.</w:t>
      </w:r>
    </w:p>
    <w:p w:rsidR="00CC35D6" w:rsidRDefault="00CC35D6" w:rsidP="00CC35D6">
      <w:pPr>
        <w:pStyle w:val="ad"/>
        <w:jc w:val="both"/>
      </w:pPr>
      <w:r>
        <w:t>2.17.1.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несет физическое или юридическое лицо, заинтересованное в предоставлении такого разрешения.</w:t>
      </w:r>
    </w:p>
    <w:p w:rsidR="00CC35D6" w:rsidRDefault="00CC35D6" w:rsidP="00CC35D6">
      <w:pPr>
        <w:pStyle w:val="ad"/>
        <w:jc w:val="both"/>
      </w:pPr>
    </w:p>
    <w:p w:rsidR="00CC35D6" w:rsidRDefault="00CC35D6" w:rsidP="00CC35D6">
      <w:pPr>
        <w:pStyle w:val="ad"/>
        <w:jc w:val="both"/>
      </w:pPr>
      <w:r>
        <w:t>Максимальный срок ожидания в очереди при подаче заявителем запроса</w:t>
      </w:r>
    </w:p>
    <w:p w:rsidR="00CC35D6" w:rsidRDefault="00CC35D6" w:rsidP="00CC35D6">
      <w:pPr>
        <w:pStyle w:val="ad"/>
        <w:jc w:val="both"/>
      </w:pPr>
      <w:r>
        <w:lastRenderedPageBreak/>
        <w:t>о предоставлении муниципальной услуги и при получении результата предоставления муниципальной услуги</w:t>
      </w:r>
    </w:p>
    <w:p w:rsidR="00CC35D6" w:rsidRDefault="00CC35D6" w:rsidP="00CC35D6">
      <w:pPr>
        <w:pStyle w:val="ad"/>
        <w:jc w:val="both"/>
      </w:pPr>
    </w:p>
    <w:p w:rsidR="00CC35D6" w:rsidRDefault="00CC35D6" w:rsidP="00CC35D6">
      <w:pPr>
        <w:pStyle w:val="ad"/>
        <w:jc w:val="both"/>
      </w:pPr>
      <w:r>
        <w:t>2.18.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пятнадцати минут.</w:t>
      </w:r>
    </w:p>
    <w:p w:rsidR="00CC35D6" w:rsidRDefault="00CC35D6" w:rsidP="00CC35D6">
      <w:pPr>
        <w:pStyle w:val="ad"/>
        <w:jc w:val="both"/>
      </w:pPr>
    </w:p>
    <w:p w:rsidR="00CC35D6" w:rsidRDefault="00CC35D6" w:rsidP="00CC35D6">
      <w:pPr>
        <w:pStyle w:val="ad"/>
        <w:jc w:val="both"/>
      </w:pPr>
      <w:r>
        <w:t xml:space="preserve">Срок регистрации запроса заявителя о предоставлении муниципальной услуги </w:t>
      </w:r>
    </w:p>
    <w:p w:rsidR="00CC35D6" w:rsidRDefault="00CC35D6" w:rsidP="00CC35D6">
      <w:pPr>
        <w:pStyle w:val="ad"/>
        <w:jc w:val="both"/>
      </w:pPr>
    </w:p>
    <w:p w:rsidR="00CC35D6" w:rsidRDefault="00CC35D6" w:rsidP="00CC35D6">
      <w:pPr>
        <w:pStyle w:val="ad"/>
        <w:jc w:val="both"/>
      </w:pPr>
      <w:r>
        <w:t>2.19. Регистрация заявления, представленного заявителем способами, указанными в пункте 2.10 настоящего Административного регламента, осуществляется не позднее одного рабочего дня, следующего за днем поступления заявления в уполномоченный орган.</w:t>
      </w:r>
    </w:p>
    <w:p w:rsidR="00CC35D6" w:rsidRDefault="00CC35D6" w:rsidP="00CC35D6">
      <w:pPr>
        <w:pStyle w:val="ad"/>
        <w:jc w:val="both"/>
      </w:pPr>
      <w:r>
        <w:t>В случае представления заявления в электронной форме посредством ЕПГУ вне рабочего времени уполномоченного органа, в выходной, нерабочий праздничный день, днем получения заявления считается первый рабочий день, следующий за днем представления заявителем заявления.</w:t>
      </w:r>
    </w:p>
    <w:p w:rsidR="00CC35D6" w:rsidRDefault="00CC35D6" w:rsidP="00CC35D6">
      <w:pPr>
        <w:pStyle w:val="ad"/>
        <w:jc w:val="both"/>
      </w:pPr>
      <w:r>
        <w:t>Заявление считается полученным уполномоченным органом со дня его регистрации.</w:t>
      </w:r>
    </w:p>
    <w:p w:rsidR="00CC35D6" w:rsidRDefault="00CC35D6" w:rsidP="00CC35D6">
      <w:pPr>
        <w:pStyle w:val="ad"/>
        <w:jc w:val="both"/>
      </w:pPr>
    </w:p>
    <w:p w:rsidR="00CC35D6" w:rsidRDefault="00CC35D6" w:rsidP="00CC35D6">
      <w:pPr>
        <w:pStyle w:val="ad"/>
        <w:jc w:val="both"/>
      </w:pPr>
      <w:r>
        <w:t>Требования к помещениям, в которых предоставляются муниципальные услуги</w:t>
      </w:r>
    </w:p>
    <w:p w:rsidR="00CC35D6" w:rsidRDefault="00CC35D6" w:rsidP="00CC35D6">
      <w:pPr>
        <w:pStyle w:val="ad"/>
        <w:jc w:val="both"/>
      </w:pPr>
    </w:p>
    <w:p w:rsidR="00CC35D6" w:rsidRDefault="00CC35D6" w:rsidP="00CC35D6">
      <w:pPr>
        <w:pStyle w:val="ad"/>
        <w:jc w:val="both"/>
      </w:pPr>
      <w:r>
        <w:t>2.20.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CC35D6" w:rsidRDefault="00CC35D6" w:rsidP="00CC35D6">
      <w:pPr>
        <w:pStyle w:val="ad"/>
        <w:jc w:val="both"/>
      </w:pPr>
      <w: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CC35D6" w:rsidRDefault="00CC35D6" w:rsidP="00CC35D6">
      <w:pPr>
        <w:pStyle w:val="ad"/>
        <w:jc w:val="both"/>
      </w:pPr>
      <w: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C35D6" w:rsidRDefault="00CC35D6" w:rsidP="00CC35D6">
      <w:pPr>
        <w:pStyle w:val="ad"/>
        <w:jc w:val="both"/>
      </w:pPr>
      <w:r>
        <w:t>В целях обеспечения беспрепятственного доступа заявителей, в том числе передвигающихся на инвалидных колясках, входы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CC35D6" w:rsidRDefault="00CC35D6" w:rsidP="00CC35D6">
      <w:pPr>
        <w:pStyle w:val="ad"/>
        <w:jc w:val="both"/>
      </w:pPr>
      <w:r>
        <w:lastRenderedPageBreak/>
        <w:t>Центральный вход в здание уполномоченного органа должен быть оборудован информационной табличкой (вывеской), содержащей следующую информацию о его работе:</w:t>
      </w:r>
    </w:p>
    <w:p w:rsidR="00CC35D6" w:rsidRDefault="00CC35D6" w:rsidP="00CC35D6">
      <w:pPr>
        <w:pStyle w:val="ad"/>
        <w:jc w:val="both"/>
      </w:pPr>
      <w:r>
        <w:t>– наименование;</w:t>
      </w:r>
    </w:p>
    <w:p w:rsidR="00CC35D6" w:rsidRDefault="00CC35D6" w:rsidP="00CC35D6">
      <w:pPr>
        <w:pStyle w:val="ad"/>
        <w:jc w:val="both"/>
      </w:pPr>
      <w:r>
        <w:t>– местонахождение и юридический адрес;</w:t>
      </w:r>
    </w:p>
    <w:p w:rsidR="00CC35D6" w:rsidRDefault="00CC35D6" w:rsidP="00CC35D6">
      <w:pPr>
        <w:pStyle w:val="ad"/>
        <w:jc w:val="both"/>
      </w:pPr>
      <w:r>
        <w:t>– режим работы;</w:t>
      </w:r>
    </w:p>
    <w:p w:rsidR="00CC35D6" w:rsidRDefault="00CC35D6" w:rsidP="00CC35D6">
      <w:pPr>
        <w:pStyle w:val="ad"/>
        <w:jc w:val="both"/>
      </w:pPr>
      <w:r>
        <w:t>– график приема;</w:t>
      </w:r>
    </w:p>
    <w:p w:rsidR="00CC35D6" w:rsidRDefault="00CC35D6" w:rsidP="00CC35D6">
      <w:pPr>
        <w:pStyle w:val="ad"/>
        <w:jc w:val="both"/>
      </w:pPr>
      <w:r>
        <w:t>– номера телефонов для справок.</w:t>
      </w:r>
    </w:p>
    <w:p w:rsidR="00CC35D6" w:rsidRDefault="00CC35D6" w:rsidP="00CC35D6">
      <w:pPr>
        <w:pStyle w:val="ad"/>
        <w:jc w:val="both"/>
      </w:pPr>
      <w:r>
        <w:t>Помещения, в которых предоставляется муниципальная услуга, должны соответствовать санитарно-эпидемиологическим правилам и нормативам.</w:t>
      </w:r>
    </w:p>
    <w:p w:rsidR="00CC35D6" w:rsidRDefault="00CC35D6" w:rsidP="00CC35D6">
      <w:pPr>
        <w:pStyle w:val="ad"/>
        <w:jc w:val="both"/>
      </w:pPr>
      <w:r>
        <w:t>Помещения, в которых предоставляется муниципальная услуга, оснащаются:</w:t>
      </w:r>
    </w:p>
    <w:p w:rsidR="00CC35D6" w:rsidRDefault="00CC35D6" w:rsidP="00CC35D6">
      <w:pPr>
        <w:pStyle w:val="ad"/>
        <w:jc w:val="both"/>
      </w:pPr>
      <w:r>
        <w:t>– противопожарной системой и средствами пожаротушения;</w:t>
      </w:r>
    </w:p>
    <w:p w:rsidR="00CC35D6" w:rsidRDefault="00CC35D6" w:rsidP="00CC35D6">
      <w:pPr>
        <w:pStyle w:val="ad"/>
        <w:jc w:val="both"/>
      </w:pPr>
      <w:r>
        <w:t>– системой оповещения о возникновении чрезвычайной ситуации;</w:t>
      </w:r>
    </w:p>
    <w:p w:rsidR="00CC35D6" w:rsidRDefault="00CC35D6" w:rsidP="00CC35D6">
      <w:pPr>
        <w:pStyle w:val="ad"/>
        <w:jc w:val="both"/>
      </w:pPr>
      <w:r>
        <w:t>– средствами оказания первой медицинской помощи;</w:t>
      </w:r>
    </w:p>
    <w:p w:rsidR="00CC35D6" w:rsidRDefault="00CC35D6" w:rsidP="00CC35D6">
      <w:pPr>
        <w:pStyle w:val="ad"/>
        <w:jc w:val="both"/>
      </w:pPr>
      <w:r>
        <w:t>– туалетными комнатами для посетителей.</w:t>
      </w:r>
    </w:p>
    <w:p w:rsidR="00CC35D6" w:rsidRDefault="00CC35D6" w:rsidP="00CC35D6">
      <w:pPr>
        <w:pStyle w:val="ad"/>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CC35D6" w:rsidRDefault="00CC35D6" w:rsidP="00CC35D6">
      <w:pPr>
        <w:pStyle w:val="ad"/>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CC35D6" w:rsidRDefault="00CC35D6" w:rsidP="00CC35D6">
      <w:pPr>
        <w:pStyle w:val="ad"/>
        <w:jc w:val="both"/>
      </w:pPr>
      <w:r>
        <w:t>Места для заполнения заявлений оборудуются стульями, столами (стойками), бланками заявлений, письменными принадлежностями.</w:t>
      </w:r>
    </w:p>
    <w:p w:rsidR="00CC35D6" w:rsidRDefault="00CC35D6" w:rsidP="00CC35D6">
      <w:pPr>
        <w:pStyle w:val="ad"/>
        <w:jc w:val="both"/>
      </w:pPr>
      <w:r>
        <w:t xml:space="preserve">Места приема заявителей оборудуются информационными табличками (вывесками) с указанием следующей информации: </w:t>
      </w:r>
    </w:p>
    <w:p w:rsidR="00CC35D6" w:rsidRDefault="00CC35D6" w:rsidP="00CC35D6">
      <w:pPr>
        <w:pStyle w:val="ad"/>
        <w:jc w:val="both"/>
      </w:pPr>
      <w:r>
        <w:t>– номера кабинета и наименования отдела;</w:t>
      </w:r>
    </w:p>
    <w:p w:rsidR="00CC35D6" w:rsidRDefault="00CC35D6" w:rsidP="00CC35D6">
      <w:pPr>
        <w:pStyle w:val="ad"/>
        <w:jc w:val="both"/>
      </w:pPr>
      <w:r>
        <w:t>– фамилии, имени и отчества (последнее – при наличии), должности ответственного лица за прием документов;</w:t>
      </w:r>
    </w:p>
    <w:p w:rsidR="00CC35D6" w:rsidRDefault="00CC35D6" w:rsidP="00CC35D6">
      <w:pPr>
        <w:pStyle w:val="ad"/>
        <w:jc w:val="both"/>
      </w:pPr>
      <w:r>
        <w:t>– графика приема заявителей.</w:t>
      </w:r>
    </w:p>
    <w:p w:rsidR="00CC35D6" w:rsidRDefault="00CC35D6" w:rsidP="00CC35D6">
      <w:pPr>
        <w:pStyle w:val="ad"/>
        <w:jc w:val="both"/>
      </w:pPr>
      <w:r>
        <w:t>Рабочее место каждого ответственного за прием документов сотрудника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CC35D6" w:rsidRDefault="00CC35D6" w:rsidP="00CC35D6">
      <w:pPr>
        <w:pStyle w:val="ad"/>
        <w:jc w:val="both"/>
      </w:pPr>
      <w:r>
        <w:t>Сотрудник, ответственный за прием документов, должен иметь настольную табличку с указанием фамилии, имени, отчества (последнее – при наличии) и должности.</w:t>
      </w:r>
    </w:p>
    <w:p w:rsidR="00CC35D6" w:rsidRDefault="00CC35D6" w:rsidP="00CC35D6">
      <w:pPr>
        <w:pStyle w:val="ad"/>
        <w:jc w:val="both"/>
      </w:pPr>
      <w:r>
        <w:t>При предоставлении муниципальной услуги инвалидам обеспечиваются:</w:t>
      </w:r>
    </w:p>
    <w:p w:rsidR="00CC35D6" w:rsidRDefault="00CC35D6" w:rsidP="00CC35D6">
      <w:pPr>
        <w:pStyle w:val="ad"/>
        <w:jc w:val="both"/>
      </w:pPr>
      <w:r>
        <w:t>– возможность беспрепятственного доступа к объекту (зданию, помещению), в котором предоставляется муниципальная услуга;</w:t>
      </w:r>
    </w:p>
    <w:p w:rsidR="00CC35D6" w:rsidRDefault="00CC35D6" w:rsidP="00CC35D6">
      <w:pPr>
        <w:pStyle w:val="ad"/>
        <w:jc w:val="both"/>
      </w:pPr>
      <w: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CC35D6" w:rsidRDefault="00CC35D6" w:rsidP="00CC35D6">
      <w:pPr>
        <w:pStyle w:val="ad"/>
        <w:jc w:val="both"/>
      </w:pPr>
      <w:r>
        <w:t>– сопровождение инвалидов, имеющих стойкие расстройства функции зрения и самостоятельного передвижения;</w:t>
      </w:r>
    </w:p>
    <w:p w:rsidR="00CC35D6" w:rsidRDefault="00CC35D6" w:rsidP="00CC35D6">
      <w:pPr>
        <w:pStyle w:val="ad"/>
        <w:jc w:val="both"/>
      </w:pPr>
      <w:r>
        <w:t xml:space="preserve">– надлежащее размещение оборудования и носителей информации, необходимых для обеспечения </w:t>
      </w:r>
      <w:r>
        <w:lastRenderedPageBreak/>
        <w:t>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CC35D6" w:rsidRDefault="00CC35D6" w:rsidP="00CC35D6">
      <w:pPr>
        <w:pStyle w:val="ad"/>
        <w:jc w:val="both"/>
      </w:pPr>
      <w: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C35D6" w:rsidRDefault="00CC35D6" w:rsidP="00CC35D6">
      <w:pPr>
        <w:pStyle w:val="ad"/>
        <w:jc w:val="both"/>
      </w:pPr>
      <w:r>
        <w:t>– допуск сурдопереводчика и тифлосурдопереводчика;</w:t>
      </w:r>
    </w:p>
    <w:p w:rsidR="00CC35D6" w:rsidRDefault="00CC35D6" w:rsidP="00CC35D6">
      <w:pPr>
        <w:pStyle w:val="ad"/>
        <w:jc w:val="both"/>
      </w:pPr>
      <w:r>
        <w:t>–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CC35D6" w:rsidRDefault="00CC35D6" w:rsidP="00CC35D6">
      <w:pPr>
        <w:pStyle w:val="ad"/>
        <w:jc w:val="both"/>
      </w:pPr>
      <w:r>
        <w:t>– оказание инвалидам помощи в преодолении барьеров, мешающих получению ими муниципальной услуги наравне с другими лицами.</w:t>
      </w:r>
    </w:p>
    <w:p w:rsidR="00CC35D6" w:rsidRDefault="00CC35D6" w:rsidP="00CC35D6">
      <w:pPr>
        <w:pStyle w:val="ad"/>
        <w:jc w:val="both"/>
      </w:pPr>
      <w:r>
        <w:t>Показатели доступности и качества муниципальной услуги</w:t>
      </w:r>
    </w:p>
    <w:p w:rsidR="00CC35D6" w:rsidRDefault="00CC35D6" w:rsidP="00CC35D6">
      <w:pPr>
        <w:pStyle w:val="ad"/>
        <w:jc w:val="both"/>
      </w:pPr>
    </w:p>
    <w:p w:rsidR="00CC35D6" w:rsidRDefault="00CC35D6" w:rsidP="00CC35D6">
      <w:pPr>
        <w:pStyle w:val="ad"/>
        <w:jc w:val="both"/>
      </w:pPr>
      <w:r>
        <w:t>2.21. Основными показателями доступности предоставления муниципальной услуги являются:</w:t>
      </w:r>
    </w:p>
    <w:p w:rsidR="00CC35D6" w:rsidRDefault="00CC35D6" w:rsidP="00CC35D6">
      <w:pPr>
        <w:pStyle w:val="ad"/>
        <w:jc w:val="both"/>
      </w:pPr>
      <w: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w:t>
      </w:r>
    </w:p>
    <w:p w:rsidR="00CC35D6" w:rsidRDefault="00CC35D6" w:rsidP="00CC35D6">
      <w:pPr>
        <w:pStyle w:val="ad"/>
        <w:jc w:val="both"/>
      </w:pPr>
      <w:r>
        <w:t>– возможность получения заявителем уведомлений о предоставлении муниципальной услуги с помощью ЕПГУ;</w:t>
      </w:r>
    </w:p>
    <w:p w:rsidR="00CC35D6" w:rsidRDefault="00CC35D6" w:rsidP="00CC35D6">
      <w:pPr>
        <w:pStyle w:val="ad"/>
        <w:jc w:val="both"/>
      </w:pPr>
      <w: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C35D6" w:rsidRDefault="00CC35D6" w:rsidP="00CC35D6">
      <w:pPr>
        <w:pStyle w:val="ad"/>
        <w:jc w:val="both"/>
      </w:pPr>
      <w:r>
        <w:t>– доступность электронных форм документов, необходимых для предоставления услуги;</w:t>
      </w:r>
    </w:p>
    <w:p w:rsidR="00CC35D6" w:rsidRDefault="00CC35D6" w:rsidP="00CC35D6">
      <w:pPr>
        <w:pStyle w:val="ad"/>
        <w:jc w:val="both"/>
      </w:pPr>
      <w:r>
        <w:t>– возможность подачи заявления и прилагаемых к нему документов в электронной форме.</w:t>
      </w:r>
    </w:p>
    <w:p w:rsidR="00CC35D6" w:rsidRDefault="00CC35D6" w:rsidP="00CC35D6">
      <w:pPr>
        <w:pStyle w:val="ad"/>
        <w:jc w:val="both"/>
      </w:pPr>
      <w:r>
        <w:t>2.22. Основными показателями качества предоставления муниципальной услуги являются:</w:t>
      </w:r>
    </w:p>
    <w:p w:rsidR="00CC35D6" w:rsidRDefault="00CC35D6" w:rsidP="00CC35D6">
      <w:pPr>
        <w:pStyle w:val="ad"/>
        <w:jc w:val="both"/>
      </w:pPr>
      <w: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CC35D6" w:rsidRDefault="00CC35D6" w:rsidP="00CC35D6">
      <w:pPr>
        <w:pStyle w:val="ad"/>
        <w:jc w:val="both"/>
      </w:pPr>
      <w:r>
        <w:t>– минимально возможное количество взаимодействий гражданина с должностными лицами, участвующими в предоставлении муниципальной услуги;</w:t>
      </w:r>
    </w:p>
    <w:p w:rsidR="00CC35D6" w:rsidRDefault="00CC35D6" w:rsidP="00CC35D6">
      <w:pPr>
        <w:pStyle w:val="ad"/>
        <w:jc w:val="both"/>
      </w:pPr>
      <w:r>
        <w:t>– отсутствие обоснованных жалоб на действия (бездействие) сотрудников и их некорректное (невнимательное) отношение к заявителям;</w:t>
      </w:r>
    </w:p>
    <w:p w:rsidR="00CC35D6" w:rsidRDefault="00CC35D6" w:rsidP="00CC35D6">
      <w:pPr>
        <w:pStyle w:val="ad"/>
        <w:jc w:val="both"/>
      </w:pPr>
      <w:r>
        <w:t>– отсутствие нарушений установленных сроков в процессе предоставления муниципальной услуги;</w:t>
      </w:r>
    </w:p>
    <w:p w:rsidR="00CC35D6" w:rsidRDefault="00CC35D6" w:rsidP="00CC35D6">
      <w:pPr>
        <w:pStyle w:val="ad"/>
        <w:jc w:val="both"/>
      </w:pPr>
      <w: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CC35D6" w:rsidRDefault="00CC35D6" w:rsidP="00CC35D6">
      <w:pPr>
        <w:pStyle w:val="ad"/>
        <w:jc w:val="both"/>
      </w:pPr>
    </w:p>
    <w:p w:rsidR="00CC35D6" w:rsidRDefault="00CC35D6" w:rsidP="00CC35D6">
      <w:pPr>
        <w:pStyle w:val="ad"/>
        <w:jc w:val="both"/>
      </w:pPr>
      <w: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CC35D6" w:rsidRDefault="00CC35D6" w:rsidP="00CC35D6">
      <w:pPr>
        <w:pStyle w:val="ad"/>
        <w:jc w:val="both"/>
      </w:pPr>
    </w:p>
    <w:p w:rsidR="00CC35D6" w:rsidRDefault="00CC35D6" w:rsidP="00CC35D6">
      <w:pPr>
        <w:pStyle w:val="ad"/>
        <w:jc w:val="both"/>
      </w:pPr>
      <w:r>
        <w:lastRenderedPageBreak/>
        <w:t>2.23. Услуги, необходимые и обязательные для предоставления муниципальной услуги, отсутствуют.</w:t>
      </w:r>
    </w:p>
    <w:p w:rsidR="00CC35D6" w:rsidRDefault="00CC35D6" w:rsidP="00CC35D6">
      <w:pPr>
        <w:pStyle w:val="ad"/>
        <w:jc w:val="both"/>
      </w:pPr>
      <w:r>
        <w:t>2.24. Информационная система, используемая для предоставления муниципальной услуги – ЕПГУ.</w:t>
      </w:r>
    </w:p>
    <w:p w:rsidR="00CC35D6" w:rsidRDefault="00CC35D6" w:rsidP="00CC35D6">
      <w:pPr>
        <w:pStyle w:val="ad"/>
        <w:jc w:val="both"/>
      </w:pPr>
    </w:p>
    <w:p w:rsidR="00CC35D6" w:rsidRDefault="00CC35D6" w:rsidP="00CC35D6">
      <w:pPr>
        <w:pStyle w:val="ad"/>
        <w:jc w:val="both"/>
      </w:pPr>
      <w:r>
        <w:t>III. Состав, последовательность и сроки выполнения</w:t>
      </w:r>
    </w:p>
    <w:p w:rsidR="00CC35D6" w:rsidRDefault="00CC35D6" w:rsidP="00CC35D6">
      <w:pPr>
        <w:pStyle w:val="ad"/>
        <w:jc w:val="both"/>
      </w:pPr>
      <w:r>
        <w:t xml:space="preserve">административных процедур </w:t>
      </w:r>
    </w:p>
    <w:p w:rsidR="00CC35D6" w:rsidRDefault="00CC35D6" w:rsidP="00CC35D6">
      <w:pPr>
        <w:pStyle w:val="ad"/>
        <w:jc w:val="both"/>
      </w:pPr>
    </w:p>
    <w:p w:rsidR="00CC35D6" w:rsidRDefault="00CC35D6" w:rsidP="00CC35D6">
      <w:pPr>
        <w:pStyle w:val="ad"/>
        <w:jc w:val="both"/>
      </w:pPr>
      <w:r>
        <w:t>Перечень вариантов предоставления муниципальной услуги, включающий в том числе варианты предоставления муниципальной услуги,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rsidR="00CC35D6" w:rsidRDefault="00CC35D6" w:rsidP="00CC35D6">
      <w:pPr>
        <w:pStyle w:val="ad"/>
        <w:jc w:val="both"/>
      </w:pPr>
    </w:p>
    <w:p w:rsidR="00CC35D6" w:rsidRDefault="00CC35D6" w:rsidP="00CC35D6">
      <w:pPr>
        <w:pStyle w:val="ad"/>
        <w:jc w:val="both"/>
      </w:pPr>
      <w:r>
        <w:t xml:space="preserve">3.1. Настоящий раздел содержит состав, последовательность и сроки выполнения административных процедур для варианта предоставления муниципальной услуги – предоставление разрешения на отклонение от предельных параметров разрешенного строительства, реконструкции объекта капитального строительства. </w:t>
      </w:r>
    </w:p>
    <w:p w:rsidR="00CC35D6" w:rsidRDefault="00CC35D6" w:rsidP="00CC35D6">
      <w:pPr>
        <w:pStyle w:val="ad"/>
        <w:jc w:val="both"/>
      </w:pPr>
      <w:r>
        <w:t>Варианты предоставления муниципальной услуги, необходимые для исправления опечаток и ошибок в выданном в результате предоставления муниципальной услуги документе и для выдачи дубликата документа, выданного по результатам предоставления муниципальной услуги, отсутствуют.</w:t>
      </w:r>
    </w:p>
    <w:p w:rsidR="00CC35D6" w:rsidRDefault="00CC35D6" w:rsidP="00CC35D6">
      <w:pPr>
        <w:pStyle w:val="ad"/>
        <w:jc w:val="both"/>
      </w:pPr>
      <w:r>
        <w:t xml:space="preserve">3.2. Заявитель не позднее рабочего дня, предшествующего дню окончания срока предоставления услуги, вправе обратиться в уполномоченный орган с заявлением об оставлении заявления о предоставлении муниципальной услуги без рассмотрения по рекомендуемой форме согласно Приложению № 5 к настоящему Административному регламенту в порядке, установленном пунктами 2.10, 2.19 настоящего Административного регламента. </w:t>
      </w:r>
    </w:p>
    <w:p w:rsidR="00CC35D6" w:rsidRDefault="00CC35D6" w:rsidP="00CC35D6">
      <w:pPr>
        <w:pStyle w:val="ad"/>
        <w:jc w:val="both"/>
      </w:pPr>
      <w:r>
        <w:t>На основании данного заявления уполномоченный орган принимает решение об оставлении заявления о предоставлении муниципальной услуги без рассмотрения.</w:t>
      </w:r>
    </w:p>
    <w:p w:rsidR="00CC35D6" w:rsidRDefault="00CC35D6" w:rsidP="00CC35D6">
      <w:pPr>
        <w:pStyle w:val="ad"/>
        <w:jc w:val="both"/>
      </w:pPr>
      <w:r>
        <w:t xml:space="preserve">Решение об оставлении заявления о предоставлении муниципальной услуги без рассмотрения направляется заявителю по рекомендуемой форме согласно Приложению № 6 к настоящему Административному регламенту в порядке, установленном пунктом 2.5 настоящего Административного регламента, способом, указанным заявителем в заявлении об оставлении заявления о предоставлении муниципальной услуги без рассмотрения, не позднее рабочего дня, следующего за днем регистрации данного заявления в уполномоченном органе. </w:t>
      </w:r>
    </w:p>
    <w:p w:rsidR="00CC35D6" w:rsidRDefault="00CC35D6" w:rsidP="00CC35D6">
      <w:pPr>
        <w:pStyle w:val="ad"/>
        <w:jc w:val="both"/>
      </w:pPr>
      <w:r>
        <w:t>Оставление без рассмотрения заявления о предоставлении муниципальной услуги не препятствует повторному обращению заявителя в уполномоченный орган за предоставлением услуги.</w:t>
      </w:r>
    </w:p>
    <w:p w:rsidR="00CC35D6" w:rsidRDefault="00CC35D6" w:rsidP="00CC35D6">
      <w:pPr>
        <w:pStyle w:val="ad"/>
        <w:jc w:val="both"/>
      </w:pPr>
    </w:p>
    <w:p w:rsidR="00CC35D6" w:rsidRDefault="00CC35D6" w:rsidP="00CC35D6">
      <w:pPr>
        <w:pStyle w:val="ad"/>
        <w:jc w:val="both"/>
      </w:pPr>
      <w:r>
        <w:t>Описание административной процедуры профилирования заявителя</w:t>
      </w:r>
    </w:p>
    <w:p w:rsidR="00CC35D6" w:rsidRDefault="00CC35D6" w:rsidP="00CC35D6">
      <w:pPr>
        <w:pStyle w:val="ad"/>
        <w:jc w:val="both"/>
      </w:pPr>
    </w:p>
    <w:p w:rsidR="00CC35D6" w:rsidRDefault="00CC35D6" w:rsidP="00CC35D6">
      <w:pPr>
        <w:pStyle w:val="ad"/>
        <w:jc w:val="both"/>
      </w:pPr>
      <w:r>
        <w:t>3.3. Муниципальная услуга предоставляется заявителю исходя из признаков заявителя, которые определяются путем профилирования, осуществляемого в соответствии с настоящим Административным регламентом.</w:t>
      </w:r>
    </w:p>
    <w:p w:rsidR="00CC35D6" w:rsidRDefault="00CC35D6" w:rsidP="00CC35D6">
      <w:pPr>
        <w:pStyle w:val="ad"/>
        <w:jc w:val="both"/>
      </w:pPr>
    </w:p>
    <w:p w:rsidR="00CC35D6" w:rsidRDefault="00CC35D6" w:rsidP="00CC35D6">
      <w:pPr>
        <w:pStyle w:val="ad"/>
        <w:jc w:val="both"/>
      </w:pPr>
      <w:r>
        <w:t>Подразделы, содержащие описание вариантов предоставления муниципальной услуги</w:t>
      </w:r>
    </w:p>
    <w:p w:rsidR="00CC35D6" w:rsidRDefault="00CC35D6" w:rsidP="00CC35D6">
      <w:pPr>
        <w:pStyle w:val="ad"/>
        <w:jc w:val="both"/>
      </w:pPr>
      <w:r>
        <w:t xml:space="preserve">  </w:t>
      </w:r>
    </w:p>
    <w:p w:rsidR="00CC35D6" w:rsidRDefault="00CC35D6" w:rsidP="00CC35D6">
      <w:pPr>
        <w:pStyle w:val="ad"/>
        <w:jc w:val="both"/>
      </w:pPr>
      <w:r>
        <w:t xml:space="preserve">Перечень и описание административных процедур предоставления </w:t>
      </w:r>
    </w:p>
    <w:p w:rsidR="00CC35D6" w:rsidRDefault="00CC35D6" w:rsidP="00CC35D6">
      <w:pPr>
        <w:pStyle w:val="ad"/>
        <w:jc w:val="both"/>
      </w:pPr>
      <w:r>
        <w:t xml:space="preserve">муниципальной услуги </w:t>
      </w:r>
    </w:p>
    <w:p w:rsidR="00CC35D6" w:rsidRDefault="00CC35D6" w:rsidP="00CC35D6">
      <w:pPr>
        <w:pStyle w:val="ad"/>
        <w:jc w:val="both"/>
      </w:pPr>
      <w:r>
        <w:t xml:space="preserve">  </w:t>
      </w:r>
    </w:p>
    <w:p w:rsidR="00CC35D6" w:rsidRDefault="00CC35D6" w:rsidP="00CC35D6">
      <w:pPr>
        <w:pStyle w:val="ad"/>
        <w:jc w:val="both"/>
      </w:pPr>
      <w:r>
        <w:t xml:space="preserve">Прием запроса и документов и (или) информации, необходимых </w:t>
      </w:r>
    </w:p>
    <w:p w:rsidR="00CC35D6" w:rsidRDefault="00CC35D6" w:rsidP="00CC35D6">
      <w:pPr>
        <w:pStyle w:val="ad"/>
        <w:jc w:val="both"/>
      </w:pPr>
      <w:r>
        <w:t xml:space="preserve">для предоставления муниципальной услуги </w:t>
      </w:r>
    </w:p>
    <w:p w:rsidR="00CC35D6" w:rsidRDefault="00CC35D6" w:rsidP="00CC35D6">
      <w:pPr>
        <w:pStyle w:val="ad"/>
        <w:jc w:val="both"/>
      </w:pPr>
      <w:r>
        <w:t xml:space="preserve">  </w:t>
      </w:r>
    </w:p>
    <w:p w:rsidR="00CC35D6" w:rsidRDefault="00CC35D6" w:rsidP="00CC35D6">
      <w:pPr>
        <w:pStyle w:val="ad"/>
        <w:jc w:val="both"/>
      </w:pPr>
      <w:r>
        <w:t xml:space="preserve">3.4. Основанием для начала административной процедуры является поступление в уполномоченный орган заявления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по рекомендуемой форме согласно Приложению № 1 к настоящему Административному регламенту и документов, предусмотренных подпунктами «б» – «д» пункта 2.8, пунктом 2.9 настоящего Административного регламента, одним из способов, установленных пунктом 2.10 настоящего Административного регламента.  </w:t>
      </w:r>
    </w:p>
    <w:p w:rsidR="00CC35D6" w:rsidRDefault="00CC35D6" w:rsidP="00CC35D6">
      <w:pPr>
        <w:pStyle w:val="ad"/>
        <w:jc w:val="both"/>
      </w:pPr>
      <w:r>
        <w:t xml:space="preserve">3.5. В целях установления личности физическое лицо представляет в уполномоченный орган документ, предусмотренный подпунктом «б»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2.8 настоящего Административного регламента. </w:t>
      </w:r>
    </w:p>
    <w:p w:rsidR="00CC35D6" w:rsidRDefault="00CC35D6" w:rsidP="00CC35D6">
      <w:pPr>
        <w:pStyle w:val="ad"/>
        <w:jc w:val="both"/>
      </w:pPr>
      <w: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2.8 настоящего Административного регламента. </w:t>
      </w:r>
    </w:p>
    <w:p w:rsidR="00CC35D6" w:rsidRDefault="00CC35D6" w:rsidP="00CC35D6">
      <w:pPr>
        <w:pStyle w:val="ad"/>
        <w:jc w:val="both"/>
      </w:pPr>
      <w: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 </w:t>
      </w:r>
    </w:p>
    <w:p w:rsidR="00CC35D6" w:rsidRDefault="00CC35D6" w:rsidP="00CC35D6">
      <w:pPr>
        <w:pStyle w:val="ad"/>
        <w:jc w:val="both"/>
      </w:pPr>
      <w:r>
        <w:t xml:space="preserve">3.6. Основания для принятия решения об отказе в приеме заявления и документов, необходимых для предоставления муниципальной услуги, в том числе представленных в электронной форме, указаны в пункте 2.11 настоящего Административного регламента.  </w:t>
      </w:r>
    </w:p>
    <w:p w:rsidR="00CC35D6" w:rsidRDefault="00CC35D6" w:rsidP="00CC35D6">
      <w:pPr>
        <w:pStyle w:val="ad"/>
        <w:jc w:val="both"/>
      </w:pPr>
      <w:r>
        <w:t xml:space="preserve">3.6.1. В приеме заявления не участвуют федеральные органы исполнительной власти, государственные корпорации, органы государственных внебюджетных фондов. </w:t>
      </w:r>
    </w:p>
    <w:p w:rsidR="00CC35D6" w:rsidRDefault="00CC35D6" w:rsidP="00CC35D6">
      <w:pPr>
        <w:pStyle w:val="ad"/>
        <w:jc w:val="both"/>
      </w:pPr>
      <w:r>
        <w:t xml:space="preserve">Многофункциональный центр участвует в соответствии с соглашением о взаимодействии между уполномоченным органом и многофункциональным центром в приеме заявления о предоставлении </w:t>
      </w:r>
      <w:r>
        <w:lastRenderedPageBreak/>
        <w:t xml:space="preserve">разрешения на отклонение от предельных параметров разрешенного строительства, реконструкции объекта капитального строительства. </w:t>
      </w:r>
    </w:p>
    <w:p w:rsidR="00CC35D6" w:rsidRDefault="00CC35D6" w:rsidP="00CC35D6">
      <w:pPr>
        <w:pStyle w:val="ad"/>
        <w:jc w:val="both"/>
      </w:pPr>
      <w:r>
        <w:t xml:space="preserve">3.7. Возможность получения муниципальной услуги по экстерриториальному принципу отсутствует. </w:t>
      </w:r>
    </w:p>
    <w:p w:rsidR="00CC35D6" w:rsidRDefault="00CC35D6" w:rsidP="00CC35D6">
      <w:pPr>
        <w:pStyle w:val="ad"/>
        <w:jc w:val="both"/>
      </w:pPr>
      <w:r>
        <w:t xml:space="preserve">3.8. Заявление и документы, предусмотренные подпунктами «б» – «д» пункта 2.8, пунктом 2.9 настоящего Административного регламента, направленные одним из способов, указанных в пункте 2.10 настоящего Административного регламента, принимаются должностным лицом структурного подразделения уполномоченного органа, ответственным за делопроизводство, или регистрируются в автоматическом режиме. </w:t>
      </w:r>
    </w:p>
    <w:p w:rsidR="00CC35D6" w:rsidRDefault="00CC35D6" w:rsidP="00CC35D6">
      <w:pPr>
        <w:pStyle w:val="ad"/>
        <w:jc w:val="both"/>
      </w:pPr>
      <w:r>
        <w:t xml:space="preserve">Заявление и документы, предусмотренные подпунктами «б» – «д» пункта 2.8, пунктом 2.9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   </w:t>
      </w:r>
    </w:p>
    <w:p w:rsidR="00CC35D6" w:rsidRDefault="00CC35D6" w:rsidP="00CC35D6">
      <w:pPr>
        <w:pStyle w:val="ad"/>
        <w:jc w:val="both"/>
      </w:pPr>
      <w:r>
        <w:t xml:space="preserve">3.9. Для приема заявления в электронной форме с использованием ЕПГУ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    </w:t>
      </w:r>
    </w:p>
    <w:p w:rsidR="00CC35D6" w:rsidRDefault="00CC35D6" w:rsidP="00CC35D6">
      <w:pPr>
        <w:pStyle w:val="ad"/>
        <w:jc w:val="both"/>
      </w:pPr>
      <w:r>
        <w:t xml:space="preserve">Для возможности подачи заявления через ЕПГУ заявитель должен быть зарегистрирован в ФГИС ЕСИА.  </w:t>
      </w:r>
    </w:p>
    <w:p w:rsidR="00CC35D6" w:rsidRDefault="00CC35D6" w:rsidP="00CC35D6">
      <w:pPr>
        <w:pStyle w:val="ad"/>
        <w:jc w:val="both"/>
      </w:pPr>
      <w:r>
        <w:t xml:space="preserve">3.10. Срок регистрации заявления и документов, предусмотренных подпунктами «б» – «д» пункта 2.8, пунктом 2.9 настоящего Административного регламента, указан в пункте 2.19 настоящего Административного регламента. </w:t>
      </w:r>
    </w:p>
    <w:p w:rsidR="00CC35D6" w:rsidRDefault="00CC35D6" w:rsidP="00CC35D6">
      <w:pPr>
        <w:pStyle w:val="ad"/>
        <w:jc w:val="both"/>
      </w:pPr>
      <w:r>
        <w:t xml:space="preserve">3.11. Результатом административной процедуры является регистрация заявления и документов, предусмотренных подпунктами «б» – «д» пункта 2.8, пунктом 2.9 настоящего Административного регламента. </w:t>
      </w:r>
    </w:p>
    <w:p w:rsidR="00CC35D6" w:rsidRDefault="00CC35D6" w:rsidP="00CC35D6">
      <w:pPr>
        <w:pStyle w:val="ad"/>
        <w:jc w:val="both"/>
      </w:pPr>
      <w:r>
        <w:t xml:space="preserve">3.12. После регистрации заявление и документы, предусмотренные подпунктами «б» – «д» пункта 2.8, пунктом 2.9 настоящего Административного регламента, направляются в ответственное структурное подразделение для назначения должностного лица, ответственного за рассмотрение заявления и прилагаемых документов. </w:t>
      </w:r>
    </w:p>
    <w:p w:rsidR="00CC35D6" w:rsidRDefault="00CC35D6" w:rsidP="00CC35D6">
      <w:pPr>
        <w:pStyle w:val="ad"/>
        <w:jc w:val="both"/>
      </w:pPr>
    </w:p>
    <w:p w:rsidR="00CC35D6" w:rsidRDefault="00CC35D6" w:rsidP="00CC35D6">
      <w:pPr>
        <w:pStyle w:val="ad"/>
        <w:jc w:val="both"/>
      </w:pPr>
      <w:r>
        <w:t xml:space="preserve">Межведомственное информационное взаимодействие </w:t>
      </w:r>
    </w:p>
    <w:p w:rsidR="00CC35D6" w:rsidRDefault="00CC35D6" w:rsidP="00CC35D6">
      <w:pPr>
        <w:pStyle w:val="ad"/>
        <w:jc w:val="both"/>
      </w:pPr>
      <w:r>
        <w:t xml:space="preserve">  </w:t>
      </w:r>
    </w:p>
    <w:p w:rsidR="00CC35D6" w:rsidRDefault="00CC35D6" w:rsidP="00CC35D6">
      <w:pPr>
        <w:pStyle w:val="ad"/>
        <w:jc w:val="both"/>
      </w:pPr>
      <w:r>
        <w:t xml:space="preserve">3.13.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пункте 2.9 настоящего Административного регламента.  </w:t>
      </w:r>
    </w:p>
    <w:p w:rsidR="00CC35D6" w:rsidRDefault="00CC35D6" w:rsidP="00CC35D6">
      <w:pPr>
        <w:pStyle w:val="ad"/>
        <w:jc w:val="both"/>
      </w:pPr>
      <w:r>
        <w:t xml:space="preserve">3.14.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СМЭВ) запрос о представлении в </w:t>
      </w:r>
      <w:r>
        <w:lastRenderedPageBreak/>
        <w:t xml:space="preserve">уполномоченный орган документов (их копий или сведений, содержащихся в них), предусмотренных пунктом 2.9 настоящего Административного регламента, в соответствии с перечнем информационных запросов, указанных в пункте 3.15 настоящего Административного регламента, если заявитель не представил указанные документы самостоятельно. </w:t>
      </w:r>
    </w:p>
    <w:p w:rsidR="00CC35D6" w:rsidRDefault="00CC35D6" w:rsidP="00CC35D6">
      <w:pPr>
        <w:pStyle w:val="ad"/>
        <w:jc w:val="both"/>
      </w:pPr>
      <w:r>
        <w:t xml:space="preserve">3.15. Перечень запрашиваемых документов, необходимых для предоставления муниципальной услуги: </w:t>
      </w:r>
    </w:p>
    <w:p w:rsidR="00CC35D6" w:rsidRDefault="00CC35D6" w:rsidP="00CC35D6">
      <w:pPr>
        <w:pStyle w:val="ad"/>
        <w:jc w:val="both"/>
      </w:pPr>
      <w:r>
        <w:t>1)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 Запрос о предоставлении документов (их копий или сведений, содержащихся в них) направляется в Федеральную налоговую службу;</w:t>
      </w:r>
    </w:p>
    <w:p w:rsidR="00CC35D6" w:rsidRDefault="00CC35D6" w:rsidP="00CC35D6">
      <w:pPr>
        <w:pStyle w:val="ad"/>
        <w:jc w:val="both"/>
      </w:pPr>
      <w:r>
        <w:t>2)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Запрос о предоставлении документов (их копий или сведений, содержащихся в них) направляется в Федеральную службу государственной регистрации, кадастра и картографии.</w:t>
      </w:r>
    </w:p>
    <w:p w:rsidR="00CC35D6" w:rsidRDefault="00CC35D6" w:rsidP="00CC35D6">
      <w:pPr>
        <w:pStyle w:val="ad"/>
        <w:jc w:val="both"/>
      </w:pPr>
      <w:r>
        <w:t xml:space="preserve">Запрос о представлении в уполномоченный орган документов (их копий или сведений, содержащихся в них) содержит следующую информацию:  </w:t>
      </w:r>
    </w:p>
    <w:p w:rsidR="00CC35D6" w:rsidRDefault="00CC35D6" w:rsidP="00CC35D6">
      <w:pPr>
        <w:pStyle w:val="ad"/>
        <w:jc w:val="both"/>
      </w:pPr>
      <w:r>
        <w:t xml:space="preserve">– наименование органа или организации, в адрес которой направляется межведомственный запрос; </w:t>
      </w:r>
    </w:p>
    <w:p w:rsidR="00CC35D6" w:rsidRDefault="00CC35D6" w:rsidP="00CC35D6">
      <w:pPr>
        <w:pStyle w:val="ad"/>
        <w:jc w:val="both"/>
      </w:pPr>
      <w:r>
        <w:t xml:space="preserve">– наименование муниципальной услуги, для предоставления которой необходимо представление документа и (или) информации; </w:t>
      </w:r>
    </w:p>
    <w:p w:rsidR="00CC35D6" w:rsidRDefault="00CC35D6" w:rsidP="00CC35D6">
      <w:pPr>
        <w:pStyle w:val="ad"/>
        <w:jc w:val="both"/>
      </w:pPr>
      <w:r>
        <w:t xml:space="preserve">–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 </w:t>
      </w:r>
    </w:p>
    <w:p w:rsidR="00CC35D6" w:rsidRDefault="00CC35D6" w:rsidP="00CC35D6">
      <w:pPr>
        <w:pStyle w:val="ad"/>
        <w:jc w:val="both"/>
      </w:pPr>
      <w:r>
        <w:t xml:space="preserve">– реквизиты и наименования документов, необходимых для предоставления муниципальной услуги.  </w:t>
      </w:r>
    </w:p>
    <w:p w:rsidR="00CC35D6" w:rsidRDefault="00CC35D6" w:rsidP="00CC35D6">
      <w:pPr>
        <w:pStyle w:val="ad"/>
        <w:jc w:val="both"/>
      </w:pPr>
      <w:r>
        <w:t xml:space="preserve">Для получения документов, указанных в настоящем пункте, направление межведомственного запроса осуществляется в день регистрации заявления и приложенных к заявлению документов.  </w:t>
      </w:r>
    </w:p>
    <w:p w:rsidR="00CC35D6" w:rsidRDefault="00CC35D6" w:rsidP="00CC35D6">
      <w:pPr>
        <w:pStyle w:val="ad"/>
        <w:jc w:val="both"/>
      </w:pPr>
      <w:r>
        <w:t xml:space="preserve">3.16. По межведомственным запросам документы (их копии или сведения, содержащиеся в них), предусмотренные пунктом 2.9 настоящего Административного регламента, предоставляются органами, указанными в пункте 3.15 настоящего Административного регламента, в распоряжении которых находятся эти документы в электронной форме или на бумажном носителе, в срок не позднее 3 рабочих дней с момента направления соответствующего межведомственного запроса. </w:t>
      </w:r>
    </w:p>
    <w:p w:rsidR="00CC35D6" w:rsidRDefault="00CC35D6" w:rsidP="00CC35D6">
      <w:pPr>
        <w:pStyle w:val="ad"/>
        <w:jc w:val="both"/>
      </w:pPr>
      <w:r>
        <w:t xml:space="preserve">3.17. Межведомственное информационное взаимодействие может осуществляться на бумажном носителе в следующих случаях: </w:t>
      </w:r>
    </w:p>
    <w:p w:rsidR="00CC35D6" w:rsidRDefault="00CC35D6" w:rsidP="00CC35D6">
      <w:pPr>
        <w:pStyle w:val="ad"/>
        <w:jc w:val="both"/>
      </w:pPr>
      <w:r>
        <w:t xml:space="preserve">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 </w:t>
      </w:r>
    </w:p>
    <w:p w:rsidR="00CC35D6" w:rsidRDefault="00CC35D6" w:rsidP="00CC35D6">
      <w:pPr>
        <w:pStyle w:val="ad"/>
        <w:jc w:val="both"/>
      </w:pPr>
      <w:r>
        <w:t xml:space="preserve">2) при необходимости представления оригиналов документов на бумажном носителе при направлении межведомственного запроса. </w:t>
      </w:r>
    </w:p>
    <w:p w:rsidR="00CC35D6" w:rsidRDefault="00CC35D6" w:rsidP="00CC35D6">
      <w:pPr>
        <w:pStyle w:val="ad"/>
        <w:jc w:val="both"/>
      </w:pPr>
      <w:r>
        <w:lastRenderedPageBreak/>
        <w:t xml:space="preserve">3.18. Результатом административной процедуры является получение уполномоченным органом запрашиваемых документов (их копий или сведений, содержащихся в них). </w:t>
      </w:r>
    </w:p>
    <w:p w:rsidR="00CC35D6" w:rsidRDefault="00CC35D6" w:rsidP="00CC35D6">
      <w:pPr>
        <w:pStyle w:val="ad"/>
        <w:jc w:val="both"/>
      </w:pPr>
      <w:r>
        <w:t xml:space="preserve">  </w:t>
      </w:r>
    </w:p>
    <w:p w:rsidR="00CC35D6" w:rsidRDefault="00CC35D6" w:rsidP="00CC35D6">
      <w:pPr>
        <w:pStyle w:val="ad"/>
        <w:jc w:val="both"/>
      </w:pPr>
      <w:r>
        <w:t xml:space="preserve">Принятие решения о предоставлении (об отказе </w:t>
      </w:r>
    </w:p>
    <w:p w:rsidR="00CC35D6" w:rsidRDefault="00CC35D6" w:rsidP="00CC35D6">
      <w:pPr>
        <w:pStyle w:val="ad"/>
        <w:jc w:val="both"/>
      </w:pPr>
      <w:r>
        <w:t xml:space="preserve">в предоставлении) муниципальной услуги </w:t>
      </w:r>
    </w:p>
    <w:p w:rsidR="00CC35D6" w:rsidRDefault="00CC35D6" w:rsidP="00CC35D6">
      <w:pPr>
        <w:pStyle w:val="ad"/>
        <w:jc w:val="both"/>
      </w:pPr>
      <w:r>
        <w:t xml:space="preserve">  </w:t>
      </w:r>
    </w:p>
    <w:p w:rsidR="00CC35D6" w:rsidRDefault="00CC35D6" w:rsidP="00CC35D6">
      <w:pPr>
        <w:pStyle w:val="ad"/>
        <w:jc w:val="both"/>
      </w:pPr>
      <w:r>
        <w:t>3.19. Основанием для начала административной процедуры является регистрация заявления и документов, предусмотренных подпунктами «б» – «д» пункта 2.8, пунктом 2.9 настоящего Административного регламента.</w:t>
      </w:r>
    </w:p>
    <w:p w:rsidR="00CC35D6" w:rsidRDefault="00CC35D6" w:rsidP="00CC35D6">
      <w:pPr>
        <w:pStyle w:val="ad"/>
        <w:jc w:val="both"/>
      </w:pPr>
      <w:r>
        <w:t xml:space="preserve">3.20. В рамках рассмотрения заявления и документов, предусмотренных подпунктами «б» – «д» пункта 2.8, пунктом 2.9 настоящего Административного регламента, осуществляется проверка наличия и правильности оформления документов, указанных в подпунктах «б» – «д» пункта 2.8, пункте 2.9 настоящего Административного регламента. </w:t>
      </w:r>
    </w:p>
    <w:p w:rsidR="00CC35D6" w:rsidRDefault="00CC35D6" w:rsidP="00CC35D6">
      <w:pPr>
        <w:pStyle w:val="ad"/>
        <w:jc w:val="both"/>
      </w:pPr>
      <w:r>
        <w:t xml:space="preserve">3.21. Неполучение (несвоевременное получение) документов, предусмотренных пунктом 3.15 настоящего Административного регламента, не может являться основанием для отказа в предоставлении муниципальной услуги. </w:t>
      </w:r>
    </w:p>
    <w:p w:rsidR="00CC35D6" w:rsidRDefault="00CC35D6" w:rsidP="00CC35D6">
      <w:pPr>
        <w:pStyle w:val="ad"/>
        <w:jc w:val="both"/>
      </w:pPr>
      <w:r>
        <w:t>3.22. По результатам проверки документов, предусмотренных пунктами 2.8 и 2.9 настоящего Административного регламента, должностное лицо ответственного структурного подразделения, в случае отсутствия оснований для отказа в предоставлении муниципальной услуги, предусмотренных пунктом 2.16 настоящего Административного регламента, подготавливает проект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в срок, установленный частью 4 статьи 40 Градостроительного кодекса Российской Федерации.</w:t>
      </w:r>
    </w:p>
    <w:p w:rsidR="00CC35D6" w:rsidRDefault="00CC35D6" w:rsidP="00CC35D6">
      <w:pPr>
        <w:pStyle w:val="ad"/>
        <w:jc w:val="both"/>
      </w:pPr>
      <w:r>
        <w:t>3.23. Проект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рассматривается на общественных обсуждениях или публичных слушаниях, проводимых в порядке, установленном статьями 5.1, 39 Градостроительного кодекса Российской Федерации, за исключением случая, установленного частью 11 статьи 40 Градостроительного кодекса Российской Федерации.</w:t>
      </w:r>
    </w:p>
    <w:p w:rsidR="00CC35D6" w:rsidRDefault="00CC35D6" w:rsidP="00CC35D6">
      <w:pPr>
        <w:pStyle w:val="ad"/>
        <w:jc w:val="both"/>
      </w:pPr>
      <w:r>
        <w:t>3.24.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Комиссия в срок, установленный частью 5 статьи 40 Градостроительного кодекса Российской Федерации осуществляет подготовку рекомендаций о предоставлении разрешения на отклонение от предельных параметров разрешенного строительства, реконструкции объекта капитального строительства или об отказе в предоставлении такого разрешения с указанием причин принятого решения и направляет их главе муниципального образования Кинзельский сельсовет Красногвардейского района Оренбургской области.</w:t>
      </w:r>
    </w:p>
    <w:p w:rsidR="00CC35D6" w:rsidRDefault="00CC35D6" w:rsidP="00CC35D6">
      <w:pPr>
        <w:pStyle w:val="ad"/>
        <w:jc w:val="both"/>
      </w:pPr>
      <w:r>
        <w:t xml:space="preserve">На основании указанных рекомендаций глава муниципального образования Кинзельский сельсовет Красногвардейского района Оренбургской области в </w:t>
      </w:r>
      <w:r>
        <w:lastRenderedPageBreak/>
        <w:t xml:space="preserve">срок, установленный частью 6 статьи 40 Градостроительного кодекса Российской Федерации принимает решение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или об отказе в предоставлении такого разрешения с указанием причин принятого решения.  </w:t>
      </w:r>
    </w:p>
    <w:p w:rsidR="00CC35D6" w:rsidRDefault="00CC35D6" w:rsidP="00CC35D6">
      <w:pPr>
        <w:pStyle w:val="ad"/>
        <w:jc w:val="both"/>
      </w:pPr>
      <w:r>
        <w:t>3.25. Критериями принятия решения о предоставлении муниципальной услуги являются:</w:t>
      </w:r>
    </w:p>
    <w:p w:rsidR="00CC35D6" w:rsidRDefault="00CC35D6" w:rsidP="00CC35D6">
      <w:pPr>
        <w:pStyle w:val="ad"/>
        <w:jc w:val="both"/>
      </w:pPr>
      <w:r>
        <w:t>а) соответствие заявителя кругу лиц, указанных в пункте 1.2 настоящего Административного регламента;</w:t>
      </w:r>
    </w:p>
    <w:p w:rsidR="00CC35D6" w:rsidRDefault="00CC35D6" w:rsidP="00CC35D6">
      <w:pPr>
        <w:pStyle w:val="ad"/>
        <w:jc w:val="both"/>
      </w:pPr>
      <w:r>
        <w:t>б) запрашивается разрешение на отклонение от предельных параметров разрешенного строительства, реконструкции объекта капитального строительства, в отношении которого не поступало уведомление о выявлении самовольной постройки в соответствии с требованиями части 61 статьи 40 Градостроительного кодекса Российской Федерации;</w:t>
      </w:r>
    </w:p>
    <w:p w:rsidR="00CC35D6" w:rsidRDefault="00CC35D6" w:rsidP="00CC35D6">
      <w:pPr>
        <w:pStyle w:val="ad"/>
        <w:jc w:val="both"/>
      </w:pPr>
      <w:r>
        <w:t xml:space="preserve">в) рекомендации Комиссии о предоставлении разрешения на отклонение от предельных параметров разрешенного строительства, реконструкции объекта капитального строительства, в том числе с учетом информации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w:t>
      </w:r>
    </w:p>
    <w:p w:rsidR="00CC35D6" w:rsidRDefault="00CC35D6" w:rsidP="00CC35D6">
      <w:pPr>
        <w:pStyle w:val="ad"/>
        <w:jc w:val="both"/>
      </w:pPr>
      <w:r>
        <w:t xml:space="preserve">г) запрашиваемое разрешение на отклонение от предельных параметров разрешенного строительства, реконструкции объекта капитального строительства не ведет к нарушению санитарно-гигиенических и противопожарных норм, а также требований технических регламентов; </w:t>
      </w:r>
    </w:p>
    <w:p w:rsidR="00CC35D6" w:rsidRDefault="00CC35D6" w:rsidP="00CC35D6">
      <w:pPr>
        <w:pStyle w:val="ad"/>
        <w:jc w:val="both"/>
      </w:pPr>
      <w:r>
        <w:t xml:space="preserve">д) соответствие вида разрешенного использования объекта недвижимости градостроительному регламенту, установленному правилами землепользования и застройки; </w:t>
      </w:r>
    </w:p>
    <w:p w:rsidR="00CC35D6" w:rsidRDefault="00CC35D6" w:rsidP="00CC35D6">
      <w:pPr>
        <w:pStyle w:val="ad"/>
        <w:jc w:val="both"/>
      </w:pPr>
      <w:r>
        <w:t>е) объект недвижимости не противоречит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CC35D6" w:rsidRDefault="00CC35D6" w:rsidP="00CC35D6">
      <w:pPr>
        <w:pStyle w:val="ad"/>
        <w:jc w:val="both"/>
      </w:pPr>
      <w:r>
        <w:t>ж) запрашиваемое разрешение на отклонение от предельных параметров разрешенного строительства, реконструкции объекта капитального строительства соответствует утвержденной в установленном порядке документации по планировке территории;</w:t>
      </w:r>
    </w:p>
    <w:p w:rsidR="00CC35D6" w:rsidRDefault="00CC35D6" w:rsidP="00CC35D6">
      <w:pPr>
        <w:pStyle w:val="ad"/>
        <w:jc w:val="both"/>
      </w:pPr>
      <w:r>
        <w:t xml:space="preserve">з) запрашиваемое разрешение на отклонение от предельных параметров разрешенного строительства, реконструкции объекта капитального строительства не противоречит ограничениям использования объектов недвижимости, установленным на приаэродромной территории (при наличии приаэродромные территории); </w:t>
      </w:r>
    </w:p>
    <w:p w:rsidR="00CC35D6" w:rsidRDefault="00CC35D6" w:rsidP="00CC35D6">
      <w:pPr>
        <w:pStyle w:val="ad"/>
        <w:jc w:val="both"/>
      </w:pPr>
      <w:r>
        <w:t xml:space="preserve">и) запрошено разрешение на отклонение от предельных параметров разрешенного строительства, реконструкции объекта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не в границах территорий исторических поселений федерального или регионального значения; </w:t>
      </w:r>
    </w:p>
    <w:p w:rsidR="00CC35D6" w:rsidRDefault="00CC35D6" w:rsidP="00CC35D6">
      <w:pPr>
        <w:pStyle w:val="ad"/>
        <w:jc w:val="both"/>
      </w:pPr>
      <w:r>
        <w:t xml:space="preserve">к) объект недвижимости расположен на территории (части территории) муниципального образования, в </w:t>
      </w:r>
      <w:r>
        <w:lastRenderedPageBreak/>
        <w:t>отношении которой правила землепользования и застройки утверждены;</w:t>
      </w:r>
    </w:p>
    <w:p w:rsidR="00CC35D6" w:rsidRDefault="00CC35D6" w:rsidP="00CC35D6">
      <w:pPr>
        <w:pStyle w:val="ad"/>
        <w:jc w:val="both"/>
      </w:pPr>
      <w:r>
        <w:t>л) объект недвижимости не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CC35D6" w:rsidRDefault="00CC35D6" w:rsidP="00CC35D6">
      <w:pPr>
        <w:pStyle w:val="ad"/>
        <w:jc w:val="both"/>
      </w:pPr>
      <w:r>
        <w:t xml:space="preserve">3.26. Критериями принятия решения об отказе в предоставлении муниципальной услуги являются: </w:t>
      </w:r>
    </w:p>
    <w:p w:rsidR="00CC35D6" w:rsidRDefault="00CC35D6" w:rsidP="00CC35D6">
      <w:pPr>
        <w:pStyle w:val="ad"/>
        <w:jc w:val="both"/>
      </w:pPr>
      <w:r>
        <w:t>а) несоответствие заявителя кругу лиц, указанных в пункте 1.2 настоящего Административного регламента;</w:t>
      </w:r>
    </w:p>
    <w:p w:rsidR="00CC35D6" w:rsidRDefault="00CC35D6" w:rsidP="00CC35D6">
      <w:pPr>
        <w:pStyle w:val="ad"/>
        <w:jc w:val="both"/>
      </w:pPr>
      <w:r>
        <w:t>б) запрашивается разрешение на отклонение от предельных параметров разрешенного строительства, реконструкции объекта капитального строительства, в отношении которого поступило уведомление о выявлении самовольной постройки в соответствии с требованиями части 61 статьи 40 Градостроительного кодекса Российской Федерации;</w:t>
      </w:r>
    </w:p>
    <w:p w:rsidR="00CC35D6" w:rsidRDefault="00CC35D6" w:rsidP="00CC35D6">
      <w:pPr>
        <w:pStyle w:val="ad"/>
        <w:jc w:val="both"/>
      </w:pPr>
      <w:r>
        <w:t xml:space="preserve">в) рекомендации Комиссии 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 в том числе с учетом информации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w:t>
      </w:r>
    </w:p>
    <w:p w:rsidR="00CC35D6" w:rsidRDefault="00CC35D6" w:rsidP="00CC35D6">
      <w:pPr>
        <w:pStyle w:val="ad"/>
        <w:jc w:val="both"/>
      </w:pPr>
      <w:r>
        <w:t xml:space="preserve">г) запрашиваемое разрешение на отклонение от предельных параметров разрешенного строительства, реконструкции объекта капитального строительства ведет к нарушению санитарно-гигиенических и противопожарных норм, а также требований технических регламентов; </w:t>
      </w:r>
    </w:p>
    <w:p w:rsidR="00CC35D6" w:rsidRDefault="00CC35D6" w:rsidP="00CC35D6">
      <w:pPr>
        <w:pStyle w:val="ad"/>
        <w:jc w:val="both"/>
      </w:pPr>
      <w:r>
        <w:t xml:space="preserve">д) несоответствие вида разрешенного использования объекта недвижимости градостроительному регламенту, установленному правилами землепользования и застройки; </w:t>
      </w:r>
    </w:p>
    <w:p w:rsidR="00CC35D6" w:rsidRDefault="00CC35D6" w:rsidP="00CC35D6">
      <w:pPr>
        <w:pStyle w:val="ad"/>
        <w:jc w:val="both"/>
      </w:pPr>
      <w:r>
        <w:t>е) объект недвижимости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CC35D6" w:rsidRDefault="00CC35D6" w:rsidP="00CC35D6">
      <w:pPr>
        <w:pStyle w:val="ad"/>
        <w:jc w:val="both"/>
      </w:pPr>
      <w:r>
        <w:t>ж) запрашиваемое разрешение на отклонение от предельных параметров разрешенного строительства, реконструкции объекта капитального строительства не соответствует утвержденной в установленном порядке документации по планировке территории;</w:t>
      </w:r>
    </w:p>
    <w:p w:rsidR="00CC35D6" w:rsidRDefault="00CC35D6" w:rsidP="00CC35D6">
      <w:pPr>
        <w:pStyle w:val="ad"/>
        <w:jc w:val="both"/>
      </w:pPr>
      <w:r>
        <w:t xml:space="preserve">з) запрашиваемое разрешение на отклонение от предельных параметров разрешенного строительства, реконструкции объекта капитального строительства не соответствует ограничениям использования объектов недвижимости, установленным на приаэродромной территории (при наличии приаэродромные территории); </w:t>
      </w:r>
    </w:p>
    <w:p w:rsidR="00CC35D6" w:rsidRDefault="00CC35D6" w:rsidP="00CC35D6">
      <w:pPr>
        <w:pStyle w:val="ad"/>
        <w:jc w:val="both"/>
      </w:pPr>
      <w:r>
        <w:t xml:space="preserve">и) запрошено разрешение на отклонение от предельных параметров разрешенного строительства, реконструкции объекта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w:t>
      </w:r>
    </w:p>
    <w:p w:rsidR="00CC35D6" w:rsidRDefault="00CC35D6" w:rsidP="00CC35D6">
      <w:pPr>
        <w:pStyle w:val="ad"/>
        <w:jc w:val="both"/>
      </w:pPr>
      <w:r>
        <w:t xml:space="preserve">к) объект недвижимости расположен на территории (части территории) муниципального образования, в </w:t>
      </w:r>
      <w:r>
        <w:lastRenderedPageBreak/>
        <w:t>отношении которой правила землепользования и застройки не утверждены;</w:t>
      </w:r>
    </w:p>
    <w:p w:rsidR="00CC35D6" w:rsidRDefault="00CC35D6" w:rsidP="00CC35D6">
      <w:pPr>
        <w:pStyle w:val="ad"/>
        <w:jc w:val="both"/>
      </w:pPr>
      <w:r>
        <w:t>л) объект недвижимости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CC35D6" w:rsidRDefault="00CC35D6" w:rsidP="00CC35D6">
      <w:pPr>
        <w:pStyle w:val="ad"/>
        <w:jc w:val="both"/>
      </w:pPr>
      <w:r>
        <w:t>3.27. Результатом административной процедуры является подписание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(далее в настоящем подразделе – решение о предоставлении муниципальной услуги) по рекомендуемой форме, приведенной в Приложении № 2 к настоящему Административному регламенту, или подписание решения 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 (далее в настоящем подразделе – решение об отказе в предоставлении муниципальной услуги) по рекомендуемой форме, приведенной в Приложении № 4 к настоящему Административному регламенту.</w:t>
      </w:r>
    </w:p>
    <w:p w:rsidR="00CC35D6" w:rsidRDefault="00CC35D6" w:rsidP="00CC35D6">
      <w:pPr>
        <w:pStyle w:val="ad"/>
        <w:jc w:val="both"/>
      </w:pPr>
      <w:r>
        <w:t xml:space="preserve">3.28.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 </w:t>
      </w:r>
    </w:p>
    <w:p w:rsidR="00CC35D6" w:rsidRDefault="00CC35D6" w:rsidP="00CC35D6">
      <w:pPr>
        <w:pStyle w:val="ad"/>
        <w:jc w:val="both"/>
      </w:pPr>
      <w:r>
        <w:t xml:space="preserve">3.29.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  </w:t>
      </w:r>
    </w:p>
    <w:p w:rsidR="00CC35D6" w:rsidRDefault="00CC35D6" w:rsidP="00CC35D6">
      <w:pPr>
        <w:pStyle w:val="ad"/>
        <w:jc w:val="both"/>
      </w:pPr>
    </w:p>
    <w:p w:rsidR="00CC35D6" w:rsidRDefault="00CC35D6" w:rsidP="00CC35D6">
      <w:pPr>
        <w:pStyle w:val="ad"/>
        <w:jc w:val="both"/>
      </w:pPr>
      <w:r>
        <w:t xml:space="preserve">Предоставление результата муниципальной услуги </w:t>
      </w:r>
    </w:p>
    <w:p w:rsidR="00CC35D6" w:rsidRDefault="00CC35D6" w:rsidP="00CC35D6">
      <w:pPr>
        <w:pStyle w:val="ad"/>
        <w:jc w:val="both"/>
      </w:pPr>
      <w:r>
        <w:t xml:space="preserve">  </w:t>
      </w:r>
    </w:p>
    <w:p w:rsidR="00CC35D6" w:rsidRDefault="00CC35D6" w:rsidP="00CC35D6">
      <w:pPr>
        <w:pStyle w:val="ad"/>
        <w:jc w:val="both"/>
      </w:pPr>
      <w:r>
        <w:t xml:space="preserve">3.30. Результат предоставления муниципальной услуги указан в пункте 2.3 настоящего Административного регламента. </w:t>
      </w:r>
    </w:p>
    <w:p w:rsidR="00CC35D6" w:rsidRDefault="00CC35D6" w:rsidP="00CC35D6">
      <w:pPr>
        <w:pStyle w:val="ad"/>
        <w:jc w:val="both"/>
      </w:pPr>
      <w:r>
        <w:t>3.31. Основанием для начала выполнения административной процедуры является подписание уполномоченным должностным лицом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или решения 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CC35D6" w:rsidRDefault="00CC35D6" w:rsidP="00CC35D6">
      <w:pPr>
        <w:pStyle w:val="ad"/>
        <w:jc w:val="both"/>
      </w:pPr>
      <w:r>
        <w:t xml:space="preserve">3.32. Заявитель по его выбору вправе получить результат предоставления муниципальной услуги одним из способов, указанных в пункте 2.5 настоящего Административного регламента. </w:t>
      </w:r>
    </w:p>
    <w:p w:rsidR="00CC35D6" w:rsidRDefault="00CC35D6" w:rsidP="00CC35D6">
      <w:pPr>
        <w:pStyle w:val="ad"/>
        <w:jc w:val="both"/>
      </w:pPr>
      <w:r>
        <w:t xml:space="preserve">3.33. Подписанное решение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или решение 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 направляется заявителю тем же способом, которым было подано заявление и документы, предусмотренные подпунктами «б» – «д» пункта 2.8, пунктом 2.9 настоящего Административного регламента, если в заявлении не был указан иной способ. </w:t>
      </w:r>
    </w:p>
    <w:p w:rsidR="00CC35D6" w:rsidRDefault="00CC35D6" w:rsidP="00CC35D6">
      <w:pPr>
        <w:pStyle w:val="ad"/>
        <w:jc w:val="both"/>
      </w:pPr>
      <w:r>
        <w:lastRenderedPageBreak/>
        <w:t xml:space="preserve">3.34. Фиксирование факта получения заявителем результата предоставления муниципальной услуги посредством ЕПГУ осуществляется в личном кабинете заявителя (статус заявления обновляется до статуса «Услуга оказана»). </w:t>
      </w:r>
    </w:p>
    <w:p w:rsidR="00CC35D6" w:rsidRDefault="00CC35D6" w:rsidP="00CC35D6">
      <w:pPr>
        <w:pStyle w:val="ad"/>
        <w:jc w:val="both"/>
      </w:pPr>
      <w:r>
        <w:t xml:space="preserve">3.35. Срок предоставления заявителю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или решения 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 составляет один рабочий день со дня его подписания, но не превышает срок, установленный в пункте 2.6 настоящего Административного регламента.  </w:t>
      </w:r>
    </w:p>
    <w:p w:rsidR="00CC35D6" w:rsidRDefault="00CC35D6" w:rsidP="00CC35D6">
      <w:pPr>
        <w:pStyle w:val="ad"/>
        <w:jc w:val="both"/>
      </w:pPr>
      <w:r>
        <w:t>3.36. Возможность предоставления результата муниципальной услуги по экстерриториальному принципу отсутствует.</w:t>
      </w:r>
    </w:p>
    <w:p w:rsidR="00CC35D6" w:rsidRDefault="00CC35D6" w:rsidP="00CC35D6">
      <w:pPr>
        <w:pStyle w:val="ad"/>
        <w:jc w:val="both"/>
      </w:pPr>
    </w:p>
    <w:p w:rsidR="00CC35D6" w:rsidRDefault="00CC35D6" w:rsidP="00CC35D6">
      <w:pPr>
        <w:pStyle w:val="ad"/>
        <w:jc w:val="both"/>
      </w:pPr>
      <w:r>
        <w:t xml:space="preserve">Получение дополнительных сведений от заявителя </w:t>
      </w:r>
    </w:p>
    <w:p w:rsidR="00CC35D6" w:rsidRDefault="00CC35D6" w:rsidP="00CC35D6">
      <w:pPr>
        <w:pStyle w:val="ad"/>
        <w:jc w:val="both"/>
      </w:pPr>
      <w:r>
        <w:t xml:space="preserve">  </w:t>
      </w:r>
    </w:p>
    <w:p w:rsidR="00CC35D6" w:rsidRDefault="00CC35D6" w:rsidP="00CC35D6">
      <w:pPr>
        <w:pStyle w:val="ad"/>
        <w:jc w:val="both"/>
      </w:pPr>
      <w:r>
        <w:t xml:space="preserve">3.37. Получение дополнительных сведений от заявителя не предусмотрено. </w:t>
      </w:r>
    </w:p>
    <w:p w:rsidR="00CC35D6" w:rsidRDefault="00CC35D6" w:rsidP="00CC35D6">
      <w:pPr>
        <w:pStyle w:val="ad"/>
        <w:jc w:val="both"/>
      </w:pPr>
      <w:r>
        <w:t xml:space="preserve">  </w:t>
      </w:r>
    </w:p>
    <w:p w:rsidR="00CC35D6" w:rsidRDefault="00CC35D6" w:rsidP="00CC35D6">
      <w:pPr>
        <w:pStyle w:val="ad"/>
        <w:jc w:val="both"/>
      </w:pPr>
      <w:r>
        <w:t xml:space="preserve">Максимальный срок предоставления муниципальной услуги </w:t>
      </w:r>
    </w:p>
    <w:p w:rsidR="00CC35D6" w:rsidRDefault="00CC35D6" w:rsidP="00CC35D6">
      <w:pPr>
        <w:pStyle w:val="ad"/>
        <w:jc w:val="both"/>
      </w:pPr>
      <w:r>
        <w:t xml:space="preserve">  </w:t>
      </w:r>
    </w:p>
    <w:p w:rsidR="00CC35D6" w:rsidRDefault="00CC35D6" w:rsidP="00CC35D6">
      <w:pPr>
        <w:pStyle w:val="ad"/>
        <w:jc w:val="both"/>
      </w:pPr>
      <w:r>
        <w:t xml:space="preserve">3.38. Срок предоставления муниципальной услуги указан в пункте 2.6 настоящего Административного регламента. </w:t>
      </w:r>
    </w:p>
    <w:p w:rsidR="00CC35D6" w:rsidRDefault="00CC35D6" w:rsidP="00CC35D6">
      <w:pPr>
        <w:pStyle w:val="ad"/>
        <w:jc w:val="both"/>
      </w:pPr>
    </w:p>
    <w:p w:rsidR="00CC35D6" w:rsidRDefault="00CC35D6" w:rsidP="00CC35D6">
      <w:pPr>
        <w:pStyle w:val="ad"/>
        <w:jc w:val="both"/>
      </w:pPr>
      <w:r>
        <w:t xml:space="preserve">IV. Формы контроля за исполнением административного регламента </w:t>
      </w:r>
    </w:p>
    <w:p w:rsidR="00CC35D6" w:rsidRDefault="00CC35D6" w:rsidP="00CC35D6">
      <w:pPr>
        <w:pStyle w:val="ad"/>
        <w:jc w:val="both"/>
      </w:pPr>
    </w:p>
    <w:p w:rsidR="00CC35D6" w:rsidRDefault="00CC35D6" w:rsidP="00CC35D6">
      <w:pPr>
        <w:pStyle w:val="ad"/>
        <w:jc w:val="both"/>
      </w:pPr>
      <w: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C35D6" w:rsidRDefault="00CC35D6" w:rsidP="00CC35D6">
      <w:pPr>
        <w:pStyle w:val="ad"/>
        <w:jc w:val="both"/>
      </w:pPr>
    </w:p>
    <w:p w:rsidR="00CC35D6" w:rsidRDefault="00CC35D6" w:rsidP="00CC35D6">
      <w:pPr>
        <w:pStyle w:val="ad"/>
        <w:jc w:val="both"/>
      </w:pPr>
      <w: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ответственными за осуществление контроля за предоставлением муниципальной услуги.</w:t>
      </w:r>
    </w:p>
    <w:p w:rsidR="00CC35D6" w:rsidRDefault="00CC35D6" w:rsidP="00CC35D6">
      <w:pPr>
        <w:pStyle w:val="ad"/>
        <w:jc w:val="both"/>
      </w:pPr>
      <w: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CC35D6" w:rsidRDefault="00CC35D6" w:rsidP="00CC35D6">
      <w:pPr>
        <w:pStyle w:val="ad"/>
        <w:jc w:val="both"/>
      </w:pPr>
      <w:r>
        <w:t>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заявлений, а также оценки полноты и объективности рассмотрения заявлений, обоснованности и законности предлагаемых для принятия решений.</w:t>
      </w:r>
    </w:p>
    <w:p w:rsidR="00CC35D6" w:rsidRDefault="00CC35D6" w:rsidP="00CC35D6">
      <w:pPr>
        <w:pStyle w:val="ad"/>
        <w:jc w:val="both"/>
      </w:pPr>
    </w:p>
    <w:p w:rsidR="00CC35D6" w:rsidRDefault="00CC35D6" w:rsidP="00CC35D6">
      <w:pPr>
        <w:pStyle w:val="ad"/>
        <w:jc w:val="both"/>
      </w:pPr>
      <w: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w:t>
      </w:r>
    </w:p>
    <w:p w:rsidR="00CC35D6" w:rsidRDefault="00CC35D6" w:rsidP="00CC35D6">
      <w:pPr>
        <w:pStyle w:val="ad"/>
        <w:jc w:val="both"/>
      </w:pPr>
      <w:r>
        <w:lastRenderedPageBreak/>
        <w:t>контроля за полнотой и качеством предоставления муниципальной услуги</w:t>
      </w:r>
    </w:p>
    <w:p w:rsidR="00CC35D6" w:rsidRDefault="00CC35D6" w:rsidP="00CC35D6">
      <w:pPr>
        <w:pStyle w:val="ad"/>
        <w:jc w:val="both"/>
      </w:pPr>
    </w:p>
    <w:p w:rsidR="00CC35D6" w:rsidRDefault="00CC35D6" w:rsidP="00CC35D6">
      <w:pPr>
        <w:pStyle w:val="ad"/>
        <w:jc w:val="both"/>
      </w:pPr>
      <w:r>
        <w:t>4.2. Контроль за полнотой и качеством предоставления муниципальной услуги включает в себя проведение плановых и внеплановых проверок.</w:t>
      </w:r>
    </w:p>
    <w:p w:rsidR="00CC35D6" w:rsidRDefault="00CC35D6" w:rsidP="00CC35D6">
      <w:pPr>
        <w:pStyle w:val="ad"/>
        <w:jc w:val="both"/>
      </w:pPr>
      <w: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CC35D6" w:rsidRDefault="00CC35D6" w:rsidP="00CC35D6">
      <w:pPr>
        <w:pStyle w:val="ad"/>
        <w:jc w:val="both"/>
      </w:pPr>
      <w:r>
        <w:t>– соблюдение сроков предоставления муниципальной услуги;</w:t>
      </w:r>
    </w:p>
    <w:p w:rsidR="00CC35D6" w:rsidRDefault="00CC35D6" w:rsidP="00CC35D6">
      <w:pPr>
        <w:pStyle w:val="ad"/>
        <w:jc w:val="both"/>
      </w:pPr>
      <w:r>
        <w:t>– соблюдение положений настоящего Административного регламента;</w:t>
      </w:r>
    </w:p>
    <w:p w:rsidR="00CC35D6" w:rsidRDefault="00CC35D6" w:rsidP="00CC35D6">
      <w:pPr>
        <w:pStyle w:val="ad"/>
        <w:jc w:val="both"/>
      </w:pPr>
      <w:r>
        <w:t>– правильность и обоснованность принятого решения об отказе в предоставлении муниципальной услуги.</w:t>
      </w:r>
    </w:p>
    <w:p w:rsidR="00CC35D6" w:rsidRDefault="00CC35D6" w:rsidP="00CC35D6">
      <w:pPr>
        <w:pStyle w:val="ad"/>
        <w:jc w:val="both"/>
      </w:pPr>
      <w:r>
        <w:t>Основанием для проведения внеплановых проверок являются:</w:t>
      </w:r>
    </w:p>
    <w:p w:rsidR="00CC35D6" w:rsidRDefault="00CC35D6" w:rsidP="00CC35D6">
      <w:pPr>
        <w:pStyle w:val="ad"/>
        <w:jc w:val="both"/>
      </w:pPr>
      <w: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Оренбургской области и нормативных правовых актов органов местного самоуправления муниципального образования Кинзельский сельсовет Красногвардейского района Оренбургской области;</w:t>
      </w:r>
    </w:p>
    <w:p w:rsidR="00CC35D6" w:rsidRDefault="00CC35D6" w:rsidP="00CC35D6">
      <w:pPr>
        <w:pStyle w:val="ad"/>
        <w:jc w:val="both"/>
      </w:pPr>
      <w:r>
        <w:t>– обращения граждан и юридических лиц на нарушения законодательства, в том числе на качество предоставления муниципальной услуги.</w:t>
      </w:r>
    </w:p>
    <w:p w:rsidR="00CC35D6" w:rsidRDefault="00CC35D6" w:rsidP="00CC35D6">
      <w:pPr>
        <w:pStyle w:val="ad"/>
        <w:jc w:val="both"/>
      </w:pPr>
    </w:p>
    <w:p w:rsidR="00CC35D6" w:rsidRDefault="00CC35D6" w:rsidP="00CC35D6">
      <w:pPr>
        <w:pStyle w:val="ad"/>
        <w:jc w:val="both"/>
      </w:pPr>
      <w:r>
        <w:t>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CC35D6" w:rsidRDefault="00CC35D6" w:rsidP="00CC35D6">
      <w:pPr>
        <w:pStyle w:val="ad"/>
        <w:jc w:val="both"/>
      </w:pPr>
    </w:p>
    <w:p w:rsidR="00CC35D6" w:rsidRDefault="00CC35D6" w:rsidP="00CC35D6">
      <w:pPr>
        <w:pStyle w:val="ad"/>
        <w:jc w:val="both"/>
      </w:pPr>
      <w:r>
        <w:t>4.4. По результатам проведенных проверок в случае выявления нарушений положений настоящего Административного регламента, нормативных правовых актов Российской Федерации, нормативных правовых актов Оренбургской области и нормативных правовых актов органов местного самоуправления муниципального образования Кинзельский сельсовет Красногвардейского района Оренбургской области осуществляется привлечение виновных лиц к ответственности в соответствии с законодательством Российской Федерации.</w:t>
      </w:r>
    </w:p>
    <w:p w:rsidR="00CC35D6" w:rsidRDefault="00CC35D6" w:rsidP="00CC35D6">
      <w:pPr>
        <w:pStyle w:val="ad"/>
        <w:jc w:val="both"/>
      </w:pPr>
      <w: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CC35D6" w:rsidRDefault="00CC35D6" w:rsidP="00CC35D6">
      <w:pPr>
        <w:pStyle w:val="ad"/>
        <w:jc w:val="both"/>
      </w:pPr>
    </w:p>
    <w:p w:rsidR="00CC35D6" w:rsidRDefault="00CC35D6" w:rsidP="00CC35D6">
      <w:pPr>
        <w:pStyle w:val="ad"/>
        <w:jc w:val="both"/>
      </w:pPr>
      <w: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CC35D6" w:rsidRDefault="00CC35D6" w:rsidP="00CC35D6">
      <w:pPr>
        <w:pStyle w:val="ad"/>
        <w:jc w:val="both"/>
      </w:pPr>
    </w:p>
    <w:p w:rsidR="00CC35D6" w:rsidRDefault="00CC35D6" w:rsidP="00CC35D6">
      <w:pPr>
        <w:pStyle w:val="ad"/>
        <w:jc w:val="both"/>
      </w:pPr>
      <w:r>
        <w:t xml:space="preserve">4.5.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w:t>
      </w:r>
      <w:r>
        <w:lastRenderedPageBreak/>
        <w:t>числе о сроках завершения административных процедур (действий).</w:t>
      </w:r>
    </w:p>
    <w:p w:rsidR="00CC35D6" w:rsidRDefault="00CC35D6" w:rsidP="00CC35D6">
      <w:pPr>
        <w:pStyle w:val="ad"/>
        <w:jc w:val="both"/>
      </w:pPr>
      <w:r>
        <w:t>Граждане, их объединения и организации также имеют право:</w:t>
      </w:r>
    </w:p>
    <w:p w:rsidR="00CC35D6" w:rsidRDefault="00CC35D6" w:rsidP="00CC35D6">
      <w:pPr>
        <w:pStyle w:val="ad"/>
        <w:jc w:val="both"/>
      </w:pPr>
      <w:r>
        <w:t>– направлять замечания и предложения по улучшению доступности и качества предоставления муниципальной услуги;</w:t>
      </w:r>
    </w:p>
    <w:p w:rsidR="00CC35D6" w:rsidRDefault="00CC35D6" w:rsidP="00CC35D6">
      <w:pPr>
        <w:pStyle w:val="ad"/>
        <w:jc w:val="both"/>
      </w:pPr>
      <w:r>
        <w:t>– вносить предложения о мерах по устранению нарушений настоящего Административного регламента.</w:t>
      </w:r>
    </w:p>
    <w:p w:rsidR="00CC35D6" w:rsidRDefault="00CC35D6" w:rsidP="00CC35D6">
      <w:pPr>
        <w:pStyle w:val="ad"/>
        <w:jc w:val="both"/>
      </w:pPr>
      <w:r>
        <w:t>4.6. Должностные лица уполномоченного органа принимают меры к недопущению совершения нарушений, устраняют причины и условия, способствующие их совершению.</w:t>
      </w:r>
    </w:p>
    <w:p w:rsidR="00CC35D6" w:rsidRDefault="00CC35D6" w:rsidP="00CC35D6">
      <w:pPr>
        <w:pStyle w:val="ad"/>
        <w:jc w:val="both"/>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CC35D6" w:rsidRDefault="00CC35D6" w:rsidP="00CC35D6">
      <w:pPr>
        <w:pStyle w:val="ad"/>
        <w:jc w:val="both"/>
      </w:pPr>
    </w:p>
    <w:p w:rsidR="00CC35D6" w:rsidRDefault="00CC35D6" w:rsidP="00CC35D6">
      <w:pPr>
        <w:pStyle w:val="ad"/>
        <w:jc w:val="both"/>
      </w:pPr>
      <w:r>
        <w:t>V. Досудебный (внесудебный) порядок обжалования решений и действий (бездействия) органа местного самоуправления Оренбургской области,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
    <w:p w:rsidR="00CC35D6" w:rsidRDefault="00CC35D6" w:rsidP="00CC35D6">
      <w:pPr>
        <w:pStyle w:val="ad"/>
        <w:jc w:val="both"/>
      </w:pPr>
    </w:p>
    <w:p w:rsidR="00CC35D6" w:rsidRDefault="00CC35D6" w:rsidP="00CC35D6">
      <w:pPr>
        <w:pStyle w:val="ad"/>
        <w:jc w:val="both"/>
      </w:pPr>
      <w: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CC35D6" w:rsidRDefault="00CC35D6" w:rsidP="00CC35D6">
      <w:pPr>
        <w:pStyle w:val="ad"/>
        <w:jc w:val="both"/>
      </w:pPr>
      <w: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CC35D6" w:rsidRDefault="00CC35D6" w:rsidP="00CC35D6">
      <w:pPr>
        <w:pStyle w:val="ad"/>
        <w:jc w:val="both"/>
      </w:pPr>
      <w:r>
        <w:t>– в уполномоченный орган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CC35D6" w:rsidRDefault="00CC35D6" w:rsidP="00CC35D6">
      <w:pPr>
        <w:pStyle w:val="ad"/>
        <w:jc w:val="both"/>
      </w:pPr>
      <w:r>
        <w:t>–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CC35D6" w:rsidRDefault="00CC35D6" w:rsidP="00CC35D6">
      <w:pPr>
        <w:pStyle w:val="ad"/>
        <w:jc w:val="both"/>
      </w:pPr>
      <w:r>
        <w:t>– к руководителю многофункционального центра на решения и действия (бездействие) работника многофункционального центра;</w:t>
      </w:r>
    </w:p>
    <w:p w:rsidR="00CC35D6" w:rsidRDefault="00CC35D6" w:rsidP="00CC35D6">
      <w:pPr>
        <w:pStyle w:val="ad"/>
        <w:jc w:val="both"/>
      </w:pPr>
      <w:r>
        <w:t>– к учредителю многофункционального центра на решение и действия (бездействие) многофункционального центра.</w:t>
      </w:r>
    </w:p>
    <w:p w:rsidR="00CC35D6" w:rsidRDefault="00CC35D6" w:rsidP="00CC35D6">
      <w:pPr>
        <w:pStyle w:val="ad"/>
        <w:jc w:val="both"/>
      </w:pPr>
      <w: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CC35D6" w:rsidRDefault="00CC35D6" w:rsidP="00CC35D6">
      <w:pPr>
        <w:pStyle w:val="ad"/>
        <w:jc w:val="both"/>
      </w:pPr>
      <w: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CC35D6" w:rsidRDefault="00CC35D6" w:rsidP="00CC35D6">
      <w:pPr>
        <w:pStyle w:val="ad"/>
        <w:jc w:val="both"/>
      </w:pPr>
      <w:r>
        <w:t xml:space="preserve">5.4. Порядок досудебного (внесудебного) обжалования решений и действий (бездействия) уполномоченного </w:t>
      </w:r>
      <w:r>
        <w:lastRenderedPageBreak/>
        <w:t xml:space="preserve">органа, предоставляющего муниципальную услугу, а также его должностных лиц регулируется: </w:t>
      </w:r>
    </w:p>
    <w:p w:rsidR="00CC35D6" w:rsidRDefault="00CC35D6" w:rsidP="00CC35D6">
      <w:pPr>
        <w:pStyle w:val="ad"/>
        <w:jc w:val="both"/>
      </w:pPr>
      <w:r>
        <w:t>– Федеральным законом от 27 июля 2010 года № 210-ФЗ «Об организации предоставления государственных и муниципальных услуг»;</w:t>
      </w:r>
    </w:p>
    <w:p w:rsidR="00CC35D6" w:rsidRDefault="00CC35D6" w:rsidP="00CC35D6">
      <w:pPr>
        <w:pStyle w:val="ad"/>
        <w:jc w:val="both"/>
      </w:pPr>
      <w:r>
        <w:t>–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C35D6" w:rsidRDefault="00CC35D6" w:rsidP="00CC35D6">
      <w:pPr>
        <w:pStyle w:val="ad"/>
        <w:jc w:val="both"/>
      </w:pPr>
    </w:p>
    <w:p w:rsidR="00CC35D6" w:rsidRDefault="00CC35D6" w:rsidP="007D5D74">
      <w:pPr>
        <w:pStyle w:val="ad"/>
        <w:jc w:val="right"/>
      </w:pPr>
      <w:r>
        <w:t>Приложение № 1</w:t>
      </w:r>
    </w:p>
    <w:p w:rsidR="00CC35D6" w:rsidRDefault="00CC35D6" w:rsidP="007D5D74">
      <w:pPr>
        <w:pStyle w:val="ad"/>
        <w:jc w:val="right"/>
      </w:pPr>
      <w:r>
        <w:t>к Административному регламенту</w:t>
      </w:r>
    </w:p>
    <w:p w:rsidR="00CC35D6" w:rsidRDefault="00CC35D6" w:rsidP="007D5D74">
      <w:pPr>
        <w:pStyle w:val="ad"/>
        <w:jc w:val="right"/>
      </w:pPr>
      <w:r>
        <w:t>по предоставлению муниципальной услуги</w:t>
      </w:r>
    </w:p>
    <w:p w:rsidR="00CC35D6" w:rsidRDefault="00CC35D6" w:rsidP="007D5D74">
      <w:pPr>
        <w:pStyle w:val="ad"/>
        <w:jc w:val="right"/>
      </w:pPr>
    </w:p>
    <w:p w:rsidR="00CC35D6" w:rsidRDefault="00CC35D6" w:rsidP="001D3FEC">
      <w:pPr>
        <w:pStyle w:val="ad"/>
        <w:jc w:val="right"/>
      </w:pPr>
      <w:r>
        <w:t>Рекомендуемая форма</w:t>
      </w:r>
    </w:p>
    <w:p w:rsidR="00CC35D6" w:rsidRDefault="00CC35D6" w:rsidP="007D5D74">
      <w:pPr>
        <w:pStyle w:val="ad"/>
        <w:jc w:val="center"/>
      </w:pPr>
    </w:p>
    <w:p w:rsidR="00CC35D6" w:rsidRDefault="00CC35D6" w:rsidP="007D5D74">
      <w:pPr>
        <w:pStyle w:val="ad"/>
        <w:jc w:val="center"/>
      </w:pPr>
      <w:r>
        <w:t>З А Я В Л Е Н И Е</w:t>
      </w:r>
    </w:p>
    <w:p w:rsidR="00CC35D6" w:rsidRDefault="00CC35D6" w:rsidP="00CC35D6">
      <w:pPr>
        <w:pStyle w:val="ad"/>
        <w:jc w:val="both"/>
      </w:pPr>
      <w:r>
        <w:t xml:space="preserve">о предоставлении разрешения на отклонение от предельных параметров разрешенного строительства, реконструкции объекта капитального строительства </w:t>
      </w:r>
    </w:p>
    <w:p w:rsidR="00CC35D6" w:rsidRDefault="00CC35D6" w:rsidP="00CC35D6">
      <w:pPr>
        <w:pStyle w:val="ad"/>
        <w:jc w:val="both"/>
      </w:pPr>
    </w:p>
    <w:p w:rsidR="00CC35D6" w:rsidRDefault="00CC35D6" w:rsidP="00CC35D6">
      <w:pPr>
        <w:pStyle w:val="ad"/>
        <w:jc w:val="both"/>
      </w:pPr>
      <w:r>
        <w:t>«__» __________ 20___ г.</w:t>
      </w:r>
    </w:p>
    <w:p w:rsidR="00CC35D6" w:rsidRDefault="00CC35D6" w:rsidP="00CC35D6">
      <w:pPr>
        <w:pStyle w:val="ad"/>
        <w:jc w:val="both"/>
      </w:pPr>
    </w:p>
    <w:p w:rsidR="00CC35D6" w:rsidRDefault="00CC35D6" w:rsidP="00CC35D6">
      <w:pPr>
        <w:pStyle w:val="ad"/>
        <w:jc w:val="both"/>
      </w:pPr>
      <w:r>
        <w:t>Комиссия по подготовке проекта правил землепользования и застройки</w:t>
      </w:r>
    </w:p>
    <w:p w:rsidR="00CC35D6" w:rsidRDefault="00CC35D6" w:rsidP="00CC35D6">
      <w:pPr>
        <w:pStyle w:val="ad"/>
        <w:jc w:val="both"/>
      </w:pPr>
    </w:p>
    <w:p w:rsidR="00CC35D6" w:rsidRDefault="00CC35D6" w:rsidP="00CC35D6">
      <w:pPr>
        <w:pStyle w:val="ad"/>
        <w:jc w:val="both"/>
      </w:pPr>
      <w:r>
        <w:t>указать наименование муниципального образования</w:t>
      </w:r>
    </w:p>
    <w:p w:rsidR="00CC35D6" w:rsidRDefault="00CC35D6" w:rsidP="00CC35D6">
      <w:pPr>
        <w:pStyle w:val="ad"/>
        <w:jc w:val="both"/>
      </w:pPr>
    </w:p>
    <w:p w:rsidR="00CC35D6" w:rsidRDefault="00CC35D6" w:rsidP="00CC35D6">
      <w:pPr>
        <w:pStyle w:val="ad"/>
        <w:jc w:val="both"/>
      </w:pPr>
      <w:r>
        <w:t>Прошу предоставить разрешение на отклонение от предельных параметров разрешенного строительства, реконструкции объекта капитального строительства.</w:t>
      </w:r>
    </w:p>
    <w:p w:rsidR="00CC35D6" w:rsidRDefault="00CC35D6" w:rsidP="00CC35D6">
      <w:pPr>
        <w:pStyle w:val="ad"/>
        <w:jc w:val="both"/>
      </w:pPr>
      <w:r>
        <w:t>1.</w:t>
      </w:r>
      <w:r>
        <w:tab/>
        <w:t xml:space="preserve">Сведения о заявителе </w:t>
      </w:r>
    </w:p>
    <w:p w:rsidR="00CC35D6" w:rsidRDefault="00CC35D6" w:rsidP="00CC35D6">
      <w:pPr>
        <w:pStyle w:val="ad"/>
        <w:jc w:val="both"/>
      </w:pPr>
      <w:r>
        <w:t>1.1</w:t>
      </w:r>
      <w:r>
        <w:tab/>
        <w:t xml:space="preserve">Сведения о физическом лице </w:t>
      </w:r>
    </w:p>
    <w:p w:rsidR="00CC35D6" w:rsidRDefault="00CC35D6" w:rsidP="00CC35D6">
      <w:pPr>
        <w:pStyle w:val="ad"/>
        <w:jc w:val="both"/>
      </w:pPr>
      <w:r>
        <w:t>(в случае если заявителем является физическое лицо):</w:t>
      </w:r>
      <w:r>
        <w:tab/>
      </w:r>
    </w:p>
    <w:p w:rsidR="00CC35D6" w:rsidRDefault="00CC35D6" w:rsidP="00CC35D6">
      <w:pPr>
        <w:pStyle w:val="ad"/>
        <w:jc w:val="both"/>
      </w:pPr>
      <w:r>
        <w:t>1.1.1</w:t>
      </w:r>
      <w:r>
        <w:tab/>
        <w:t>Фамилия, имя, отчество (при наличии)</w:t>
      </w:r>
      <w:r>
        <w:tab/>
      </w:r>
    </w:p>
    <w:p w:rsidR="00CC35D6" w:rsidRDefault="00CC35D6" w:rsidP="00CC35D6">
      <w:pPr>
        <w:pStyle w:val="ad"/>
        <w:jc w:val="both"/>
      </w:pPr>
      <w:r>
        <w:t>1.1.2</w:t>
      </w:r>
      <w:r>
        <w:tab/>
        <w:t>Реквизиты документа, удостоверяющего личность (не указываются в случае, если заявитель является индивидуальным предпринимателем)</w:t>
      </w:r>
      <w:r>
        <w:tab/>
      </w:r>
    </w:p>
    <w:p w:rsidR="00CC35D6" w:rsidRDefault="00CC35D6" w:rsidP="00CC35D6">
      <w:pPr>
        <w:pStyle w:val="ad"/>
        <w:jc w:val="both"/>
      </w:pPr>
      <w:r>
        <w:t>1.1.3</w:t>
      </w:r>
      <w:r>
        <w:tab/>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r>
        <w:tab/>
      </w:r>
    </w:p>
    <w:p w:rsidR="00CC35D6" w:rsidRDefault="00CC35D6" w:rsidP="00CC35D6">
      <w:pPr>
        <w:pStyle w:val="ad"/>
        <w:jc w:val="both"/>
      </w:pPr>
      <w:r>
        <w:t>1.2</w:t>
      </w:r>
      <w:r>
        <w:tab/>
        <w:t xml:space="preserve">Сведения о юридическом лице </w:t>
      </w:r>
    </w:p>
    <w:p w:rsidR="00CC35D6" w:rsidRDefault="00CC35D6" w:rsidP="00CC35D6">
      <w:pPr>
        <w:pStyle w:val="ad"/>
        <w:jc w:val="both"/>
      </w:pPr>
      <w:r>
        <w:t>(в случае если заявителем является юридическое лицо):</w:t>
      </w:r>
      <w:r>
        <w:tab/>
      </w:r>
    </w:p>
    <w:p w:rsidR="00CC35D6" w:rsidRDefault="00CC35D6" w:rsidP="00CC35D6">
      <w:pPr>
        <w:pStyle w:val="ad"/>
        <w:jc w:val="both"/>
      </w:pPr>
      <w:r>
        <w:t>1.2.1</w:t>
      </w:r>
      <w:r>
        <w:tab/>
        <w:t>Полное наименование</w:t>
      </w:r>
      <w:r>
        <w:tab/>
      </w:r>
    </w:p>
    <w:p w:rsidR="00CC35D6" w:rsidRDefault="00CC35D6" w:rsidP="00CC35D6">
      <w:pPr>
        <w:pStyle w:val="ad"/>
        <w:jc w:val="both"/>
      </w:pPr>
      <w:r>
        <w:t>1.2.2</w:t>
      </w:r>
      <w:r>
        <w:tab/>
        <w:t>Основной государственный регистрационный номер</w:t>
      </w:r>
      <w:r>
        <w:tab/>
      </w:r>
    </w:p>
    <w:p w:rsidR="00CC35D6" w:rsidRDefault="00CC35D6" w:rsidP="00CC35D6">
      <w:pPr>
        <w:pStyle w:val="ad"/>
        <w:jc w:val="both"/>
      </w:pPr>
      <w:r>
        <w:t>1.2.3</w:t>
      </w:r>
      <w:r>
        <w:tab/>
        <w:t>Идентификационный номер налогоплательщика – юридического лица</w:t>
      </w:r>
      <w:r>
        <w:tab/>
      </w:r>
    </w:p>
    <w:p w:rsidR="00CC35D6" w:rsidRDefault="00CC35D6" w:rsidP="00CC35D6">
      <w:pPr>
        <w:pStyle w:val="ad"/>
        <w:jc w:val="both"/>
      </w:pPr>
      <w:r>
        <w:t xml:space="preserve"> </w:t>
      </w:r>
    </w:p>
    <w:p w:rsidR="00CC35D6" w:rsidRDefault="00CC35D6" w:rsidP="00CC35D6">
      <w:pPr>
        <w:pStyle w:val="ad"/>
        <w:jc w:val="both"/>
      </w:pPr>
      <w:r>
        <w:t>2. Сведения о земельном участке и объекте капитального строительства</w:t>
      </w:r>
    </w:p>
    <w:p w:rsidR="00CC35D6" w:rsidRDefault="00CC35D6" w:rsidP="00CC35D6">
      <w:pPr>
        <w:pStyle w:val="ad"/>
        <w:jc w:val="both"/>
      </w:pPr>
      <w:r>
        <w:t>2.1</w:t>
      </w:r>
      <w:r>
        <w:tab/>
        <w:t>Кадастровый номер земельного участка</w:t>
      </w:r>
      <w:r>
        <w:tab/>
      </w:r>
    </w:p>
    <w:p w:rsidR="00CC35D6" w:rsidRDefault="00CC35D6" w:rsidP="00CC35D6">
      <w:pPr>
        <w:pStyle w:val="ad"/>
        <w:jc w:val="both"/>
      </w:pPr>
      <w:r>
        <w:t>2.2</w:t>
      </w:r>
      <w:r>
        <w:tab/>
        <w:t xml:space="preserve">Обоснование  запрашиваемого   разрешения на отклонение от предельных параметров разрешенного строительства, реконструкции объекта капитального строительства: </w:t>
      </w:r>
      <w:r>
        <w:tab/>
      </w:r>
    </w:p>
    <w:p w:rsidR="00CC35D6" w:rsidRDefault="00CC35D6" w:rsidP="00CC35D6">
      <w:pPr>
        <w:pStyle w:val="ad"/>
        <w:jc w:val="both"/>
      </w:pPr>
    </w:p>
    <w:p w:rsidR="00CC35D6" w:rsidRDefault="00CC35D6" w:rsidP="00CC35D6">
      <w:pPr>
        <w:pStyle w:val="ad"/>
        <w:jc w:val="both"/>
      </w:pPr>
      <w:r>
        <w:t>2.2.1</w:t>
      </w:r>
      <w:r>
        <w:tab/>
        <w:t>Размер земельного участка меньше установленного градостроительным регламентом минимального размера земельного участка</w:t>
      </w:r>
      <w:r>
        <w:tab/>
      </w:r>
    </w:p>
    <w:p w:rsidR="00CC35D6" w:rsidRDefault="00CC35D6" w:rsidP="00CC35D6">
      <w:pPr>
        <w:pStyle w:val="ad"/>
        <w:jc w:val="both"/>
      </w:pPr>
      <w:r>
        <w:lastRenderedPageBreak/>
        <w:t>2.2.2</w:t>
      </w:r>
      <w:r>
        <w:tab/>
        <w:t>Неблагоприятная конфигурация земельного участка</w:t>
      </w:r>
      <w:r>
        <w:tab/>
      </w:r>
    </w:p>
    <w:p w:rsidR="00CC35D6" w:rsidRDefault="00CC35D6" w:rsidP="00CC35D6">
      <w:pPr>
        <w:pStyle w:val="ad"/>
        <w:jc w:val="both"/>
      </w:pPr>
      <w:r>
        <w:t>2.2.3</w:t>
      </w:r>
      <w:r>
        <w:tab/>
        <w:t>Инженерно-геологические характеристики земельного участка неблагоприятны для застройки</w:t>
      </w:r>
      <w:r>
        <w:tab/>
      </w:r>
    </w:p>
    <w:p w:rsidR="00CC35D6" w:rsidRDefault="00CC35D6" w:rsidP="00CC35D6">
      <w:pPr>
        <w:pStyle w:val="ad"/>
        <w:jc w:val="both"/>
      </w:pPr>
      <w:r>
        <w:t>2.2.4</w:t>
      </w:r>
      <w:r>
        <w:tab/>
        <w:t>Иных характеристики земельного участка неблагоприятные для застройки</w:t>
      </w:r>
      <w:r>
        <w:tab/>
      </w:r>
    </w:p>
    <w:p w:rsidR="00CC35D6" w:rsidRDefault="00CC35D6" w:rsidP="00CC35D6">
      <w:pPr>
        <w:pStyle w:val="ad"/>
        <w:jc w:val="both"/>
      </w:pPr>
      <w:r>
        <w:t>2.3</w:t>
      </w:r>
      <w:r>
        <w:tab/>
        <w:t>Наименование планируемого к строительству, реконструкции объекта капитального строительства</w:t>
      </w:r>
      <w:r>
        <w:tab/>
      </w:r>
    </w:p>
    <w:p w:rsidR="00CC35D6" w:rsidRDefault="00CC35D6" w:rsidP="00CC35D6">
      <w:pPr>
        <w:pStyle w:val="ad"/>
        <w:jc w:val="both"/>
      </w:pPr>
      <w:r>
        <w:t>2.4</w:t>
      </w:r>
      <w:r>
        <w:tab/>
        <w:t>Кадастровый номер объекта капитального строительства (при реконструкции объекта капитального строительства)</w:t>
      </w:r>
      <w:r>
        <w:tab/>
      </w:r>
    </w:p>
    <w:p w:rsidR="00CC35D6" w:rsidRDefault="00CC35D6" w:rsidP="00CC35D6">
      <w:pPr>
        <w:pStyle w:val="ad"/>
        <w:jc w:val="both"/>
      </w:pPr>
      <w:r>
        <w:t>2.5</w:t>
      </w:r>
      <w:r>
        <w:tab/>
        <w:t>Существующие параметры реконструируемого объекта капитального строительства:</w:t>
      </w:r>
      <w:r>
        <w:tab/>
      </w:r>
    </w:p>
    <w:p w:rsidR="00CC35D6" w:rsidRDefault="00CC35D6" w:rsidP="00CC35D6">
      <w:pPr>
        <w:pStyle w:val="ad"/>
        <w:jc w:val="both"/>
      </w:pPr>
      <w:r>
        <w:t>2.5.1</w:t>
      </w:r>
      <w:r>
        <w:tab/>
        <w:t xml:space="preserve">Отступы от границ земельного участка </w:t>
      </w:r>
      <w:r>
        <w:tab/>
      </w:r>
    </w:p>
    <w:p w:rsidR="00CC35D6" w:rsidRDefault="00CC35D6" w:rsidP="00CC35D6">
      <w:pPr>
        <w:pStyle w:val="ad"/>
        <w:jc w:val="both"/>
      </w:pPr>
      <w:r>
        <w:t>2.5.2</w:t>
      </w:r>
      <w:r>
        <w:tab/>
        <w:t>Количество этажей или предельная высота зданий, строений, сооружений</w:t>
      </w:r>
      <w:r>
        <w:tab/>
      </w:r>
    </w:p>
    <w:p w:rsidR="00CC35D6" w:rsidRDefault="00CC35D6" w:rsidP="00CC35D6">
      <w:pPr>
        <w:pStyle w:val="ad"/>
        <w:jc w:val="both"/>
      </w:pPr>
      <w:r>
        <w:t>2.5.3</w:t>
      </w:r>
      <w:r>
        <w:tab/>
        <w:t>Процент застройки в границах земельного участка</w:t>
      </w:r>
      <w:r>
        <w:tab/>
      </w:r>
    </w:p>
    <w:p w:rsidR="00CC35D6" w:rsidRDefault="00CC35D6" w:rsidP="00CC35D6">
      <w:pPr>
        <w:pStyle w:val="ad"/>
        <w:jc w:val="both"/>
      </w:pPr>
      <w:r>
        <w:t>2.5.4</w:t>
      </w:r>
      <w:r>
        <w:tab/>
        <w:t>Иные параметры объекта капитального строительства</w:t>
      </w:r>
      <w:r>
        <w:tab/>
      </w:r>
    </w:p>
    <w:p w:rsidR="00CC35D6" w:rsidRDefault="00CC35D6" w:rsidP="00CC35D6">
      <w:pPr>
        <w:pStyle w:val="ad"/>
        <w:jc w:val="both"/>
      </w:pPr>
      <w:r>
        <w:t>2.6</w:t>
      </w:r>
      <w:r>
        <w:tab/>
        <w:t>Отклонения от предельных параметров разрешенного строительства, реконструкции объекта капитального строительства, на которые необходимо получить разрешение:</w:t>
      </w:r>
      <w:r>
        <w:tab/>
      </w:r>
    </w:p>
    <w:p w:rsidR="00CC35D6" w:rsidRDefault="00CC35D6" w:rsidP="00CC35D6">
      <w:pPr>
        <w:pStyle w:val="ad"/>
        <w:jc w:val="both"/>
      </w:pPr>
      <w:r>
        <w:t>2.6.1</w:t>
      </w:r>
      <w:r>
        <w:tab/>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tab/>
      </w:r>
    </w:p>
    <w:p w:rsidR="00CC35D6" w:rsidRDefault="00CC35D6" w:rsidP="00CC35D6">
      <w:pPr>
        <w:pStyle w:val="ad"/>
        <w:jc w:val="both"/>
      </w:pPr>
      <w:r>
        <w:t>2.6.2</w:t>
      </w:r>
      <w:r>
        <w:tab/>
        <w:t>Предельное количество этажей или предельная высота зданий, строений, сооружений</w:t>
      </w:r>
      <w:r>
        <w:tab/>
      </w:r>
    </w:p>
    <w:p w:rsidR="00CC35D6" w:rsidRDefault="00CC35D6" w:rsidP="00CC35D6">
      <w:pPr>
        <w:pStyle w:val="ad"/>
        <w:jc w:val="both"/>
      </w:pPr>
      <w:r>
        <w:t>2.6.3</w:t>
      </w:r>
      <w:r>
        <w:tab/>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tab/>
      </w:r>
    </w:p>
    <w:p w:rsidR="00CC35D6" w:rsidRDefault="00CC35D6" w:rsidP="00CC35D6">
      <w:pPr>
        <w:pStyle w:val="ad"/>
        <w:jc w:val="both"/>
      </w:pPr>
      <w:r>
        <w:t>2.6.4</w:t>
      </w:r>
      <w:r>
        <w:tab/>
        <w:t xml:space="preserve">Иные предельные параметры разрешенного строительства, реконструкции объекта капитального строительства, установленные в градостроительном регламенте </w:t>
      </w:r>
      <w:r>
        <w:tab/>
      </w:r>
    </w:p>
    <w:p w:rsidR="00CC35D6" w:rsidRDefault="00CC35D6" w:rsidP="00CC35D6">
      <w:pPr>
        <w:pStyle w:val="ad"/>
        <w:jc w:val="both"/>
      </w:pPr>
    </w:p>
    <w:p w:rsidR="00CC35D6" w:rsidRDefault="00CC35D6" w:rsidP="00CC35D6">
      <w:pPr>
        <w:pStyle w:val="ad"/>
        <w:jc w:val="both"/>
      </w:pPr>
      <w:r>
        <w:t>Приложение: _____________________________________________________________________</w:t>
      </w:r>
    </w:p>
    <w:p w:rsidR="00CC35D6" w:rsidRDefault="00CC35D6" w:rsidP="00CC35D6">
      <w:pPr>
        <w:pStyle w:val="ad"/>
        <w:jc w:val="both"/>
      </w:pPr>
      <w:r>
        <w:t>Номер телефона и адрес электронной почты для связи: __________________________________</w:t>
      </w:r>
    </w:p>
    <w:p w:rsidR="00CC35D6" w:rsidRDefault="00CC35D6" w:rsidP="00CC35D6">
      <w:pPr>
        <w:pStyle w:val="ad"/>
        <w:jc w:val="both"/>
      </w:pPr>
    </w:p>
    <w:p w:rsidR="00CC35D6" w:rsidRDefault="00CC35D6" w:rsidP="00CC35D6">
      <w:pPr>
        <w:pStyle w:val="ad"/>
        <w:jc w:val="both"/>
      </w:pPr>
      <w:r>
        <w:t>Результат предоставления услуги прошу:</w:t>
      </w:r>
    </w:p>
    <w:p w:rsidR="00CC35D6" w:rsidRDefault="00CC35D6" w:rsidP="00CC35D6">
      <w:pPr>
        <w:pStyle w:val="ad"/>
        <w:jc w:val="both"/>
      </w:pPr>
      <w: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r>
        <w:tab/>
      </w:r>
    </w:p>
    <w:p w:rsidR="00CC35D6" w:rsidRDefault="00CC35D6" w:rsidP="00CC35D6">
      <w:pPr>
        <w:pStyle w:val="ad"/>
        <w:jc w:val="both"/>
      </w:pPr>
      <w: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 адресу:</w:t>
      </w:r>
    </w:p>
    <w:p w:rsidR="00CC35D6" w:rsidRDefault="00CC35D6" w:rsidP="00CC35D6">
      <w:pPr>
        <w:pStyle w:val="ad"/>
        <w:jc w:val="both"/>
      </w:pPr>
      <w:r>
        <w:t>_________________________________________________________________________</w:t>
      </w:r>
      <w:r>
        <w:tab/>
      </w:r>
    </w:p>
    <w:p w:rsidR="00CC35D6" w:rsidRDefault="00CC35D6" w:rsidP="00CC35D6">
      <w:pPr>
        <w:pStyle w:val="ad"/>
        <w:jc w:val="both"/>
      </w:pPr>
      <w:r>
        <w:t>Указывается один из перечисленных способов</w:t>
      </w:r>
    </w:p>
    <w:p w:rsidR="00CC35D6" w:rsidRDefault="00CC35D6" w:rsidP="00CC35D6">
      <w:pPr>
        <w:pStyle w:val="ad"/>
        <w:jc w:val="both"/>
      </w:pPr>
      <w:r>
        <w:tab/>
      </w:r>
      <w:r>
        <w:tab/>
      </w:r>
      <w:r>
        <w:tab/>
      </w:r>
      <w:r>
        <w:tab/>
      </w:r>
    </w:p>
    <w:p w:rsidR="007D5D74" w:rsidRDefault="00CC35D6" w:rsidP="00CC35D6">
      <w:pPr>
        <w:pStyle w:val="ad"/>
        <w:jc w:val="both"/>
      </w:pPr>
      <w:r>
        <w:t>подпись</w:t>
      </w:r>
      <w:r>
        <w:tab/>
      </w:r>
      <w:r>
        <w:tab/>
        <w:t>фамилия, имя, отчество (при наличии)</w:t>
      </w:r>
    </w:p>
    <w:p w:rsidR="007D5D74" w:rsidRDefault="007D5D74" w:rsidP="00CC35D6">
      <w:pPr>
        <w:pStyle w:val="ad"/>
        <w:jc w:val="both"/>
      </w:pPr>
    </w:p>
    <w:p w:rsidR="00CC35D6" w:rsidRDefault="00CC35D6" w:rsidP="007D5D74">
      <w:pPr>
        <w:pStyle w:val="ad"/>
        <w:jc w:val="right"/>
      </w:pPr>
      <w:r>
        <w:lastRenderedPageBreak/>
        <w:t>Приложение № 2</w:t>
      </w:r>
    </w:p>
    <w:p w:rsidR="00CC35D6" w:rsidRDefault="00CC35D6" w:rsidP="007D5D74">
      <w:pPr>
        <w:pStyle w:val="ad"/>
        <w:jc w:val="right"/>
      </w:pPr>
      <w:r>
        <w:t>к Административному регламенту</w:t>
      </w:r>
    </w:p>
    <w:p w:rsidR="00CC35D6" w:rsidRDefault="00CC35D6" w:rsidP="007D5D74">
      <w:pPr>
        <w:pStyle w:val="ad"/>
        <w:jc w:val="right"/>
      </w:pPr>
      <w:r>
        <w:t>по предоставлению муниципальной услуги</w:t>
      </w:r>
    </w:p>
    <w:p w:rsidR="00CC35D6" w:rsidRDefault="00CC35D6" w:rsidP="001D3FEC">
      <w:pPr>
        <w:pStyle w:val="ad"/>
        <w:jc w:val="right"/>
      </w:pPr>
    </w:p>
    <w:p w:rsidR="00CC35D6" w:rsidRDefault="00CC35D6" w:rsidP="001D3FEC">
      <w:pPr>
        <w:pStyle w:val="ad"/>
        <w:jc w:val="right"/>
      </w:pPr>
      <w:r>
        <w:t>Рекомендуемая форма</w:t>
      </w:r>
    </w:p>
    <w:p w:rsidR="00CC35D6" w:rsidRDefault="00CC35D6" w:rsidP="007D5D74">
      <w:pPr>
        <w:pStyle w:val="ad"/>
        <w:jc w:val="center"/>
      </w:pPr>
    </w:p>
    <w:p w:rsidR="00CC35D6" w:rsidRDefault="00CC35D6" w:rsidP="007D5D74">
      <w:pPr>
        <w:pStyle w:val="ad"/>
        <w:jc w:val="center"/>
      </w:pPr>
      <w:r>
        <w:t>Бланк органа местного самоуправления,</w:t>
      </w:r>
    </w:p>
    <w:p w:rsidR="00CC35D6" w:rsidRDefault="00CC35D6" w:rsidP="007D5D74">
      <w:pPr>
        <w:pStyle w:val="ad"/>
        <w:jc w:val="center"/>
      </w:pPr>
      <w:r>
        <w:t>осуществляющего предоставление</w:t>
      </w:r>
    </w:p>
    <w:p w:rsidR="00CC35D6" w:rsidRDefault="00CC35D6" w:rsidP="007D5D74">
      <w:pPr>
        <w:pStyle w:val="ad"/>
        <w:jc w:val="center"/>
      </w:pPr>
      <w:r>
        <w:t>муниципальной услуги</w:t>
      </w:r>
    </w:p>
    <w:p w:rsidR="00CC35D6" w:rsidRDefault="00CC35D6" w:rsidP="00CC35D6">
      <w:pPr>
        <w:pStyle w:val="ad"/>
        <w:jc w:val="both"/>
      </w:pPr>
      <w:r>
        <w:t>от _______________ № ______________</w:t>
      </w:r>
    </w:p>
    <w:p w:rsidR="00CC35D6" w:rsidRDefault="00CC35D6" w:rsidP="00CC35D6">
      <w:pPr>
        <w:pStyle w:val="ad"/>
        <w:jc w:val="both"/>
      </w:pPr>
      <w:r>
        <w:t xml:space="preserve">О предоставлении разрешения на отклонение от предельных параметров разрешенного строительства, реконструкции объекта капитального строительства </w:t>
      </w:r>
    </w:p>
    <w:p w:rsidR="00CC35D6" w:rsidRDefault="00CC35D6" w:rsidP="00CC35D6">
      <w:pPr>
        <w:pStyle w:val="ad"/>
        <w:jc w:val="both"/>
      </w:pPr>
    </w:p>
    <w:p w:rsidR="00CC35D6" w:rsidRDefault="00CC35D6" w:rsidP="00CC35D6">
      <w:pPr>
        <w:pStyle w:val="ad"/>
        <w:jc w:val="both"/>
      </w:pPr>
    </w:p>
    <w:p w:rsidR="00CC35D6" w:rsidRDefault="00CC35D6" w:rsidP="00CC35D6">
      <w:pPr>
        <w:pStyle w:val="ad"/>
        <w:jc w:val="both"/>
      </w:pPr>
      <w:r>
        <w:t xml:space="preserve">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муниципального образования Кинзельский сельсовет Красногвардейского района Оренбургской области, утвержденными _______________________, </w:t>
      </w:r>
    </w:p>
    <w:p w:rsidR="00CC35D6" w:rsidRDefault="00CC35D6" w:rsidP="00CC35D6">
      <w:pPr>
        <w:pStyle w:val="ad"/>
        <w:jc w:val="both"/>
      </w:pPr>
      <w:r>
        <w:t xml:space="preserve">                                                                        указать реквизиты утверждающего документа</w:t>
      </w:r>
    </w:p>
    <w:p w:rsidR="00CC35D6" w:rsidRDefault="00CC35D6" w:rsidP="00CC35D6">
      <w:pPr>
        <w:pStyle w:val="ad"/>
        <w:jc w:val="both"/>
      </w:pPr>
      <w:r>
        <w:t xml:space="preserve">на    основании    заключения    о    результатах    общественных    обсуждений/публичных    слушаний </w:t>
      </w:r>
    </w:p>
    <w:p w:rsidR="00CC35D6" w:rsidRDefault="00CC35D6" w:rsidP="00CC35D6">
      <w:pPr>
        <w:pStyle w:val="ad"/>
        <w:jc w:val="both"/>
      </w:pPr>
      <w:r>
        <w:t>от ______________ № ______________, рекомендаций Комиссии по подготовке проекта правил</w:t>
      </w:r>
    </w:p>
    <w:p w:rsidR="00CC35D6" w:rsidRDefault="00CC35D6" w:rsidP="00CC35D6">
      <w:pPr>
        <w:pStyle w:val="ad"/>
        <w:jc w:val="both"/>
      </w:pPr>
      <w:r>
        <w:t xml:space="preserve">            указать дату и номер заключения</w:t>
      </w:r>
    </w:p>
    <w:p w:rsidR="00CC35D6" w:rsidRDefault="00CC35D6" w:rsidP="00CC35D6">
      <w:pPr>
        <w:pStyle w:val="ad"/>
        <w:jc w:val="both"/>
      </w:pPr>
      <w:r>
        <w:t xml:space="preserve"> землепользования и застройки от _________________ № ______________.</w:t>
      </w:r>
    </w:p>
    <w:p w:rsidR="00CC35D6" w:rsidRDefault="00CC35D6" w:rsidP="00CC35D6">
      <w:pPr>
        <w:pStyle w:val="ad"/>
        <w:jc w:val="both"/>
      </w:pPr>
      <w:r>
        <w:t xml:space="preserve">                                                                             указать дату и номер рекомендаций</w:t>
      </w:r>
    </w:p>
    <w:p w:rsidR="00CC35D6" w:rsidRDefault="00CC35D6" w:rsidP="00CC35D6">
      <w:pPr>
        <w:pStyle w:val="ad"/>
        <w:jc w:val="both"/>
      </w:pPr>
      <w:r>
        <w:tab/>
        <w:t xml:space="preserve">1. Предоставить разрешение на отклонение от предельных параметров разрешенного строительства, реконструкции объекта капитального строительства –    ____________________________________________________________________________________ </w:t>
      </w:r>
    </w:p>
    <w:p w:rsidR="00CC35D6" w:rsidRDefault="00CC35D6" w:rsidP="00CC35D6">
      <w:pPr>
        <w:pStyle w:val="ad"/>
        <w:jc w:val="both"/>
      </w:pPr>
      <w:r>
        <w:t xml:space="preserve">указать наименование объекта капитального строительства   </w:t>
      </w:r>
    </w:p>
    <w:p w:rsidR="00CC35D6" w:rsidRDefault="00CC35D6" w:rsidP="00CC35D6">
      <w:pPr>
        <w:pStyle w:val="ad"/>
        <w:jc w:val="both"/>
      </w:pPr>
      <w:r>
        <w:t xml:space="preserve">в отношении земельного участка с кадастровым номером _________________________________, </w:t>
      </w:r>
    </w:p>
    <w:p w:rsidR="00CC35D6" w:rsidRDefault="00CC35D6" w:rsidP="00CC35D6">
      <w:pPr>
        <w:pStyle w:val="ad"/>
        <w:jc w:val="both"/>
      </w:pPr>
      <w:r>
        <w:t xml:space="preserve">                                                                                                                 указать кадастровый номер земельного участка</w:t>
      </w:r>
    </w:p>
    <w:p w:rsidR="00CC35D6" w:rsidRDefault="00CC35D6" w:rsidP="00CC35D6">
      <w:pPr>
        <w:pStyle w:val="ad"/>
        <w:jc w:val="both"/>
      </w:pPr>
      <w:r>
        <w:t xml:space="preserve">расположенного по адресу: ____________________________________________________________, </w:t>
      </w:r>
    </w:p>
    <w:p w:rsidR="00CC35D6" w:rsidRDefault="00CC35D6" w:rsidP="00CC35D6">
      <w:pPr>
        <w:pStyle w:val="ad"/>
        <w:jc w:val="both"/>
      </w:pPr>
      <w:r>
        <w:t xml:space="preserve">                                                               указать адрес земельного участка</w:t>
      </w:r>
    </w:p>
    <w:p w:rsidR="00CC35D6" w:rsidRDefault="00CC35D6" w:rsidP="00CC35D6">
      <w:pPr>
        <w:pStyle w:val="ad"/>
        <w:jc w:val="both"/>
      </w:pPr>
      <w:r>
        <w:t>_________________________________________________________________________________________________.</w:t>
      </w:r>
    </w:p>
    <w:p w:rsidR="00CC35D6" w:rsidRDefault="00CC35D6" w:rsidP="00CC35D6">
      <w:pPr>
        <w:pStyle w:val="ad"/>
        <w:jc w:val="both"/>
      </w:pPr>
      <w:r>
        <w:t>указать наименование предельного параметра и показатель предоставляемого отклонения</w:t>
      </w:r>
    </w:p>
    <w:p w:rsidR="00CC35D6" w:rsidRDefault="00CC35D6" w:rsidP="00CC35D6">
      <w:pPr>
        <w:pStyle w:val="ad"/>
        <w:jc w:val="both"/>
      </w:pPr>
    </w:p>
    <w:p w:rsidR="00CC35D6" w:rsidRDefault="00CC35D6" w:rsidP="00CC35D6">
      <w:pPr>
        <w:pStyle w:val="ad"/>
        <w:jc w:val="both"/>
      </w:pPr>
      <w:r>
        <w:t>2. Опубликовать настоящее постановление в _______________________________________.</w:t>
      </w:r>
    </w:p>
    <w:p w:rsidR="00CC35D6" w:rsidRDefault="00CC35D6" w:rsidP="00CC35D6">
      <w:pPr>
        <w:pStyle w:val="ad"/>
        <w:jc w:val="both"/>
      </w:pPr>
      <w:r>
        <w:t xml:space="preserve">                                                                                                             указать наименование печатного издания</w:t>
      </w:r>
    </w:p>
    <w:p w:rsidR="00CC35D6" w:rsidRDefault="00CC35D6" w:rsidP="00CC35D6">
      <w:pPr>
        <w:pStyle w:val="ad"/>
        <w:jc w:val="both"/>
      </w:pPr>
      <w:r>
        <w:t>3. Контроль за исполнением настоящего постановления возложить на ____________________________________________________________________________________.</w:t>
      </w:r>
    </w:p>
    <w:p w:rsidR="00CC35D6" w:rsidRDefault="00CC35D6" w:rsidP="00CC35D6">
      <w:pPr>
        <w:pStyle w:val="ad"/>
        <w:jc w:val="both"/>
      </w:pPr>
      <w:r>
        <w:lastRenderedPageBreak/>
        <w:t>указать должность уполномоченного должностного лица</w:t>
      </w:r>
    </w:p>
    <w:p w:rsidR="00CC35D6" w:rsidRDefault="00CC35D6" w:rsidP="00CC35D6">
      <w:pPr>
        <w:pStyle w:val="ad"/>
        <w:jc w:val="both"/>
      </w:pPr>
      <w:r>
        <w:t>4. Постановление вступает в силу после его официального опубликования.</w:t>
      </w:r>
    </w:p>
    <w:p w:rsidR="00CC35D6" w:rsidRDefault="00CC35D6" w:rsidP="00CC35D6">
      <w:pPr>
        <w:pStyle w:val="ad"/>
        <w:jc w:val="both"/>
      </w:pPr>
    </w:p>
    <w:p w:rsidR="00CC35D6" w:rsidRDefault="00CC35D6" w:rsidP="00CC35D6">
      <w:pPr>
        <w:pStyle w:val="ad"/>
        <w:jc w:val="both"/>
      </w:pPr>
    </w:p>
    <w:p w:rsidR="00CC35D6" w:rsidRDefault="00CC35D6" w:rsidP="00CC35D6">
      <w:pPr>
        <w:pStyle w:val="ad"/>
        <w:jc w:val="both"/>
      </w:pPr>
      <w:r>
        <w:tab/>
      </w:r>
      <w:r>
        <w:tab/>
      </w:r>
      <w:r>
        <w:tab/>
      </w:r>
      <w:r>
        <w:tab/>
      </w:r>
    </w:p>
    <w:p w:rsidR="00CC35D6" w:rsidRDefault="00CC35D6" w:rsidP="00CC35D6">
      <w:pPr>
        <w:pStyle w:val="ad"/>
        <w:jc w:val="both"/>
      </w:pPr>
      <w:r>
        <w:t>должность</w:t>
      </w:r>
      <w:r>
        <w:tab/>
      </w:r>
      <w:r>
        <w:tab/>
        <w:t>подпись</w:t>
      </w:r>
      <w:r>
        <w:tab/>
      </w:r>
      <w:r>
        <w:tab/>
        <w:t>И.О. Фамилия</w:t>
      </w:r>
    </w:p>
    <w:p w:rsidR="00CC35D6" w:rsidRDefault="00CC35D6" w:rsidP="00CC35D6">
      <w:pPr>
        <w:pStyle w:val="ad"/>
        <w:jc w:val="both"/>
      </w:pPr>
    </w:p>
    <w:p w:rsidR="00CC35D6" w:rsidRDefault="00CC35D6" w:rsidP="00CC35D6">
      <w:pPr>
        <w:pStyle w:val="ad"/>
        <w:jc w:val="both"/>
      </w:pPr>
    </w:p>
    <w:p w:rsidR="00CC35D6" w:rsidRDefault="00CC35D6" w:rsidP="00CC35D6">
      <w:pPr>
        <w:pStyle w:val="ad"/>
        <w:jc w:val="both"/>
      </w:pPr>
    </w:p>
    <w:p w:rsidR="00CC35D6" w:rsidRDefault="00CC35D6" w:rsidP="00CC35D6">
      <w:pPr>
        <w:pStyle w:val="ad"/>
        <w:jc w:val="both"/>
      </w:pPr>
    </w:p>
    <w:p w:rsidR="00CC35D6" w:rsidRDefault="00CC35D6" w:rsidP="007D5D74">
      <w:pPr>
        <w:pStyle w:val="ad"/>
        <w:jc w:val="right"/>
      </w:pPr>
      <w:r>
        <w:t>Приложение № 3</w:t>
      </w:r>
    </w:p>
    <w:p w:rsidR="00CC35D6" w:rsidRDefault="00CC35D6" w:rsidP="007D5D74">
      <w:pPr>
        <w:pStyle w:val="ad"/>
        <w:jc w:val="right"/>
      </w:pPr>
      <w:r>
        <w:t>к Административному регламенту</w:t>
      </w:r>
    </w:p>
    <w:p w:rsidR="00CC35D6" w:rsidRDefault="00CC35D6" w:rsidP="001D3FEC">
      <w:pPr>
        <w:pStyle w:val="ad"/>
        <w:jc w:val="right"/>
      </w:pPr>
      <w:r>
        <w:t>по предоставлению муниципальной услуги</w:t>
      </w:r>
    </w:p>
    <w:p w:rsidR="00CC35D6" w:rsidRDefault="00CC35D6" w:rsidP="001D3FEC">
      <w:pPr>
        <w:pStyle w:val="ad"/>
        <w:jc w:val="right"/>
      </w:pPr>
    </w:p>
    <w:p w:rsidR="00CC35D6" w:rsidRDefault="00CC35D6" w:rsidP="001D3FEC">
      <w:pPr>
        <w:pStyle w:val="ad"/>
        <w:jc w:val="right"/>
      </w:pPr>
      <w:r>
        <w:t>Рекомендуемая форма</w:t>
      </w:r>
    </w:p>
    <w:p w:rsidR="00CC35D6" w:rsidRDefault="00CC35D6" w:rsidP="001D3FEC">
      <w:pPr>
        <w:pStyle w:val="ad"/>
        <w:jc w:val="right"/>
      </w:pPr>
    </w:p>
    <w:p w:rsidR="00CC35D6" w:rsidRDefault="00CC35D6" w:rsidP="001D3FEC">
      <w:pPr>
        <w:pStyle w:val="ad"/>
        <w:jc w:val="right"/>
      </w:pPr>
      <w:r>
        <w:t>Кому ____________________________________</w:t>
      </w:r>
    </w:p>
    <w:p w:rsidR="00CC35D6" w:rsidRDefault="00CC35D6" w:rsidP="001D3FEC">
      <w:pPr>
        <w:pStyle w:val="ad"/>
        <w:jc w:val="right"/>
      </w:pPr>
      <w:r>
        <w:t>фамилия, имя, отчество (при наличии) заявителя ,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CC35D6" w:rsidRDefault="00CC35D6" w:rsidP="001D3FEC">
      <w:pPr>
        <w:pStyle w:val="ad"/>
        <w:jc w:val="right"/>
      </w:pPr>
      <w:r>
        <w:t>___________________________________</w:t>
      </w:r>
    </w:p>
    <w:p w:rsidR="001D3FEC" w:rsidRDefault="00CC35D6" w:rsidP="001D3FEC">
      <w:pPr>
        <w:pStyle w:val="ad"/>
        <w:jc w:val="right"/>
      </w:pPr>
      <w:r>
        <w:t>почтовый индекс</w:t>
      </w:r>
    </w:p>
    <w:p w:rsidR="001D3FEC" w:rsidRDefault="00CC35D6" w:rsidP="001D3FEC">
      <w:pPr>
        <w:pStyle w:val="ad"/>
        <w:jc w:val="right"/>
      </w:pPr>
      <w:r>
        <w:t xml:space="preserve"> и адрес, телефон,</w:t>
      </w:r>
    </w:p>
    <w:p w:rsidR="00CC35D6" w:rsidRDefault="00CC35D6" w:rsidP="001D3FEC">
      <w:pPr>
        <w:pStyle w:val="ad"/>
        <w:jc w:val="right"/>
      </w:pPr>
      <w:r>
        <w:t xml:space="preserve"> адрес электронной почты</w:t>
      </w:r>
    </w:p>
    <w:p w:rsidR="00CC35D6" w:rsidRDefault="00CC35D6" w:rsidP="00CC35D6">
      <w:pPr>
        <w:pStyle w:val="ad"/>
        <w:jc w:val="both"/>
      </w:pPr>
    </w:p>
    <w:p w:rsidR="00CC35D6" w:rsidRDefault="00CC35D6" w:rsidP="001D3FEC">
      <w:pPr>
        <w:pStyle w:val="ad"/>
        <w:jc w:val="center"/>
      </w:pPr>
    </w:p>
    <w:p w:rsidR="00CC35D6" w:rsidRDefault="00CC35D6" w:rsidP="001D3FEC">
      <w:pPr>
        <w:pStyle w:val="ad"/>
        <w:jc w:val="center"/>
      </w:pPr>
      <w:r>
        <w:t>Р Е Ш Е Н И Е</w:t>
      </w:r>
    </w:p>
    <w:p w:rsidR="00CC35D6" w:rsidRDefault="00CC35D6" w:rsidP="001D3FEC">
      <w:pPr>
        <w:pStyle w:val="ad"/>
        <w:jc w:val="center"/>
      </w:pPr>
      <w:r>
        <w:t>об отказе в приеме документов</w:t>
      </w:r>
    </w:p>
    <w:p w:rsidR="00CC35D6" w:rsidRDefault="00CC35D6" w:rsidP="00CC35D6">
      <w:pPr>
        <w:pStyle w:val="ad"/>
        <w:jc w:val="both"/>
      </w:pPr>
      <w:r>
        <w:t>________________________________________________________________________________________</w:t>
      </w:r>
    </w:p>
    <w:p w:rsidR="00CC35D6" w:rsidRDefault="00CC35D6" w:rsidP="00CC35D6">
      <w:pPr>
        <w:pStyle w:val="ad"/>
        <w:jc w:val="both"/>
      </w:pPr>
      <w:r>
        <w:t>указать наименование уполномоченного органа местного самоуправления</w:t>
      </w:r>
    </w:p>
    <w:p w:rsidR="00CC35D6" w:rsidRDefault="00CC35D6" w:rsidP="00CC35D6">
      <w:pPr>
        <w:pStyle w:val="ad"/>
        <w:jc w:val="both"/>
      </w:pPr>
    </w:p>
    <w:p w:rsidR="00CC35D6" w:rsidRDefault="00CC35D6" w:rsidP="00CC35D6">
      <w:pPr>
        <w:pStyle w:val="ad"/>
        <w:jc w:val="both"/>
      </w:pPr>
    </w:p>
    <w:p w:rsidR="00CC35D6" w:rsidRDefault="00CC35D6" w:rsidP="00CC35D6">
      <w:pPr>
        <w:pStyle w:val="ad"/>
        <w:jc w:val="both"/>
      </w:pPr>
      <w:r>
        <w:t>В приеме документов, необходимых для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Вам отказано по следующим основаниям:</w:t>
      </w:r>
    </w:p>
    <w:p w:rsidR="00CC35D6" w:rsidRDefault="00CC35D6" w:rsidP="00CC35D6">
      <w:pPr>
        <w:pStyle w:val="ad"/>
        <w:jc w:val="both"/>
      </w:pPr>
    </w:p>
    <w:p w:rsidR="00CC35D6" w:rsidRDefault="00CC35D6" w:rsidP="00CC35D6">
      <w:pPr>
        <w:pStyle w:val="ad"/>
        <w:jc w:val="both"/>
      </w:pPr>
      <w:r>
        <w:t>№ пункта Админи-стратив-ного регламен-та</w:t>
      </w:r>
      <w:r>
        <w:tab/>
        <w:t>Наименование основания для отказа в соответствии с Административным регламентом</w:t>
      </w:r>
      <w:r>
        <w:tab/>
        <w:t>Разъяснение причин отказа в приеме документов</w:t>
      </w:r>
    </w:p>
    <w:p w:rsidR="00CC35D6" w:rsidRDefault="00CC35D6" w:rsidP="00CC35D6">
      <w:pPr>
        <w:pStyle w:val="ad"/>
        <w:jc w:val="both"/>
      </w:pPr>
      <w:r>
        <w:t xml:space="preserve">подпункт «а» пункта 2.11 </w:t>
      </w:r>
      <w:r>
        <w:tab/>
        <w:t>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представлено в орган местного самоуправления, в полномочия которого не входит предоставление услуги</w:t>
      </w:r>
      <w:r>
        <w:tab/>
        <w:t>Указывается, какое ведомство предоставляет услугу, информация о его местонахождении</w:t>
      </w:r>
    </w:p>
    <w:p w:rsidR="00CC35D6" w:rsidRDefault="00CC35D6" w:rsidP="00CC35D6">
      <w:pPr>
        <w:pStyle w:val="ad"/>
        <w:jc w:val="both"/>
      </w:pPr>
      <w:r>
        <w:t xml:space="preserve">подпункт «б» пункта 2.11 </w:t>
      </w:r>
      <w:r>
        <w:tab/>
        <w:t>неполное заполнение полей в форме заявления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в том числе в интерактивной форме заявления на ЕПГУ</w:t>
      </w:r>
      <w:r>
        <w:tab/>
        <w:t>Указываются основания такого вывода</w:t>
      </w:r>
    </w:p>
    <w:p w:rsidR="00CC35D6" w:rsidRDefault="00CC35D6" w:rsidP="00CC35D6">
      <w:pPr>
        <w:pStyle w:val="ad"/>
        <w:jc w:val="both"/>
      </w:pPr>
      <w:r>
        <w:lastRenderedPageBreak/>
        <w:t xml:space="preserve">подпункт «в» пункта 2.11 </w:t>
      </w:r>
      <w:r>
        <w:tab/>
        <w:t>представление неполного комплекта документов, указанных в пункте 2.8 Административного регламента</w:t>
      </w:r>
      <w:r>
        <w:tab/>
        <w:t xml:space="preserve">Указывается исчерпывающий перечень документов, не представленных заявителем </w:t>
      </w:r>
    </w:p>
    <w:p w:rsidR="00CC35D6" w:rsidRDefault="00CC35D6" w:rsidP="00CC35D6">
      <w:pPr>
        <w:pStyle w:val="ad"/>
        <w:jc w:val="both"/>
      </w:pPr>
      <w:r>
        <w:t xml:space="preserve">подпункт «г» пункта 2.11 </w:t>
      </w:r>
      <w:r>
        <w:tab/>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в случае обращения за получением услуги указанным лицом)</w:t>
      </w:r>
      <w:r>
        <w:tab/>
        <w:t>Указывается исчерпывающий перечень документов, утративших силу</w:t>
      </w:r>
    </w:p>
    <w:p w:rsidR="00CC35D6" w:rsidRDefault="00CC35D6" w:rsidP="00CC35D6">
      <w:pPr>
        <w:pStyle w:val="ad"/>
        <w:jc w:val="both"/>
      </w:pPr>
      <w:r>
        <w:t xml:space="preserve">подпункт «д» пункта 2.11 </w:t>
      </w:r>
      <w:r>
        <w:tab/>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tab/>
        <w:t>Указывается исчерпывающий перечень документов, не соответствующих указанному основанию</w:t>
      </w:r>
    </w:p>
    <w:p w:rsidR="00CC35D6" w:rsidRDefault="00CC35D6" w:rsidP="00CC35D6">
      <w:pPr>
        <w:pStyle w:val="ad"/>
        <w:jc w:val="both"/>
      </w:pPr>
      <w:r>
        <w:t xml:space="preserve">подпункт «е» пункта 2.11 </w:t>
      </w:r>
      <w:r>
        <w:tab/>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r>
        <w:tab/>
        <w:t>Указывается исчерпывающий перечень документов, содержащих повреждения</w:t>
      </w:r>
    </w:p>
    <w:p w:rsidR="00CC35D6" w:rsidRDefault="00CC35D6" w:rsidP="00CC35D6">
      <w:pPr>
        <w:pStyle w:val="ad"/>
        <w:jc w:val="both"/>
      </w:pPr>
      <w:r>
        <w:t xml:space="preserve">подпункт «ж» пункта 2.11 </w:t>
      </w:r>
      <w:r>
        <w:tab/>
        <w:t xml:space="preserve">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 </w:t>
      </w:r>
      <w:r>
        <w:tab/>
        <w:t>Указывается исчерпывающий перечень электронных документов, не соответствующих указанному основанию</w:t>
      </w:r>
    </w:p>
    <w:p w:rsidR="00CC35D6" w:rsidRDefault="00CC35D6" w:rsidP="00CC35D6">
      <w:pPr>
        <w:pStyle w:val="ad"/>
        <w:jc w:val="both"/>
      </w:pPr>
    </w:p>
    <w:p w:rsidR="00CC35D6" w:rsidRDefault="00CC35D6" w:rsidP="00CC35D6">
      <w:pPr>
        <w:pStyle w:val="ad"/>
        <w:jc w:val="both"/>
      </w:pPr>
      <w:r>
        <w:t>Дополнительно информируем: ________________________________________</w:t>
      </w:r>
    </w:p>
    <w:p w:rsidR="00CC35D6" w:rsidRDefault="00CC35D6" w:rsidP="00CC35D6">
      <w:pPr>
        <w:pStyle w:val="ad"/>
        <w:jc w:val="both"/>
      </w:pPr>
      <w:r>
        <w:t xml:space="preserve">____________________________________________________________________    </w:t>
      </w:r>
    </w:p>
    <w:p w:rsidR="00CC35D6" w:rsidRDefault="00CC35D6" w:rsidP="00CC35D6">
      <w:pPr>
        <w:pStyle w:val="ad"/>
        <w:jc w:val="both"/>
      </w:pPr>
      <w:r>
        <w:t xml:space="preserve">указывается информация, необходимая для устранения причин отказа в приеме документов, а также иная </w:t>
      </w:r>
    </w:p>
    <w:p w:rsidR="00CC35D6" w:rsidRDefault="00CC35D6" w:rsidP="00CC35D6">
      <w:pPr>
        <w:pStyle w:val="ad"/>
        <w:jc w:val="both"/>
      </w:pPr>
      <w:r>
        <w:t>дополнительная информация при наличии</w:t>
      </w:r>
    </w:p>
    <w:p w:rsidR="00CC35D6" w:rsidRDefault="00CC35D6" w:rsidP="00CC35D6">
      <w:pPr>
        <w:pStyle w:val="ad"/>
        <w:jc w:val="both"/>
      </w:pPr>
      <w:r>
        <w:tab/>
      </w:r>
      <w:r>
        <w:tab/>
      </w:r>
      <w:r>
        <w:tab/>
      </w:r>
      <w:r>
        <w:tab/>
      </w:r>
    </w:p>
    <w:p w:rsidR="00CC35D6" w:rsidRDefault="00CC35D6" w:rsidP="00CC35D6">
      <w:pPr>
        <w:pStyle w:val="ad"/>
        <w:jc w:val="both"/>
      </w:pPr>
      <w:r>
        <w:t>должность</w:t>
      </w:r>
      <w:r>
        <w:tab/>
      </w:r>
      <w:r>
        <w:tab/>
        <w:t>подпись</w:t>
      </w:r>
      <w:r>
        <w:tab/>
      </w:r>
      <w:r>
        <w:tab/>
        <w:t>фамилия, имя, отчество (при наличии)</w:t>
      </w:r>
    </w:p>
    <w:p w:rsidR="00CC35D6" w:rsidRDefault="00CC35D6" w:rsidP="00CC35D6">
      <w:pPr>
        <w:pStyle w:val="ad"/>
        <w:jc w:val="both"/>
      </w:pPr>
    </w:p>
    <w:p w:rsidR="00CC35D6" w:rsidRDefault="00CC35D6" w:rsidP="00CC35D6">
      <w:pPr>
        <w:pStyle w:val="ad"/>
        <w:jc w:val="both"/>
      </w:pPr>
      <w:r>
        <w:tab/>
      </w:r>
      <w:r>
        <w:tab/>
      </w:r>
      <w:r>
        <w:tab/>
      </w:r>
      <w:r>
        <w:tab/>
      </w:r>
    </w:p>
    <w:p w:rsidR="00CC35D6" w:rsidRDefault="00CC35D6" w:rsidP="00CC35D6">
      <w:pPr>
        <w:pStyle w:val="ad"/>
        <w:jc w:val="both"/>
      </w:pPr>
      <w:r>
        <w:t>Дата выдачи ______________________</w:t>
      </w:r>
    </w:p>
    <w:p w:rsidR="00CC35D6" w:rsidRDefault="00CC35D6" w:rsidP="00CC35D6">
      <w:pPr>
        <w:pStyle w:val="ad"/>
        <w:jc w:val="both"/>
      </w:pPr>
      <w:r>
        <w:t xml:space="preserve"> </w:t>
      </w:r>
    </w:p>
    <w:p w:rsidR="00CC35D6" w:rsidRDefault="00CC35D6" w:rsidP="00BF1E82">
      <w:pPr>
        <w:pStyle w:val="ad"/>
        <w:jc w:val="right"/>
      </w:pPr>
      <w:r>
        <w:t>Приложение № 4</w:t>
      </w:r>
    </w:p>
    <w:p w:rsidR="00CC35D6" w:rsidRDefault="00CC35D6" w:rsidP="00BF1E82">
      <w:pPr>
        <w:pStyle w:val="ad"/>
        <w:jc w:val="right"/>
      </w:pPr>
      <w:r>
        <w:t>к Административному регламенту</w:t>
      </w:r>
    </w:p>
    <w:p w:rsidR="00CC35D6" w:rsidRDefault="00CC35D6" w:rsidP="00BF1E82">
      <w:pPr>
        <w:pStyle w:val="ad"/>
        <w:jc w:val="right"/>
      </w:pPr>
      <w:r>
        <w:t>по предоставлению муниципальной услуги</w:t>
      </w:r>
    </w:p>
    <w:p w:rsidR="00CC35D6" w:rsidRDefault="00CC35D6" w:rsidP="001D3FEC">
      <w:pPr>
        <w:pStyle w:val="ad"/>
        <w:jc w:val="right"/>
      </w:pPr>
    </w:p>
    <w:p w:rsidR="00CC35D6" w:rsidRDefault="00CC35D6" w:rsidP="001D3FEC">
      <w:pPr>
        <w:pStyle w:val="ad"/>
        <w:jc w:val="right"/>
      </w:pPr>
      <w:r>
        <w:t>Рекомендуемая форма</w:t>
      </w:r>
    </w:p>
    <w:p w:rsidR="00CC35D6" w:rsidRDefault="00CC35D6" w:rsidP="001D3FEC">
      <w:pPr>
        <w:pStyle w:val="ad"/>
        <w:jc w:val="right"/>
      </w:pPr>
    </w:p>
    <w:p w:rsidR="00CC35D6" w:rsidRDefault="00CC35D6" w:rsidP="001D3FEC">
      <w:pPr>
        <w:pStyle w:val="ad"/>
        <w:jc w:val="right"/>
      </w:pPr>
      <w:r>
        <w:t>Кому ____________________________________</w:t>
      </w:r>
    </w:p>
    <w:p w:rsidR="00CC35D6" w:rsidRDefault="00CC35D6" w:rsidP="001D3FEC">
      <w:pPr>
        <w:pStyle w:val="ad"/>
        <w:jc w:val="right"/>
      </w:pPr>
      <w:r>
        <w:t>фамилия, имя, отчество (при наличии) заявителя ,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CC35D6" w:rsidRDefault="00CC35D6" w:rsidP="001D3FEC">
      <w:pPr>
        <w:pStyle w:val="ad"/>
        <w:jc w:val="right"/>
      </w:pPr>
      <w:r>
        <w:t>________________________________________</w:t>
      </w:r>
    </w:p>
    <w:p w:rsidR="001D3FEC" w:rsidRDefault="00CC35D6" w:rsidP="001D3FEC">
      <w:pPr>
        <w:pStyle w:val="ad"/>
        <w:jc w:val="right"/>
      </w:pPr>
      <w:r>
        <w:t>почтовый индекс и адрес,</w:t>
      </w:r>
    </w:p>
    <w:p w:rsidR="00CC35D6" w:rsidRDefault="00CC35D6" w:rsidP="001D3FEC">
      <w:pPr>
        <w:pStyle w:val="ad"/>
        <w:jc w:val="right"/>
      </w:pPr>
      <w:r>
        <w:t xml:space="preserve"> телефон, адрес электронной почты</w:t>
      </w:r>
    </w:p>
    <w:p w:rsidR="00CC35D6" w:rsidRDefault="00CC35D6" w:rsidP="00CC35D6">
      <w:pPr>
        <w:pStyle w:val="ad"/>
        <w:jc w:val="both"/>
      </w:pPr>
    </w:p>
    <w:p w:rsidR="00CC35D6" w:rsidRDefault="00CC35D6" w:rsidP="00CC35D6">
      <w:pPr>
        <w:pStyle w:val="ad"/>
        <w:jc w:val="both"/>
      </w:pPr>
    </w:p>
    <w:p w:rsidR="00CC35D6" w:rsidRDefault="00CC35D6" w:rsidP="00CC35D6">
      <w:pPr>
        <w:pStyle w:val="ad"/>
        <w:jc w:val="both"/>
      </w:pPr>
    </w:p>
    <w:p w:rsidR="009E4AB0" w:rsidRDefault="009E4AB0" w:rsidP="00CC35D6">
      <w:pPr>
        <w:pStyle w:val="ad"/>
        <w:jc w:val="both"/>
      </w:pPr>
    </w:p>
    <w:p w:rsidR="00CC35D6" w:rsidRDefault="00CC35D6" w:rsidP="001D3FEC">
      <w:pPr>
        <w:pStyle w:val="ad"/>
        <w:jc w:val="center"/>
      </w:pPr>
      <w:r>
        <w:t>Р Е Ш Е Н И Е</w:t>
      </w:r>
    </w:p>
    <w:p w:rsidR="00CC35D6" w:rsidRDefault="00CC35D6" w:rsidP="001D3FEC">
      <w:pPr>
        <w:pStyle w:val="ad"/>
        <w:jc w:val="center"/>
      </w:pPr>
      <w:r>
        <w:t>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CC35D6" w:rsidRDefault="00CC35D6" w:rsidP="00CC35D6">
      <w:pPr>
        <w:pStyle w:val="ad"/>
        <w:jc w:val="both"/>
      </w:pPr>
      <w:r>
        <w:t>__________________________________________________________________________________________________________________________</w:t>
      </w:r>
    </w:p>
    <w:p w:rsidR="00CC35D6" w:rsidRDefault="00CC35D6" w:rsidP="00CC35D6">
      <w:pPr>
        <w:pStyle w:val="ad"/>
        <w:jc w:val="both"/>
      </w:pPr>
      <w:r>
        <w:t>указать наименование уполномоченного органа местного самоуправления</w:t>
      </w:r>
    </w:p>
    <w:p w:rsidR="00CC35D6" w:rsidRDefault="00CC35D6" w:rsidP="00CC35D6">
      <w:pPr>
        <w:pStyle w:val="ad"/>
        <w:jc w:val="both"/>
      </w:pPr>
    </w:p>
    <w:p w:rsidR="00CC35D6" w:rsidRDefault="00CC35D6" w:rsidP="00CC35D6">
      <w:pPr>
        <w:pStyle w:val="ad"/>
        <w:jc w:val="both"/>
      </w:pPr>
    </w:p>
    <w:p w:rsidR="00CC35D6" w:rsidRDefault="00CC35D6" w:rsidP="00CC35D6">
      <w:pPr>
        <w:pStyle w:val="ad"/>
        <w:jc w:val="both"/>
      </w:pPr>
      <w:r>
        <w:t xml:space="preserve">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от ______________ № ___________ принято решение об отказе в предоставлении </w:t>
      </w:r>
    </w:p>
    <w:p w:rsidR="00CC35D6" w:rsidRDefault="00CC35D6" w:rsidP="00CC35D6">
      <w:pPr>
        <w:pStyle w:val="ad"/>
        <w:jc w:val="both"/>
      </w:pPr>
      <w:r>
        <w:t xml:space="preserve">                             указать дату и номер регистрации заявления</w:t>
      </w:r>
    </w:p>
    <w:p w:rsidR="00CC35D6" w:rsidRDefault="00CC35D6" w:rsidP="00CC35D6">
      <w:pPr>
        <w:pStyle w:val="ad"/>
        <w:jc w:val="both"/>
      </w:pPr>
      <w:r>
        <w:t>разрешения на отклонение от предельных параметров разрешенного строительства, реконструкции объекта капитального строительства по следующим основаниям:</w:t>
      </w:r>
    </w:p>
    <w:p w:rsidR="00CC35D6" w:rsidRDefault="00CC35D6" w:rsidP="00CC35D6">
      <w:pPr>
        <w:pStyle w:val="ad"/>
        <w:jc w:val="both"/>
      </w:pPr>
    </w:p>
    <w:p w:rsidR="00CC35D6" w:rsidRDefault="00CC35D6" w:rsidP="00CC35D6">
      <w:pPr>
        <w:pStyle w:val="ad"/>
        <w:jc w:val="both"/>
      </w:pPr>
      <w:r>
        <w:t>№ пункта Админи-стратив-ного регламен-та</w:t>
      </w:r>
      <w:r>
        <w:tab/>
        <w:t>Наименование основания для отказа в соответствии с Административным регламентом</w:t>
      </w:r>
      <w:r>
        <w:tab/>
        <w:t xml:space="preserve">Разъяснение причин отказа в предоставлении разрешения на отклонение от предельных параметров разрешенного строительства, реконструкции объекта капитального строительства </w:t>
      </w:r>
    </w:p>
    <w:p w:rsidR="00CC35D6" w:rsidRDefault="00CC35D6" w:rsidP="00CC35D6">
      <w:pPr>
        <w:pStyle w:val="ad"/>
        <w:jc w:val="both"/>
      </w:pPr>
      <w:r>
        <w:t>подпункт «а» пункта 2.16</w:t>
      </w:r>
      <w:r>
        <w:tab/>
        <w:t>несоответствие заявителя кругу лиц, указанных в пункте 1.2 Административного регламента</w:t>
      </w:r>
      <w:r>
        <w:tab/>
        <w:t>Указываются основания такого вывода</w:t>
      </w:r>
    </w:p>
    <w:p w:rsidR="00CC35D6" w:rsidRDefault="00CC35D6" w:rsidP="00CC35D6">
      <w:pPr>
        <w:pStyle w:val="ad"/>
        <w:jc w:val="both"/>
      </w:pPr>
      <w:r>
        <w:t>подпункт «б» пункта 2.16</w:t>
      </w:r>
      <w:r>
        <w:tab/>
        <w:t>запрашивается разрешение на отклонение от предельных параметров разрешенного строительства, реконструкции объекта капитального строительства, в отношении которого поступило уведомление о выявлении самовольной постройки в соответствии с требованиями части 61 статьи 40 Градостроительного кодекса Российской Федерации</w:t>
      </w:r>
      <w:r>
        <w:tab/>
        <w:t>Указываются основания такого вывода</w:t>
      </w:r>
    </w:p>
    <w:p w:rsidR="00CC35D6" w:rsidRDefault="00CC35D6" w:rsidP="00CC35D6">
      <w:pPr>
        <w:pStyle w:val="ad"/>
        <w:jc w:val="both"/>
      </w:pPr>
      <w:r>
        <w:t>подпункт «в» пункта 2.16</w:t>
      </w:r>
      <w:r>
        <w:tab/>
        <w:t>рекомендации Комиссии по подготовке проекта правил землепользования и застройки 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 в том числе с учетом информации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w:t>
      </w:r>
      <w:r>
        <w:tab/>
        <w:t>Указываются причины принятого решения</w:t>
      </w:r>
    </w:p>
    <w:p w:rsidR="00CC35D6" w:rsidRDefault="00CC35D6" w:rsidP="00CC35D6">
      <w:pPr>
        <w:pStyle w:val="ad"/>
        <w:jc w:val="both"/>
      </w:pPr>
      <w:r>
        <w:t>подпункт «г» пункта 2.16</w:t>
      </w:r>
      <w:r>
        <w:tab/>
        <w:t>запрашиваемое разрешение на отклонение от предельных параметров разрешенного строительства, реконструкции объекта капитального строительства ведет к нарушению санитарно-гигиенических и противопожарных норм, а также требований технических регламентов</w:t>
      </w:r>
      <w:r>
        <w:tab/>
        <w:t xml:space="preserve">Указывается ссылка на структурную единицу </w:t>
      </w:r>
      <w:r>
        <w:lastRenderedPageBreak/>
        <w:t>нормативного правового акта, требования которого нарушаются</w:t>
      </w:r>
    </w:p>
    <w:p w:rsidR="00CC35D6" w:rsidRDefault="00CC35D6" w:rsidP="00CC35D6">
      <w:pPr>
        <w:pStyle w:val="ad"/>
        <w:jc w:val="both"/>
      </w:pPr>
      <w:r>
        <w:t>подпункт «д» пункта 2.16</w:t>
      </w:r>
      <w:r>
        <w:tab/>
        <w:t>несоответствие вида разрешенного использования объекта недвижимости градостроительному регламенту, установленному правилами землепользования и застройки</w:t>
      </w:r>
      <w:r>
        <w:tab/>
        <w:t>Указываются основания такого вывода</w:t>
      </w:r>
    </w:p>
    <w:p w:rsidR="00CC35D6" w:rsidRDefault="00CC35D6" w:rsidP="00CC35D6">
      <w:pPr>
        <w:pStyle w:val="ad"/>
        <w:jc w:val="both"/>
      </w:pPr>
      <w:r>
        <w:t>подпункт «е» пункта 2.16</w:t>
      </w:r>
      <w:r>
        <w:tab/>
        <w:t>объект недвижимости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r>
        <w:tab/>
        <w:t xml:space="preserve">Указываются основания такого вывода </w:t>
      </w:r>
    </w:p>
    <w:p w:rsidR="00CC35D6" w:rsidRDefault="00CC35D6" w:rsidP="00CC35D6">
      <w:pPr>
        <w:pStyle w:val="ad"/>
        <w:jc w:val="both"/>
      </w:pPr>
      <w:r>
        <w:t>подпункт «ж» пункта 2.16</w:t>
      </w:r>
      <w:r>
        <w:tab/>
        <w:t>запрашиваемое разрешение на отклонение от предельных параметров разрешенного строительства, реконструкции объекта капитального строительства не соответствует утвержденной в установленном порядке документации по планировке территории</w:t>
      </w:r>
      <w:r>
        <w:tab/>
        <w:t>Указываются основания такого вывода</w:t>
      </w:r>
    </w:p>
    <w:p w:rsidR="00CC35D6" w:rsidRDefault="00CC35D6" w:rsidP="00CC35D6">
      <w:pPr>
        <w:pStyle w:val="ad"/>
        <w:jc w:val="both"/>
      </w:pPr>
      <w:r>
        <w:t>подпункт «з» пункта 2.16</w:t>
      </w:r>
      <w:r>
        <w:tab/>
        <w:t>запрашиваемое разрешение на отклонение от предельных параметров разрешенного строительства, реконструкции объекта капитального строительства не соответствует ограничениям использования объектов недвижимости, установленным на приаэродромной территории (при наличии приаэродромные территории)</w:t>
      </w:r>
      <w:r>
        <w:tab/>
        <w:t xml:space="preserve">Указываются основания такого вывода </w:t>
      </w:r>
    </w:p>
    <w:p w:rsidR="00CC35D6" w:rsidRDefault="00CC35D6" w:rsidP="00CC35D6">
      <w:pPr>
        <w:pStyle w:val="ad"/>
        <w:jc w:val="both"/>
      </w:pPr>
      <w:r>
        <w:t>подпункт «и» пункта 2.16</w:t>
      </w:r>
      <w:r>
        <w:tab/>
        <w:t>запрошено разрешение на отклонение от предельных параметров разрешенного строительства, реконструкции объекта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r>
        <w:tab/>
        <w:t>Указываются основания такого вывода</w:t>
      </w:r>
    </w:p>
    <w:p w:rsidR="00CC35D6" w:rsidRDefault="00CC35D6" w:rsidP="00CC35D6">
      <w:pPr>
        <w:pStyle w:val="ad"/>
        <w:jc w:val="both"/>
      </w:pPr>
      <w:r>
        <w:t>подпункт «к» пункта 2.16</w:t>
      </w:r>
      <w:r>
        <w:tab/>
        <w:t>объект недвижимости расположен на территории (части территории) муниципального образования, в отношении которой правила землепользования и застройки не утверждены</w:t>
      </w:r>
      <w:r>
        <w:tab/>
        <w:t>Указываются основания такого вывода</w:t>
      </w:r>
    </w:p>
    <w:p w:rsidR="00CC35D6" w:rsidRDefault="00CC35D6" w:rsidP="00CC35D6">
      <w:pPr>
        <w:pStyle w:val="ad"/>
        <w:jc w:val="both"/>
      </w:pPr>
      <w:r>
        <w:t>подпункт «л» пункта 2.16</w:t>
      </w:r>
      <w:r>
        <w:tab/>
        <w:t>объект недвижимости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r>
        <w:tab/>
        <w:t>Указываются основания такого вывода</w:t>
      </w:r>
    </w:p>
    <w:p w:rsidR="00CC35D6" w:rsidRDefault="00CC35D6" w:rsidP="00CC35D6">
      <w:pPr>
        <w:pStyle w:val="ad"/>
        <w:jc w:val="both"/>
      </w:pPr>
    </w:p>
    <w:p w:rsidR="00CC35D6" w:rsidRDefault="00CC35D6" w:rsidP="00CC35D6">
      <w:pPr>
        <w:pStyle w:val="ad"/>
        <w:jc w:val="both"/>
      </w:pPr>
      <w:r>
        <w:t xml:space="preserve">Вы вправе повторно обратиться с заявлением о предоставлении разрешения на отклонение от предельных параметров разрешенного строительства, реконструкции объекта капитального строительства после устранения указанных замечаний.  </w:t>
      </w:r>
    </w:p>
    <w:p w:rsidR="00CC35D6" w:rsidRDefault="00CC35D6" w:rsidP="00CC35D6">
      <w:pPr>
        <w:pStyle w:val="ad"/>
        <w:jc w:val="both"/>
      </w:pPr>
    </w:p>
    <w:p w:rsidR="00CC35D6" w:rsidRDefault="00CC35D6" w:rsidP="00CC35D6">
      <w:pPr>
        <w:pStyle w:val="ad"/>
        <w:jc w:val="both"/>
      </w:pPr>
      <w:r>
        <w:t>Данный отказ может быть обжалован в досудебном порядке путем направления жалобы в ______________________________________________________, а также в судебном порядке.</w:t>
      </w:r>
    </w:p>
    <w:p w:rsidR="00CC35D6" w:rsidRDefault="00CC35D6" w:rsidP="00CC35D6">
      <w:pPr>
        <w:pStyle w:val="ad"/>
        <w:jc w:val="both"/>
      </w:pPr>
      <w:r>
        <w:t xml:space="preserve">                  указать наименование уполномоченного органа</w:t>
      </w:r>
    </w:p>
    <w:p w:rsidR="00CC35D6" w:rsidRDefault="00CC35D6" w:rsidP="00CC35D6">
      <w:pPr>
        <w:pStyle w:val="ad"/>
        <w:jc w:val="both"/>
      </w:pPr>
    </w:p>
    <w:p w:rsidR="00CC35D6" w:rsidRDefault="00CC35D6" w:rsidP="00CC35D6">
      <w:pPr>
        <w:pStyle w:val="ad"/>
        <w:jc w:val="both"/>
      </w:pPr>
      <w:r>
        <w:lastRenderedPageBreak/>
        <w:t>Дополнительно информируем: ________________________________________</w:t>
      </w:r>
    </w:p>
    <w:p w:rsidR="00CC35D6" w:rsidRDefault="00CC35D6" w:rsidP="00CC35D6">
      <w:pPr>
        <w:pStyle w:val="ad"/>
        <w:jc w:val="both"/>
      </w:pPr>
      <w:r>
        <w:t xml:space="preserve">____________________________________________________________________    </w:t>
      </w:r>
    </w:p>
    <w:p w:rsidR="00CC35D6" w:rsidRDefault="00CC35D6" w:rsidP="00CC35D6">
      <w:pPr>
        <w:pStyle w:val="ad"/>
        <w:jc w:val="both"/>
      </w:pPr>
      <w:r>
        <w:t>указывается информация, необходимая для устранения причин отказа в предоставлении разрешения на отклонение от предельных параметров разрешенного строительства, реконструкции объекта капитального строительства, а также иная дополнительная информация при наличии</w:t>
      </w:r>
    </w:p>
    <w:p w:rsidR="00CC35D6" w:rsidRDefault="00CC35D6" w:rsidP="00CC35D6">
      <w:pPr>
        <w:pStyle w:val="ad"/>
        <w:jc w:val="both"/>
      </w:pPr>
    </w:p>
    <w:p w:rsidR="00CC35D6" w:rsidRDefault="00CC35D6" w:rsidP="00CC35D6">
      <w:pPr>
        <w:pStyle w:val="ad"/>
        <w:jc w:val="both"/>
      </w:pPr>
      <w:r>
        <w:tab/>
      </w:r>
      <w:r>
        <w:tab/>
      </w:r>
      <w:r>
        <w:tab/>
      </w:r>
      <w:r>
        <w:tab/>
      </w:r>
    </w:p>
    <w:p w:rsidR="00CC35D6" w:rsidRDefault="00CC35D6" w:rsidP="00CC35D6">
      <w:pPr>
        <w:pStyle w:val="ad"/>
        <w:jc w:val="both"/>
      </w:pPr>
      <w:r>
        <w:t>должность</w:t>
      </w:r>
      <w:r>
        <w:tab/>
      </w:r>
      <w:r>
        <w:tab/>
        <w:t>подпись</w:t>
      </w:r>
      <w:r>
        <w:tab/>
      </w:r>
      <w:r>
        <w:tab/>
        <w:t>фамилия, имя, отчество (при наличии)</w:t>
      </w:r>
    </w:p>
    <w:p w:rsidR="00CC35D6" w:rsidRDefault="00CC35D6" w:rsidP="00CC35D6">
      <w:pPr>
        <w:pStyle w:val="ad"/>
        <w:jc w:val="both"/>
      </w:pPr>
    </w:p>
    <w:p w:rsidR="00CC35D6" w:rsidRDefault="00CC35D6" w:rsidP="00CC35D6">
      <w:pPr>
        <w:pStyle w:val="ad"/>
        <w:jc w:val="both"/>
      </w:pPr>
    </w:p>
    <w:p w:rsidR="00CC35D6" w:rsidRDefault="00CC35D6" w:rsidP="00CC35D6">
      <w:pPr>
        <w:pStyle w:val="ad"/>
        <w:jc w:val="both"/>
      </w:pPr>
      <w:r>
        <w:t>Дата выдачи _____________________</w:t>
      </w:r>
    </w:p>
    <w:p w:rsidR="00CC35D6" w:rsidRDefault="00CC35D6" w:rsidP="00CC35D6">
      <w:pPr>
        <w:pStyle w:val="ad"/>
        <w:jc w:val="both"/>
      </w:pPr>
    </w:p>
    <w:p w:rsidR="00CC35D6" w:rsidRDefault="00CC35D6" w:rsidP="00CC35D6">
      <w:pPr>
        <w:pStyle w:val="ad"/>
        <w:jc w:val="both"/>
      </w:pPr>
    </w:p>
    <w:p w:rsidR="00CC35D6" w:rsidRDefault="00CC35D6" w:rsidP="00BF1E82">
      <w:pPr>
        <w:pStyle w:val="ad"/>
        <w:jc w:val="right"/>
      </w:pPr>
      <w:r>
        <w:t>Приложение № 5</w:t>
      </w:r>
    </w:p>
    <w:p w:rsidR="00CC35D6" w:rsidRDefault="00CC35D6" w:rsidP="00BF1E82">
      <w:pPr>
        <w:pStyle w:val="ad"/>
        <w:jc w:val="right"/>
      </w:pPr>
      <w:r>
        <w:t>к Административному регламенту</w:t>
      </w:r>
    </w:p>
    <w:p w:rsidR="00CC35D6" w:rsidRDefault="00CC35D6" w:rsidP="00BF1E82">
      <w:pPr>
        <w:pStyle w:val="ad"/>
        <w:jc w:val="right"/>
      </w:pPr>
      <w:r>
        <w:t>по предоставлению муниципальной услуги</w:t>
      </w:r>
    </w:p>
    <w:p w:rsidR="00CC35D6" w:rsidRDefault="00CC35D6" w:rsidP="00CC35D6">
      <w:pPr>
        <w:pStyle w:val="ad"/>
        <w:jc w:val="both"/>
      </w:pPr>
    </w:p>
    <w:p w:rsidR="00CC35D6" w:rsidRDefault="00CC35D6" w:rsidP="001D3FEC">
      <w:pPr>
        <w:pStyle w:val="ad"/>
        <w:jc w:val="right"/>
      </w:pPr>
      <w:r>
        <w:t>Рекомендуемая форма</w:t>
      </w:r>
    </w:p>
    <w:p w:rsidR="00CC35D6" w:rsidRDefault="00CC35D6" w:rsidP="00BF1E82">
      <w:pPr>
        <w:pStyle w:val="ad"/>
        <w:jc w:val="center"/>
      </w:pPr>
    </w:p>
    <w:p w:rsidR="00CC35D6" w:rsidRDefault="00CC35D6" w:rsidP="00BF1E82">
      <w:pPr>
        <w:pStyle w:val="ad"/>
        <w:jc w:val="center"/>
      </w:pPr>
      <w:r>
        <w:t>З А Я В Л Е Н И Е</w:t>
      </w:r>
    </w:p>
    <w:p w:rsidR="00CC35D6" w:rsidRDefault="00CC35D6" w:rsidP="00BF1E82">
      <w:pPr>
        <w:pStyle w:val="ad"/>
        <w:jc w:val="center"/>
      </w:pPr>
      <w:r>
        <w:t>об оставлении заявления о предоставлении муниципальной услуги без рассмотрения</w:t>
      </w:r>
    </w:p>
    <w:p w:rsidR="00CC35D6" w:rsidRDefault="00CC35D6" w:rsidP="00CC35D6">
      <w:pPr>
        <w:pStyle w:val="ad"/>
        <w:jc w:val="both"/>
      </w:pPr>
    </w:p>
    <w:p w:rsidR="00CC35D6" w:rsidRDefault="00CC35D6" w:rsidP="00CC35D6">
      <w:pPr>
        <w:pStyle w:val="ad"/>
        <w:jc w:val="both"/>
      </w:pPr>
      <w:r>
        <w:t>«__» __________ 20___ г.</w:t>
      </w:r>
    </w:p>
    <w:p w:rsidR="00CC35D6" w:rsidRDefault="00CC35D6" w:rsidP="00CC35D6">
      <w:pPr>
        <w:pStyle w:val="ad"/>
        <w:jc w:val="both"/>
      </w:pPr>
    </w:p>
    <w:p w:rsidR="00CC35D6" w:rsidRDefault="00CC35D6" w:rsidP="00CC35D6">
      <w:pPr>
        <w:pStyle w:val="ad"/>
        <w:jc w:val="both"/>
      </w:pPr>
      <w:r>
        <w:t>Комиссия по подготовке проекта правил землепользования и застройки</w:t>
      </w:r>
    </w:p>
    <w:p w:rsidR="00CC35D6" w:rsidRDefault="00CC35D6" w:rsidP="00CC35D6">
      <w:pPr>
        <w:pStyle w:val="ad"/>
        <w:jc w:val="both"/>
      </w:pPr>
    </w:p>
    <w:p w:rsidR="00CC35D6" w:rsidRDefault="00CC35D6" w:rsidP="00CC35D6">
      <w:pPr>
        <w:pStyle w:val="ad"/>
        <w:jc w:val="both"/>
      </w:pPr>
      <w:r>
        <w:t>указать наименование муниципального образования</w:t>
      </w:r>
    </w:p>
    <w:p w:rsidR="00CC35D6" w:rsidRDefault="00CC35D6" w:rsidP="00CC35D6">
      <w:pPr>
        <w:pStyle w:val="ad"/>
        <w:jc w:val="both"/>
      </w:pPr>
    </w:p>
    <w:p w:rsidR="00CC35D6" w:rsidRDefault="00CC35D6" w:rsidP="00CC35D6">
      <w:pPr>
        <w:pStyle w:val="ad"/>
        <w:jc w:val="both"/>
      </w:pPr>
    </w:p>
    <w:p w:rsidR="00CC35D6" w:rsidRDefault="00CC35D6" w:rsidP="00CC35D6">
      <w:pPr>
        <w:pStyle w:val="ad"/>
        <w:jc w:val="both"/>
      </w:pPr>
      <w:r>
        <w:t>Прошу оставить 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от ________________ № _____________ без рассмотрения.</w:t>
      </w:r>
    </w:p>
    <w:p w:rsidR="00CC35D6" w:rsidRDefault="00CC35D6" w:rsidP="00CC35D6">
      <w:pPr>
        <w:pStyle w:val="ad"/>
        <w:jc w:val="both"/>
      </w:pPr>
    </w:p>
    <w:p w:rsidR="00CC35D6" w:rsidRDefault="00CC35D6" w:rsidP="00CC35D6">
      <w:pPr>
        <w:pStyle w:val="ad"/>
        <w:jc w:val="both"/>
      </w:pPr>
      <w:r>
        <w:t xml:space="preserve">1. Сведения о заявителе </w:t>
      </w:r>
    </w:p>
    <w:p w:rsidR="00CC35D6" w:rsidRDefault="00CC35D6" w:rsidP="00CC35D6">
      <w:pPr>
        <w:pStyle w:val="ad"/>
        <w:jc w:val="both"/>
      </w:pPr>
      <w:r>
        <w:t>1.1</w:t>
      </w:r>
      <w:r>
        <w:tab/>
        <w:t xml:space="preserve">Сведения о физическом лице </w:t>
      </w:r>
    </w:p>
    <w:p w:rsidR="00CC35D6" w:rsidRDefault="00CC35D6" w:rsidP="00CC35D6">
      <w:pPr>
        <w:pStyle w:val="ad"/>
        <w:jc w:val="both"/>
      </w:pPr>
      <w:r>
        <w:t>(в случае если заявителем является физическое лицо):</w:t>
      </w:r>
      <w:r>
        <w:tab/>
      </w:r>
    </w:p>
    <w:p w:rsidR="00CC35D6" w:rsidRDefault="00CC35D6" w:rsidP="00CC35D6">
      <w:pPr>
        <w:pStyle w:val="ad"/>
        <w:jc w:val="both"/>
      </w:pPr>
      <w:r>
        <w:t>1.1.1</w:t>
      </w:r>
      <w:r>
        <w:tab/>
        <w:t>Фамилия, имя, отчество (при наличии)</w:t>
      </w:r>
      <w:r>
        <w:tab/>
      </w:r>
    </w:p>
    <w:p w:rsidR="00CC35D6" w:rsidRDefault="00CC35D6" w:rsidP="00CC35D6">
      <w:pPr>
        <w:pStyle w:val="ad"/>
        <w:jc w:val="both"/>
      </w:pPr>
      <w:r>
        <w:t>1.1.2</w:t>
      </w:r>
      <w:r>
        <w:tab/>
        <w:t>Реквизиты документа, удостоверяющего личность (не указываются в случае, если заявитель является индивидуальным предпринимателем)</w:t>
      </w:r>
      <w:r>
        <w:tab/>
      </w:r>
    </w:p>
    <w:p w:rsidR="00CC35D6" w:rsidRDefault="00CC35D6" w:rsidP="00CC35D6">
      <w:pPr>
        <w:pStyle w:val="ad"/>
        <w:jc w:val="both"/>
      </w:pPr>
      <w:r>
        <w:t>1.1.3</w:t>
      </w:r>
      <w:r>
        <w:tab/>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r>
        <w:tab/>
      </w:r>
    </w:p>
    <w:p w:rsidR="00CC35D6" w:rsidRDefault="00CC35D6" w:rsidP="00CC35D6">
      <w:pPr>
        <w:pStyle w:val="ad"/>
        <w:jc w:val="both"/>
      </w:pPr>
      <w:r>
        <w:t>1.2</w:t>
      </w:r>
      <w:r>
        <w:tab/>
        <w:t xml:space="preserve">Сведения о юридическом лице </w:t>
      </w:r>
    </w:p>
    <w:p w:rsidR="00CC35D6" w:rsidRDefault="00CC35D6" w:rsidP="00CC35D6">
      <w:pPr>
        <w:pStyle w:val="ad"/>
        <w:jc w:val="both"/>
      </w:pPr>
      <w:r>
        <w:t>(в случае если заявителем является юридическое лицо):</w:t>
      </w:r>
      <w:r>
        <w:tab/>
      </w:r>
    </w:p>
    <w:p w:rsidR="00CC35D6" w:rsidRDefault="00CC35D6" w:rsidP="00CC35D6">
      <w:pPr>
        <w:pStyle w:val="ad"/>
        <w:jc w:val="both"/>
      </w:pPr>
      <w:r>
        <w:t>1.2.1</w:t>
      </w:r>
      <w:r>
        <w:tab/>
        <w:t>Полное наименование</w:t>
      </w:r>
      <w:r>
        <w:tab/>
      </w:r>
    </w:p>
    <w:p w:rsidR="00CC35D6" w:rsidRDefault="00CC35D6" w:rsidP="00CC35D6">
      <w:pPr>
        <w:pStyle w:val="ad"/>
        <w:jc w:val="both"/>
      </w:pPr>
      <w:r>
        <w:t>1.2.2</w:t>
      </w:r>
      <w:r>
        <w:tab/>
        <w:t>Основной государственный регистрационный номер</w:t>
      </w:r>
      <w:r>
        <w:tab/>
      </w:r>
    </w:p>
    <w:p w:rsidR="00CC35D6" w:rsidRDefault="00CC35D6" w:rsidP="00CC35D6">
      <w:pPr>
        <w:pStyle w:val="ad"/>
        <w:jc w:val="both"/>
      </w:pPr>
      <w:r>
        <w:t>1.2.3</w:t>
      </w:r>
      <w:r>
        <w:tab/>
        <w:t>Идентификационный номер налогоплательщика – юридического лица</w:t>
      </w:r>
      <w:r>
        <w:tab/>
      </w:r>
    </w:p>
    <w:p w:rsidR="00CC35D6" w:rsidRDefault="00CC35D6" w:rsidP="00CC35D6">
      <w:pPr>
        <w:pStyle w:val="ad"/>
        <w:jc w:val="both"/>
      </w:pPr>
      <w:r>
        <w:t xml:space="preserve">     указать дату и номер регистрации заявления</w:t>
      </w:r>
    </w:p>
    <w:p w:rsidR="00CC35D6" w:rsidRDefault="00CC35D6" w:rsidP="00CC35D6">
      <w:pPr>
        <w:pStyle w:val="ad"/>
        <w:jc w:val="both"/>
      </w:pPr>
    </w:p>
    <w:p w:rsidR="00CC35D6" w:rsidRDefault="00CC35D6" w:rsidP="00CC35D6">
      <w:pPr>
        <w:pStyle w:val="ad"/>
        <w:jc w:val="both"/>
      </w:pPr>
    </w:p>
    <w:p w:rsidR="00CC35D6" w:rsidRDefault="00CC35D6" w:rsidP="00CC35D6">
      <w:pPr>
        <w:pStyle w:val="ad"/>
        <w:jc w:val="both"/>
      </w:pPr>
      <w:r>
        <w:lastRenderedPageBreak/>
        <w:t>Приложение: _____________________________________________________________________</w:t>
      </w:r>
    </w:p>
    <w:p w:rsidR="00CC35D6" w:rsidRDefault="00CC35D6" w:rsidP="00CC35D6">
      <w:pPr>
        <w:pStyle w:val="ad"/>
        <w:jc w:val="both"/>
      </w:pPr>
      <w:r>
        <w:t>Номер телефона и адрес электронной почты для связи: __________________________________</w:t>
      </w:r>
    </w:p>
    <w:p w:rsidR="00CC35D6" w:rsidRDefault="00CC35D6" w:rsidP="00CC35D6">
      <w:pPr>
        <w:pStyle w:val="ad"/>
        <w:jc w:val="both"/>
      </w:pPr>
    </w:p>
    <w:p w:rsidR="00CC35D6" w:rsidRDefault="00CC35D6" w:rsidP="00CC35D6">
      <w:pPr>
        <w:pStyle w:val="ad"/>
        <w:jc w:val="both"/>
      </w:pPr>
    </w:p>
    <w:p w:rsidR="00CC35D6" w:rsidRDefault="00CC35D6" w:rsidP="00CC35D6">
      <w:pPr>
        <w:pStyle w:val="ad"/>
        <w:jc w:val="both"/>
      </w:pPr>
      <w:r>
        <w:t>Результат рассмотрения настоящего заявления прошу:</w:t>
      </w:r>
    </w:p>
    <w:p w:rsidR="00CC35D6" w:rsidRDefault="00CC35D6" w:rsidP="00CC35D6">
      <w:pPr>
        <w:pStyle w:val="ad"/>
        <w:jc w:val="both"/>
      </w:pPr>
      <w: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r>
        <w:tab/>
      </w:r>
    </w:p>
    <w:p w:rsidR="00CC35D6" w:rsidRDefault="00CC35D6" w:rsidP="00CC35D6">
      <w:pPr>
        <w:pStyle w:val="ad"/>
        <w:jc w:val="both"/>
      </w:pPr>
      <w: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 адресу:</w:t>
      </w:r>
    </w:p>
    <w:p w:rsidR="00CC35D6" w:rsidRDefault="00CC35D6" w:rsidP="00CC35D6">
      <w:pPr>
        <w:pStyle w:val="ad"/>
        <w:jc w:val="both"/>
      </w:pPr>
      <w:r>
        <w:t>________________________________________________________________________</w:t>
      </w:r>
      <w:r>
        <w:tab/>
      </w:r>
    </w:p>
    <w:p w:rsidR="00CC35D6" w:rsidRDefault="00CC35D6" w:rsidP="00CC35D6">
      <w:pPr>
        <w:pStyle w:val="ad"/>
        <w:jc w:val="both"/>
      </w:pPr>
      <w:r>
        <w:t>Указывается один из перечисленных способов</w:t>
      </w:r>
    </w:p>
    <w:p w:rsidR="00CC35D6" w:rsidRDefault="00CC35D6" w:rsidP="00CC35D6">
      <w:pPr>
        <w:pStyle w:val="ad"/>
        <w:jc w:val="both"/>
      </w:pPr>
    </w:p>
    <w:p w:rsidR="00CC35D6" w:rsidRDefault="00CC35D6" w:rsidP="00CC35D6">
      <w:pPr>
        <w:pStyle w:val="ad"/>
        <w:jc w:val="both"/>
      </w:pPr>
      <w:r>
        <w:tab/>
      </w:r>
      <w:r>
        <w:tab/>
      </w:r>
      <w:r>
        <w:tab/>
      </w:r>
      <w:r>
        <w:tab/>
      </w:r>
    </w:p>
    <w:p w:rsidR="00CC35D6" w:rsidRDefault="001D3FEC" w:rsidP="00CC35D6">
      <w:pPr>
        <w:pStyle w:val="ad"/>
        <w:jc w:val="both"/>
      </w:pPr>
      <w:r>
        <w:t>подпись</w:t>
      </w:r>
      <w:r>
        <w:tab/>
      </w:r>
      <w:r>
        <w:tab/>
        <w:t>фамилия,</w:t>
      </w:r>
      <w:r w:rsidR="00CC35D6">
        <w:t>имя, отчество (при наличии)</w:t>
      </w:r>
    </w:p>
    <w:p w:rsidR="00CC35D6" w:rsidRDefault="00CC35D6" w:rsidP="00CC35D6">
      <w:pPr>
        <w:pStyle w:val="ad"/>
        <w:jc w:val="both"/>
      </w:pPr>
    </w:p>
    <w:p w:rsidR="00CC35D6" w:rsidRDefault="00CC35D6" w:rsidP="00CC35D6">
      <w:pPr>
        <w:pStyle w:val="ad"/>
        <w:jc w:val="both"/>
      </w:pPr>
    </w:p>
    <w:p w:rsidR="00CC35D6" w:rsidRDefault="00CC35D6" w:rsidP="001D3FEC">
      <w:pPr>
        <w:pStyle w:val="ad"/>
        <w:jc w:val="right"/>
      </w:pPr>
      <w:r>
        <w:t>Приложение № 6</w:t>
      </w:r>
    </w:p>
    <w:p w:rsidR="00CC35D6" w:rsidRDefault="00CC35D6" w:rsidP="001D3FEC">
      <w:pPr>
        <w:pStyle w:val="ad"/>
        <w:jc w:val="right"/>
      </w:pPr>
      <w:r>
        <w:t>к Административному регламенту</w:t>
      </w:r>
    </w:p>
    <w:p w:rsidR="00CC35D6" w:rsidRDefault="00CC35D6" w:rsidP="001D3FEC">
      <w:pPr>
        <w:pStyle w:val="ad"/>
        <w:jc w:val="right"/>
      </w:pPr>
      <w:r>
        <w:t>по предоставлению муниципальной услуги</w:t>
      </w:r>
    </w:p>
    <w:p w:rsidR="00CC35D6" w:rsidRDefault="00CC35D6" w:rsidP="001D3FEC">
      <w:pPr>
        <w:pStyle w:val="ad"/>
        <w:jc w:val="right"/>
      </w:pPr>
    </w:p>
    <w:p w:rsidR="00CC35D6" w:rsidRDefault="00CC35D6" w:rsidP="001D3FEC">
      <w:pPr>
        <w:pStyle w:val="ad"/>
        <w:jc w:val="right"/>
      </w:pPr>
      <w:r>
        <w:t>Рекомендуемая форма</w:t>
      </w:r>
    </w:p>
    <w:p w:rsidR="00CC35D6" w:rsidRDefault="00CC35D6" w:rsidP="001D3FEC">
      <w:pPr>
        <w:pStyle w:val="ad"/>
        <w:jc w:val="right"/>
      </w:pPr>
    </w:p>
    <w:p w:rsidR="00CC35D6" w:rsidRDefault="00CC35D6" w:rsidP="001D3FEC">
      <w:pPr>
        <w:pStyle w:val="ad"/>
        <w:jc w:val="right"/>
      </w:pPr>
      <w:r>
        <w:t>Кому ____________________________________</w:t>
      </w:r>
    </w:p>
    <w:p w:rsidR="00CC35D6" w:rsidRDefault="00CC35D6" w:rsidP="001D3FEC">
      <w:pPr>
        <w:pStyle w:val="ad"/>
        <w:jc w:val="right"/>
      </w:pPr>
      <w:r>
        <w:t xml:space="preserve">фамилия, имя, отчество (при наличии) заявителя , ОГРНИП (для физического лица, зарегистрированного в качестве индивидуального предпринимателя) –  для физического лица; </w:t>
      </w:r>
    </w:p>
    <w:p w:rsidR="00CC35D6" w:rsidRDefault="00CC35D6" w:rsidP="001D3FEC">
      <w:pPr>
        <w:pStyle w:val="ad"/>
        <w:jc w:val="right"/>
      </w:pPr>
      <w:r>
        <w:t>полное наименование заявителя, ИНН, ОГРН – для юридического лица</w:t>
      </w:r>
    </w:p>
    <w:p w:rsidR="00CC35D6" w:rsidRDefault="00CC35D6" w:rsidP="001D3FEC">
      <w:pPr>
        <w:pStyle w:val="ad"/>
        <w:jc w:val="right"/>
      </w:pPr>
      <w:r>
        <w:t>_________________________________________</w:t>
      </w:r>
    </w:p>
    <w:p w:rsidR="00CC35D6" w:rsidRDefault="00CC35D6" w:rsidP="001D3FEC">
      <w:pPr>
        <w:pStyle w:val="ad"/>
        <w:jc w:val="right"/>
      </w:pPr>
      <w:r>
        <w:t>почтовый индекс и адрес, телефон, адрес электронной почты</w:t>
      </w:r>
    </w:p>
    <w:p w:rsidR="00CC35D6" w:rsidRDefault="00CC35D6" w:rsidP="001D3FEC">
      <w:pPr>
        <w:pStyle w:val="ad"/>
        <w:jc w:val="right"/>
      </w:pPr>
    </w:p>
    <w:p w:rsidR="00CC35D6" w:rsidRDefault="00CC35D6" w:rsidP="00CC35D6">
      <w:pPr>
        <w:pStyle w:val="ad"/>
        <w:jc w:val="both"/>
      </w:pPr>
    </w:p>
    <w:p w:rsidR="00CC35D6" w:rsidRDefault="00CC35D6" w:rsidP="001D3FEC">
      <w:pPr>
        <w:pStyle w:val="ad"/>
        <w:jc w:val="center"/>
      </w:pPr>
      <w:r>
        <w:t>Р Е Ш Е Н И Е</w:t>
      </w:r>
    </w:p>
    <w:p w:rsidR="00CC35D6" w:rsidRDefault="00CC35D6" w:rsidP="001D3FEC">
      <w:pPr>
        <w:pStyle w:val="ad"/>
        <w:jc w:val="center"/>
      </w:pPr>
      <w:r>
        <w:t>об оставлении заявления о предоставлении муниципальной услуги без рассмотрения</w:t>
      </w:r>
    </w:p>
    <w:p w:rsidR="00CC35D6" w:rsidRDefault="00CC35D6" w:rsidP="00CC35D6">
      <w:pPr>
        <w:pStyle w:val="ad"/>
        <w:jc w:val="both"/>
      </w:pPr>
    </w:p>
    <w:p w:rsidR="00CC35D6" w:rsidRDefault="00CC35D6" w:rsidP="00CC35D6">
      <w:pPr>
        <w:pStyle w:val="ad"/>
        <w:jc w:val="both"/>
      </w:pPr>
    </w:p>
    <w:p w:rsidR="00CC35D6" w:rsidRDefault="00CC35D6" w:rsidP="00CC35D6">
      <w:pPr>
        <w:pStyle w:val="ad"/>
        <w:jc w:val="both"/>
      </w:pPr>
      <w:r>
        <w:t>На основании Вашего заявления от ______________ № _______________ об оставлении</w:t>
      </w:r>
    </w:p>
    <w:p w:rsidR="00CC35D6" w:rsidRDefault="00CC35D6" w:rsidP="00CC35D6">
      <w:pPr>
        <w:pStyle w:val="ad"/>
        <w:jc w:val="both"/>
      </w:pPr>
      <w:r>
        <w:t xml:space="preserve">                           </w:t>
      </w:r>
      <w:r>
        <w:tab/>
      </w:r>
      <w:r>
        <w:tab/>
      </w:r>
      <w:r>
        <w:tab/>
      </w:r>
      <w:r>
        <w:tab/>
        <w:t xml:space="preserve">   указать дату и номер регистрации заявления</w:t>
      </w:r>
    </w:p>
    <w:p w:rsidR="00CC35D6" w:rsidRDefault="00CC35D6" w:rsidP="00CC35D6">
      <w:pPr>
        <w:pStyle w:val="ad"/>
        <w:jc w:val="both"/>
      </w:pPr>
      <w:r>
        <w:t>заявления о предоставлении муниципальной услуги без рассмотрения _________________________________________________________________________________</w:t>
      </w:r>
    </w:p>
    <w:p w:rsidR="00CC35D6" w:rsidRDefault="00CC35D6" w:rsidP="00CC35D6">
      <w:pPr>
        <w:pStyle w:val="ad"/>
        <w:jc w:val="both"/>
      </w:pPr>
      <w:r>
        <w:t>указать наименование уполномоченного органа местного самоуправления</w:t>
      </w:r>
    </w:p>
    <w:p w:rsidR="00CC35D6" w:rsidRDefault="00CC35D6" w:rsidP="00CC35D6">
      <w:pPr>
        <w:pStyle w:val="ad"/>
        <w:jc w:val="both"/>
      </w:pPr>
      <w:r>
        <w:t>принято решение об оставлении заявления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от ________________ № ______________ без рассмотрения.</w:t>
      </w:r>
    </w:p>
    <w:p w:rsidR="00CC35D6" w:rsidRDefault="00CC35D6" w:rsidP="00CC35D6">
      <w:pPr>
        <w:pStyle w:val="ad"/>
        <w:jc w:val="both"/>
      </w:pPr>
      <w:r>
        <w:lastRenderedPageBreak/>
        <w:t xml:space="preserve">                               указать дату и номер регистрации заявления</w:t>
      </w:r>
    </w:p>
    <w:p w:rsidR="00CC35D6" w:rsidRDefault="00CC35D6" w:rsidP="00CC35D6">
      <w:pPr>
        <w:pStyle w:val="ad"/>
        <w:jc w:val="both"/>
      </w:pPr>
    </w:p>
    <w:p w:rsidR="00CC35D6" w:rsidRDefault="00CC35D6" w:rsidP="00CC35D6">
      <w:pPr>
        <w:pStyle w:val="ad"/>
        <w:jc w:val="both"/>
      </w:pPr>
    </w:p>
    <w:p w:rsidR="001D3FEC" w:rsidRDefault="00CC35D6" w:rsidP="00CC35D6">
      <w:pPr>
        <w:pStyle w:val="ad"/>
        <w:jc w:val="both"/>
      </w:pPr>
      <w:r>
        <w:tab/>
      </w:r>
      <w:r>
        <w:tab/>
      </w:r>
      <w:r>
        <w:tab/>
      </w:r>
      <w:r>
        <w:tab/>
      </w:r>
    </w:p>
    <w:p w:rsidR="001D3FEC" w:rsidRDefault="001D3FEC" w:rsidP="00CC35D6">
      <w:pPr>
        <w:pStyle w:val="ad"/>
        <w:jc w:val="both"/>
      </w:pPr>
      <w:r>
        <w:t>должность</w:t>
      </w:r>
      <w:r>
        <w:tab/>
      </w:r>
      <w:r>
        <w:tab/>
        <w:t>подпись</w:t>
      </w:r>
      <w:r>
        <w:tab/>
      </w:r>
    </w:p>
    <w:p w:rsidR="00CC35D6" w:rsidRDefault="001D3FEC" w:rsidP="00CC35D6">
      <w:pPr>
        <w:pStyle w:val="ad"/>
        <w:jc w:val="both"/>
      </w:pPr>
      <w:r w:rsidRPr="001D3FEC">
        <w:t xml:space="preserve"> </w:t>
      </w:r>
      <w:r>
        <w:t xml:space="preserve">                               </w:t>
      </w:r>
      <w:r w:rsidRPr="001D3FEC">
        <w:t xml:space="preserve"> фамилия,имя,отчество(при наличии)</w:t>
      </w:r>
    </w:p>
    <w:p w:rsidR="00CC35D6" w:rsidRDefault="00CC35D6" w:rsidP="00CC35D6">
      <w:pPr>
        <w:pStyle w:val="ad"/>
        <w:jc w:val="both"/>
      </w:pPr>
    </w:p>
    <w:p w:rsidR="00C13D30" w:rsidRDefault="00CC35D6" w:rsidP="00CC35D6">
      <w:pPr>
        <w:pStyle w:val="ad"/>
        <w:jc w:val="both"/>
      </w:pPr>
      <w:r>
        <w:t>Дата выдачи ______________________</w:t>
      </w:r>
    </w:p>
    <w:p w:rsidR="00BF1E82" w:rsidRDefault="00BF1E82" w:rsidP="003938BF">
      <w:pPr>
        <w:pStyle w:val="ad"/>
        <w:jc w:val="both"/>
      </w:pPr>
    </w:p>
    <w:p w:rsidR="00BF1E82" w:rsidRDefault="00BF1E82" w:rsidP="00BF1E82">
      <w:pPr>
        <w:pStyle w:val="ad"/>
        <w:jc w:val="both"/>
      </w:pPr>
    </w:p>
    <w:p w:rsidR="00BF1E82" w:rsidRDefault="00BF1E82" w:rsidP="00BF1E82">
      <w:pPr>
        <w:pStyle w:val="ad"/>
        <w:jc w:val="both"/>
      </w:pPr>
    </w:p>
    <w:p w:rsidR="00BF1E82" w:rsidRDefault="00BF1E82" w:rsidP="00BF1E82">
      <w:pPr>
        <w:pStyle w:val="ad"/>
        <w:jc w:val="both"/>
      </w:pPr>
      <w:r>
        <w:t xml:space="preserve"> </w:t>
      </w:r>
    </w:p>
    <w:p w:rsidR="00BF1E82" w:rsidRPr="00D26EF6" w:rsidRDefault="00BF1E82" w:rsidP="00BF1E82">
      <w:pPr>
        <w:spacing w:after="0" w:line="240" w:lineRule="auto"/>
        <w:jc w:val="center"/>
        <w:rPr>
          <w:rFonts w:ascii="Times New Roman" w:eastAsia="Times New Roman" w:hAnsi="Times New Roman" w:cs="Times New Roman"/>
          <w:sz w:val="24"/>
          <w:szCs w:val="24"/>
        </w:rPr>
      </w:pPr>
      <w:r w:rsidRPr="00D26EF6">
        <w:rPr>
          <w:rFonts w:ascii="Times New Roman" w:eastAsia="Times New Roman" w:hAnsi="Times New Roman" w:cs="Times New Roman"/>
          <w:noProof/>
          <w:sz w:val="24"/>
          <w:szCs w:val="24"/>
        </w:rPr>
        <w:drawing>
          <wp:inline distT="0" distB="0" distL="0" distR="0" wp14:anchorId="409C82C9" wp14:editId="4F5230AF">
            <wp:extent cx="495300" cy="6381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00" cy="638175"/>
                    </a:xfrm>
                    <a:prstGeom prst="rect">
                      <a:avLst/>
                    </a:prstGeom>
                    <a:noFill/>
                    <a:ln>
                      <a:noFill/>
                    </a:ln>
                  </pic:spPr>
                </pic:pic>
              </a:graphicData>
            </a:graphic>
          </wp:inline>
        </w:drawing>
      </w:r>
    </w:p>
    <w:p w:rsidR="00BF1E82" w:rsidRPr="00D26EF6" w:rsidRDefault="00BF1E82" w:rsidP="00BF1E82">
      <w:pPr>
        <w:spacing w:after="0" w:line="240" w:lineRule="auto"/>
        <w:jc w:val="center"/>
        <w:rPr>
          <w:rFonts w:ascii="Times New Roman" w:eastAsia="Times New Roman" w:hAnsi="Times New Roman" w:cs="Times New Roman"/>
          <w:b/>
          <w:sz w:val="24"/>
          <w:szCs w:val="24"/>
        </w:rPr>
      </w:pPr>
      <w:r w:rsidRPr="00D26EF6">
        <w:rPr>
          <w:rFonts w:ascii="Times New Roman" w:eastAsia="Times New Roman" w:hAnsi="Times New Roman" w:cs="Times New Roman"/>
          <w:b/>
          <w:sz w:val="24"/>
          <w:szCs w:val="24"/>
        </w:rPr>
        <w:t>АДМИНИСТРАЦИЯ  МУНИЦИПАЛЬНОГО ОБРАЗОВАНИЯ КИНЗЕЛЬСКИЙ   СЕЛЬСОВЕТ КРАСНОГВАРДЕЙСКОГО РАЙОНА ОРЕНБУРГСКОЙ ОБЛАСТИ</w:t>
      </w:r>
    </w:p>
    <w:p w:rsidR="00BF1E82" w:rsidRPr="00D26EF6" w:rsidRDefault="00BF1E82" w:rsidP="00BF1E82">
      <w:pPr>
        <w:spacing w:after="0" w:line="240" w:lineRule="auto"/>
        <w:jc w:val="center"/>
        <w:rPr>
          <w:rFonts w:ascii="Times New Roman" w:eastAsia="Times New Roman" w:hAnsi="Times New Roman" w:cs="Times New Roman"/>
          <w:sz w:val="24"/>
          <w:szCs w:val="24"/>
        </w:rPr>
      </w:pPr>
    </w:p>
    <w:p w:rsidR="00BF1E82" w:rsidRDefault="00BF1E82" w:rsidP="00BF1E82">
      <w:pPr>
        <w:pStyle w:val="ad"/>
        <w:jc w:val="center"/>
      </w:pPr>
      <w:r w:rsidRPr="00D26EF6">
        <w:rPr>
          <w:b/>
          <w:sz w:val="24"/>
          <w:szCs w:val="24"/>
        </w:rPr>
        <w:t>П О С Т А Н О В Л Е Н И Е</w:t>
      </w:r>
    </w:p>
    <w:p w:rsidR="00BF1E82" w:rsidRDefault="00BF1E82" w:rsidP="00BF1E82">
      <w:pPr>
        <w:pStyle w:val="ad"/>
        <w:jc w:val="center"/>
      </w:pPr>
    </w:p>
    <w:p w:rsidR="00BF1E82" w:rsidRDefault="00BF1E82" w:rsidP="00BF1E82">
      <w:pPr>
        <w:pStyle w:val="ad"/>
        <w:jc w:val="center"/>
      </w:pPr>
      <w:r>
        <w:t>с. Кинзелька</w:t>
      </w:r>
    </w:p>
    <w:p w:rsidR="00BF1E82" w:rsidRDefault="00BF1E82" w:rsidP="00BF1E82">
      <w:pPr>
        <w:pStyle w:val="ad"/>
        <w:jc w:val="center"/>
      </w:pPr>
    </w:p>
    <w:p w:rsidR="00BF1E82" w:rsidRDefault="00BF1E82" w:rsidP="00BF1E82">
      <w:pPr>
        <w:pStyle w:val="ad"/>
        <w:jc w:val="both"/>
      </w:pPr>
      <w:r>
        <w:t xml:space="preserve">11.03.2024                                                                 № 42-п                                                                           </w:t>
      </w:r>
    </w:p>
    <w:p w:rsidR="00BF1E82" w:rsidRDefault="00BF1E82" w:rsidP="00BF1E82">
      <w:pPr>
        <w:pStyle w:val="ad"/>
        <w:jc w:val="center"/>
      </w:pPr>
    </w:p>
    <w:p w:rsidR="00BF1E82" w:rsidRDefault="00BF1E82" w:rsidP="00BF1E82">
      <w:pPr>
        <w:pStyle w:val="ad"/>
        <w:jc w:val="both"/>
      </w:pPr>
    </w:p>
    <w:p w:rsidR="00BF1E82" w:rsidRDefault="00BF1E82" w:rsidP="00BF1E82">
      <w:pPr>
        <w:pStyle w:val="ad"/>
        <w:jc w:val="center"/>
      </w:pPr>
      <w:r>
        <w:t>Об утверждении Административного регламента по предоставлению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BF1E82" w:rsidRDefault="00BF1E82" w:rsidP="00BF1E82">
      <w:pPr>
        <w:pStyle w:val="ad"/>
        <w:jc w:val="both"/>
      </w:pPr>
    </w:p>
    <w:p w:rsidR="00BF1E82" w:rsidRDefault="00BF1E82" w:rsidP="00BF1E82">
      <w:pPr>
        <w:pStyle w:val="ad"/>
        <w:jc w:val="both"/>
      </w:pPr>
      <w: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руководствуясь Уставом муниципального образования Кинзельский сельсовет Красногвардейского района Оренбургской области, администрация муниципального образования Кинзельский сельсовет Красногвардейского района Оренбургской области:</w:t>
      </w:r>
    </w:p>
    <w:p w:rsidR="00BF1E82" w:rsidRDefault="00BF1E82" w:rsidP="00BF1E82">
      <w:pPr>
        <w:pStyle w:val="ad"/>
        <w:jc w:val="both"/>
      </w:pPr>
      <w:r>
        <w:t xml:space="preserve">         1. Утвердить прилагаемый Административный регламент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BF1E82" w:rsidRDefault="00BF1E82" w:rsidP="00BF1E82">
      <w:pPr>
        <w:pStyle w:val="ad"/>
        <w:jc w:val="both"/>
      </w:pPr>
      <w:r>
        <w:t xml:space="preserve">          2. Признать утратившим силу постановление администрации муниципального образования Кинзельский сельсовет от 16.11.2020 № 167-п «Об утверждении административного регламента предоставления муниципальной услуги «Выдача разрешения на условно разрешенный вид использования земельного участка или объекта капитального строительства»».</w:t>
      </w:r>
    </w:p>
    <w:p w:rsidR="00BF1E82" w:rsidRDefault="00BF1E82" w:rsidP="00BF1E82">
      <w:pPr>
        <w:pStyle w:val="ad"/>
        <w:jc w:val="both"/>
      </w:pPr>
      <w:r>
        <w:t xml:space="preserve">         3. Настоящее постановление вступает в силу со дня его опубликования и подлежит размещению на портале муниципального образования  в сети «Интернет».</w:t>
      </w:r>
    </w:p>
    <w:p w:rsidR="00BF1E82" w:rsidRDefault="00BF1E82" w:rsidP="00BF1E82">
      <w:pPr>
        <w:pStyle w:val="ad"/>
        <w:jc w:val="both"/>
      </w:pPr>
      <w:r>
        <w:lastRenderedPageBreak/>
        <w:t>4.</w:t>
      </w:r>
      <w:r>
        <w:tab/>
        <w:t>Контроль за исполнением настоящего постановления оставляю за собой.</w:t>
      </w:r>
    </w:p>
    <w:p w:rsidR="00BF1E82" w:rsidRDefault="00BF1E82" w:rsidP="00BF1E82">
      <w:pPr>
        <w:pStyle w:val="ad"/>
        <w:jc w:val="both"/>
      </w:pPr>
    </w:p>
    <w:p w:rsidR="00BF1E82" w:rsidRDefault="00BF1E82" w:rsidP="00BF1E82">
      <w:pPr>
        <w:pStyle w:val="ad"/>
        <w:jc w:val="both"/>
      </w:pPr>
    </w:p>
    <w:p w:rsidR="00BF1E82" w:rsidRDefault="00BF1E82" w:rsidP="00BF1E82">
      <w:pPr>
        <w:pStyle w:val="ad"/>
        <w:jc w:val="both"/>
      </w:pPr>
    </w:p>
    <w:p w:rsidR="00BF1E82" w:rsidRDefault="00BF1E82" w:rsidP="00BF1E82">
      <w:pPr>
        <w:pStyle w:val="ad"/>
        <w:jc w:val="both"/>
      </w:pPr>
      <w:r>
        <w:t xml:space="preserve">Глава сельсовета                                         Г.Н. Работягов                                                       </w:t>
      </w:r>
    </w:p>
    <w:p w:rsidR="00BF1E82" w:rsidRDefault="00BF1E82" w:rsidP="00BF1E82">
      <w:pPr>
        <w:pStyle w:val="ad"/>
        <w:jc w:val="both"/>
      </w:pPr>
    </w:p>
    <w:p w:rsidR="00BF1E82" w:rsidRDefault="00BF1E82" w:rsidP="00BF1E82">
      <w:pPr>
        <w:pStyle w:val="ad"/>
        <w:jc w:val="both"/>
      </w:pPr>
    </w:p>
    <w:p w:rsidR="00BF1E82" w:rsidRDefault="00BF1E82" w:rsidP="00BF1E82">
      <w:pPr>
        <w:pStyle w:val="ad"/>
        <w:jc w:val="right"/>
      </w:pPr>
    </w:p>
    <w:p w:rsidR="00BF1E82" w:rsidRDefault="00BF1E82" w:rsidP="00BF1E82">
      <w:pPr>
        <w:pStyle w:val="ad"/>
        <w:jc w:val="right"/>
      </w:pPr>
      <w:r>
        <w:t xml:space="preserve">Приложение </w:t>
      </w:r>
    </w:p>
    <w:p w:rsidR="00BF1E82" w:rsidRDefault="00BF1E82" w:rsidP="00BF1E82">
      <w:pPr>
        <w:pStyle w:val="ad"/>
        <w:jc w:val="right"/>
      </w:pPr>
      <w:r>
        <w:t xml:space="preserve"> к постановлению администрации </w:t>
      </w:r>
    </w:p>
    <w:p w:rsidR="00BF1E82" w:rsidRDefault="00BF1E82" w:rsidP="00BF1E82">
      <w:pPr>
        <w:pStyle w:val="ad"/>
        <w:jc w:val="right"/>
      </w:pPr>
      <w:r>
        <w:t xml:space="preserve">муниципального образования </w:t>
      </w:r>
    </w:p>
    <w:p w:rsidR="00BF1E82" w:rsidRDefault="00BF1E82" w:rsidP="00BF1E82">
      <w:pPr>
        <w:pStyle w:val="ad"/>
        <w:jc w:val="right"/>
      </w:pPr>
      <w:r>
        <w:t>Кинзельский  сельсовет</w:t>
      </w:r>
    </w:p>
    <w:p w:rsidR="00BF1E82" w:rsidRDefault="00BF1E82" w:rsidP="00BF1E82">
      <w:pPr>
        <w:pStyle w:val="ad"/>
        <w:jc w:val="right"/>
      </w:pPr>
      <w:r>
        <w:t>Красногвардейского района</w:t>
      </w:r>
    </w:p>
    <w:p w:rsidR="00BF1E82" w:rsidRDefault="00BF1E82" w:rsidP="00BF1E82">
      <w:pPr>
        <w:pStyle w:val="ad"/>
        <w:jc w:val="right"/>
      </w:pPr>
      <w:r>
        <w:t xml:space="preserve"> Оренбургской области</w:t>
      </w:r>
    </w:p>
    <w:p w:rsidR="00BF1E82" w:rsidRDefault="00BF1E82" w:rsidP="00BF1E82">
      <w:pPr>
        <w:pStyle w:val="ad"/>
        <w:jc w:val="right"/>
      </w:pPr>
      <w:r>
        <w:t>от 11.03.2024 г. № 42-п</w:t>
      </w:r>
    </w:p>
    <w:p w:rsidR="00BF1E82" w:rsidRDefault="00BF1E82" w:rsidP="00BF1E82">
      <w:pPr>
        <w:pStyle w:val="ad"/>
        <w:jc w:val="both"/>
      </w:pPr>
    </w:p>
    <w:p w:rsidR="00BF1E82" w:rsidRDefault="00BF1E82" w:rsidP="00BF1E82">
      <w:pPr>
        <w:pStyle w:val="ad"/>
        <w:jc w:val="both"/>
      </w:pPr>
    </w:p>
    <w:p w:rsidR="00BF1E82" w:rsidRDefault="00BF1E82" w:rsidP="00BF1E82">
      <w:pPr>
        <w:pStyle w:val="ad"/>
        <w:jc w:val="center"/>
      </w:pPr>
      <w:r>
        <w:t>муниципальной Административный регламент предоставления услуги</w:t>
      </w:r>
    </w:p>
    <w:p w:rsidR="00BF1E82" w:rsidRDefault="00BF1E82" w:rsidP="00BF1E82">
      <w:pPr>
        <w:pStyle w:val="ad"/>
        <w:jc w:val="center"/>
      </w:pPr>
      <w:r>
        <w:t>«Предоставление разрешения на условно разрешенный вид использования земельного участка или объекта капитального строительства»</w:t>
      </w:r>
    </w:p>
    <w:p w:rsidR="00BF1E82" w:rsidRDefault="00BF1E82" w:rsidP="00BF1E82">
      <w:pPr>
        <w:pStyle w:val="ad"/>
        <w:jc w:val="both"/>
      </w:pPr>
    </w:p>
    <w:p w:rsidR="00BF1E82" w:rsidRDefault="00BF1E82" w:rsidP="00BF1E82">
      <w:pPr>
        <w:pStyle w:val="ad"/>
        <w:jc w:val="both"/>
      </w:pPr>
      <w:r>
        <w:t>I. Общие положения</w:t>
      </w:r>
    </w:p>
    <w:p w:rsidR="00BF1E82" w:rsidRDefault="00BF1E82" w:rsidP="00BF1E82">
      <w:pPr>
        <w:pStyle w:val="ad"/>
        <w:jc w:val="both"/>
      </w:pPr>
    </w:p>
    <w:p w:rsidR="00BF1E82" w:rsidRDefault="00BF1E82" w:rsidP="00BF1E82">
      <w:pPr>
        <w:pStyle w:val="ad"/>
        <w:jc w:val="both"/>
      </w:pPr>
      <w:r>
        <w:t>Предмет регулирования административного регламента</w:t>
      </w:r>
    </w:p>
    <w:p w:rsidR="00BF1E82" w:rsidRDefault="00BF1E82" w:rsidP="00BF1E82">
      <w:pPr>
        <w:pStyle w:val="ad"/>
        <w:jc w:val="both"/>
      </w:pPr>
    </w:p>
    <w:p w:rsidR="00BF1E82" w:rsidRDefault="00BF1E82" w:rsidP="00BF1E82">
      <w:pPr>
        <w:pStyle w:val="ad"/>
        <w:jc w:val="both"/>
      </w:pPr>
      <w:r>
        <w:t>1.1. Административный регламент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разрешения на условно разрешенный вид использования земельного участка или объекта капитального строительства Администрацией муниципального образования Кинзельский сельсовет Красногвардейского района Оренбургской области.</w:t>
      </w:r>
    </w:p>
    <w:p w:rsidR="00BF1E82" w:rsidRDefault="00BF1E82" w:rsidP="00BF1E82">
      <w:pPr>
        <w:pStyle w:val="ad"/>
        <w:jc w:val="both"/>
      </w:pPr>
    </w:p>
    <w:p w:rsidR="00BF1E82" w:rsidRDefault="00BF1E82" w:rsidP="00BF1E82">
      <w:pPr>
        <w:pStyle w:val="ad"/>
        <w:jc w:val="both"/>
      </w:pPr>
      <w:r>
        <w:t>Круг заявителей</w:t>
      </w:r>
    </w:p>
    <w:p w:rsidR="00BF1E82" w:rsidRDefault="00BF1E82" w:rsidP="00BF1E82">
      <w:pPr>
        <w:pStyle w:val="ad"/>
        <w:jc w:val="both"/>
      </w:pPr>
    </w:p>
    <w:p w:rsidR="00BF1E82" w:rsidRDefault="00BF1E82" w:rsidP="00BF1E82">
      <w:pPr>
        <w:pStyle w:val="ad"/>
        <w:jc w:val="both"/>
      </w:pPr>
      <w:r>
        <w:t xml:space="preserve">1.2. Заявителями на получение муниципальной услуги являются физические или юридические лица, в соответствии с требованиями части 1 статьи 39 Градостроительного кодекса Российской Федерации (далее – заявитель). </w:t>
      </w:r>
    </w:p>
    <w:p w:rsidR="00BF1E82" w:rsidRDefault="00BF1E82" w:rsidP="00BF1E82">
      <w:pPr>
        <w:pStyle w:val="ad"/>
        <w:jc w:val="both"/>
      </w:pPr>
      <w: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BF1E82" w:rsidRDefault="00BF1E82" w:rsidP="00BF1E82">
      <w:pPr>
        <w:pStyle w:val="ad"/>
        <w:jc w:val="both"/>
      </w:pPr>
    </w:p>
    <w:p w:rsidR="00BF1E82" w:rsidRDefault="00BF1E82" w:rsidP="00BF1E82">
      <w:pPr>
        <w:pStyle w:val="ad"/>
        <w:jc w:val="both"/>
      </w:pPr>
      <w: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местного самоуправления Оренбургской области (далее – профилирование), а также результата, за предоставлением которого обратился заявитель</w:t>
      </w:r>
    </w:p>
    <w:p w:rsidR="00BF1E82" w:rsidRDefault="00BF1E82" w:rsidP="00BF1E82">
      <w:pPr>
        <w:pStyle w:val="ad"/>
        <w:jc w:val="both"/>
      </w:pPr>
    </w:p>
    <w:p w:rsidR="00BF1E82" w:rsidRDefault="00BF1E82" w:rsidP="00BF1E82">
      <w:pPr>
        <w:pStyle w:val="ad"/>
        <w:jc w:val="both"/>
      </w:pPr>
      <w:r>
        <w:lastRenderedPageBreak/>
        <w:t>1.4. Муниципальная услуга предоставляется заявителю в соответствии с вариантом предоставления муниципальной услуги.</w:t>
      </w:r>
    </w:p>
    <w:p w:rsidR="00BF1E82" w:rsidRDefault="00BF1E82" w:rsidP="00BF1E82">
      <w:pPr>
        <w:pStyle w:val="ad"/>
        <w:jc w:val="both"/>
      </w:pPr>
      <w:r>
        <w:t>1.5. Признаки заявителя определяются путем профилирования, осуществляемого в соответствии с настоящим Административным регламентом.</w:t>
      </w:r>
    </w:p>
    <w:p w:rsidR="00BF1E82" w:rsidRDefault="00BF1E82" w:rsidP="00BF1E82">
      <w:pPr>
        <w:pStyle w:val="ad"/>
        <w:jc w:val="both"/>
      </w:pPr>
    </w:p>
    <w:p w:rsidR="00BF1E82" w:rsidRDefault="00BF1E82" w:rsidP="00BF1E82">
      <w:pPr>
        <w:pStyle w:val="ad"/>
        <w:jc w:val="both"/>
      </w:pPr>
      <w:r>
        <w:t>II. Стандарт предоставления муниципальной услуги</w:t>
      </w:r>
    </w:p>
    <w:p w:rsidR="00BF1E82" w:rsidRDefault="00BF1E82" w:rsidP="00BF1E82">
      <w:pPr>
        <w:pStyle w:val="ad"/>
        <w:jc w:val="both"/>
      </w:pPr>
    </w:p>
    <w:p w:rsidR="00BF1E82" w:rsidRDefault="00BF1E82" w:rsidP="00BF1E82">
      <w:pPr>
        <w:pStyle w:val="ad"/>
        <w:jc w:val="both"/>
      </w:pPr>
      <w:r>
        <w:t>Наименование муниципальной услуги</w:t>
      </w:r>
    </w:p>
    <w:p w:rsidR="00BF1E82" w:rsidRDefault="00BF1E82" w:rsidP="00BF1E82">
      <w:pPr>
        <w:pStyle w:val="ad"/>
        <w:jc w:val="both"/>
      </w:pPr>
    </w:p>
    <w:p w:rsidR="00BF1E82" w:rsidRDefault="00BF1E82" w:rsidP="00BF1E82">
      <w:pPr>
        <w:pStyle w:val="ad"/>
        <w:jc w:val="both"/>
      </w:pPr>
      <w:r>
        <w:t>2.1. Наименование муниципальной услуги – «Предоставление разрешения на условно разрешенный вид использования земельного участка или объекта капитального строительства» (далее ¬– услуга).</w:t>
      </w:r>
    </w:p>
    <w:p w:rsidR="00BF1E82" w:rsidRDefault="00BF1E82" w:rsidP="00BF1E82">
      <w:pPr>
        <w:pStyle w:val="ad"/>
        <w:jc w:val="both"/>
      </w:pPr>
    </w:p>
    <w:p w:rsidR="00BF1E82" w:rsidRDefault="00BF1E82" w:rsidP="00BF1E82">
      <w:pPr>
        <w:pStyle w:val="ad"/>
        <w:jc w:val="both"/>
      </w:pPr>
      <w:r>
        <w:t>Наименование органа, предоставляющего муниципальную услугу</w:t>
      </w:r>
    </w:p>
    <w:p w:rsidR="00BF1E82" w:rsidRDefault="00BF1E82" w:rsidP="00BF1E82">
      <w:pPr>
        <w:pStyle w:val="ad"/>
        <w:jc w:val="both"/>
      </w:pPr>
    </w:p>
    <w:p w:rsidR="00BF1E82" w:rsidRDefault="00BF1E82" w:rsidP="00BF1E82">
      <w:pPr>
        <w:pStyle w:val="ad"/>
        <w:jc w:val="both"/>
      </w:pPr>
      <w:r>
        <w:t>2.2.  Муниципальная услуга предоставляется Администрацией муниципального образования Кинзельский сельсовет Красногвардейского района Оренбургской области (далее – уполномоченный орган).</w:t>
      </w:r>
    </w:p>
    <w:p w:rsidR="00BF1E82" w:rsidRDefault="00BF1E82" w:rsidP="00BF1E82">
      <w:pPr>
        <w:pStyle w:val="ad"/>
        <w:jc w:val="both"/>
      </w:pPr>
      <w:r>
        <w:t xml:space="preserve">        Многофункциональный центр предоставления государственных и муниципальных услуг (далее – многофункциональный центр) не вправе принимать в соответствии с соглашением о взаимодействии между уполномоченным органом и многофункциональным центром решение об отказе в приеме заявления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(далее – заявление) и прилагаемых к нему документов в случае, если заявление подано в многофункциональный центр. </w:t>
      </w:r>
    </w:p>
    <w:p w:rsidR="00BF1E82" w:rsidRDefault="00BF1E82" w:rsidP="00BF1E82">
      <w:pPr>
        <w:pStyle w:val="ad"/>
        <w:jc w:val="both"/>
      </w:pPr>
    </w:p>
    <w:p w:rsidR="00BF1E82" w:rsidRDefault="00BF1E82" w:rsidP="00BF1E82">
      <w:pPr>
        <w:pStyle w:val="ad"/>
        <w:jc w:val="both"/>
      </w:pPr>
      <w:r>
        <w:t>Результат предоставления муниципальной услуги</w:t>
      </w:r>
    </w:p>
    <w:p w:rsidR="00BF1E82" w:rsidRDefault="00BF1E82" w:rsidP="00BF1E82">
      <w:pPr>
        <w:pStyle w:val="ad"/>
        <w:jc w:val="both"/>
      </w:pPr>
    </w:p>
    <w:p w:rsidR="00BF1E82" w:rsidRDefault="00BF1E82" w:rsidP="00BF1E82">
      <w:pPr>
        <w:pStyle w:val="ad"/>
        <w:jc w:val="both"/>
      </w:pPr>
      <w:r>
        <w:t>2.3. Результатом предоставления услуги является:</w:t>
      </w:r>
    </w:p>
    <w:p w:rsidR="00BF1E82" w:rsidRDefault="00BF1E82" w:rsidP="00BF1E82">
      <w:pPr>
        <w:pStyle w:val="ad"/>
        <w:jc w:val="both"/>
      </w:pPr>
      <w:r>
        <w:t>а) выдача решения о предоставлении разрешения на условно разрешенный вид использования земельного участка или объекта капитального строительства;</w:t>
      </w:r>
    </w:p>
    <w:p w:rsidR="00BF1E82" w:rsidRDefault="00BF1E82" w:rsidP="00BF1E82">
      <w:pPr>
        <w:pStyle w:val="ad"/>
        <w:jc w:val="both"/>
      </w:pPr>
      <w:r>
        <w:t>б) выдача решения об отказе в предоставлении разрешения на условно разрешенный вид использования земельного участка или объекта капитального строительства.</w:t>
      </w:r>
    </w:p>
    <w:p w:rsidR="00BF1E82" w:rsidRDefault="00BF1E82" w:rsidP="00BF1E82">
      <w:pPr>
        <w:pStyle w:val="ad"/>
        <w:jc w:val="both"/>
      </w:pPr>
      <w:r>
        <w:t>2.4. Фиксирование факта получения заявителем результата предоставления муниципальной услуги осуществляется в личном кабинете федеральной государственной информационной системы «Единый портал государственных и муниципальных услуг (функций)» (https://www.gosuslugi.ru/) (далее – ЕПГУ).</w:t>
      </w:r>
    </w:p>
    <w:p w:rsidR="00BF1E82" w:rsidRDefault="00BF1E82" w:rsidP="00BF1E82">
      <w:pPr>
        <w:pStyle w:val="ad"/>
        <w:jc w:val="both"/>
      </w:pPr>
      <w:r>
        <w:t>2.5. Результат предоставления услуги, указанный в пункте 2.3 настоящего Административного регламента:</w:t>
      </w:r>
    </w:p>
    <w:p w:rsidR="00BF1E82" w:rsidRDefault="00BF1E82" w:rsidP="00BF1E82">
      <w:pPr>
        <w:pStyle w:val="ad"/>
        <w:jc w:val="both"/>
      </w:pPr>
      <w:r>
        <w:t xml:space="preserve">а)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ЕПГУ в случае, если такой способ указан в заявлении; </w:t>
      </w:r>
    </w:p>
    <w:p w:rsidR="00BF1E82" w:rsidRDefault="00BF1E82" w:rsidP="00BF1E82">
      <w:pPr>
        <w:pStyle w:val="ad"/>
        <w:jc w:val="both"/>
      </w:pPr>
      <w:r>
        <w:t>б) выдается заявителю на бумажном носителе при личном обращении в уполномоченный орган, многофункциональный центр в соответствии с выбранным заявителем способом получения результата предоставления услуги.</w:t>
      </w:r>
    </w:p>
    <w:p w:rsidR="00BF1E82" w:rsidRDefault="00BF1E82" w:rsidP="00BF1E82">
      <w:pPr>
        <w:pStyle w:val="ad"/>
        <w:jc w:val="both"/>
      </w:pPr>
      <w:r>
        <w:lastRenderedPageBreak/>
        <w:t>Результат предоставления услуги (его копия или сведения, содержащиеся в нем), предусмотренный пунктом 2.3 настоящего Административного регламента, в течение пяти рабочих дней со дня его направления заявителю подлежит направлению в орган, уполномоченный на ведение государственной информационной системы обеспечения градостроительной деятельности Оренбургской области.</w:t>
      </w:r>
    </w:p>
    <w:p w:rsidR="00BF1E82" w:rsidRDefault="00BF1E82" w:rsidP="00BF1E82">
      <w:pPr>
        <w:pStyle w:val="ad"/>
        <w:jc w:val="both"/>
      </w:pPr>
    </w:p>
    <w:p w:rsidR="00BF1E82" w:rsidRDefault="00BF1E82" w:rsidP="00BF1E82">
      <w:pPr>
        <w:pStyle w:val="ad"/>
        <w:jc w:val="both"/>
      </w:pPr>
      <w:r>
        <w:t>Срок предоставления муниципальной услуги</w:t>
      </w:r>
    </w:p>
    <w:p w:rsidR="00BF1E82" w:rsidRDefault="00BF1E82" w:rsidP="00BF1E82">
      <w:pPr>
        <w:pStyle w:val="ad"/>
        <w:jc w:val="both"/>
      </w:pPr>
    </w:p>
    <w:p w:rsidR="00BF1E82" w:rsidRDefault="00BF1E82" w:rsidP="00BF1E82">
      <w:pPr>
        <w:pStyle w:val="ad"/>
        <w:jc w:val="both"/>
      </w:pPr>
      <w:r>
        <w:t>2.6. Срок предоставления услуги не может превышать 47 рабочих дней после получения уполномоченным органом заявления и документов, необходимых для предоставления муниципальной услуги, представленных способами, указанными в пункте 2.10 настоящего Административного регламента.</w:t>
      </w:r>
    </w:p>
    <w:p w:rsidR="00BF1E82" w:rsidRDefault="00BF1E82" w:rsidP="00BF1E82">
      <w:pPr>
        <w:pStyle w:val="ad"/>
        <w:jc w:val="both"/>
      </w:pPr>
      <w:r>
        <w:t xml:space="preserve">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земельного участка или объекта капитального строительства, срок предоставления услуги не может превышать 10 рабочих дней после получения уполномоченным органом заявления и документов, необходимых для предоставления муниципальной услуги, представленных способами, указанными в пункте 2.10 настоящего Административного регламента. </w:t>
      </w:r>
    </w:p>
    <w:p w:rsidR="00BF1E82" w:rsidRDefault="00BF1E82" w:rsidP="00BF1E82">
      <w:pPr>
        <w:pStyle w:val="ad"/>
        <w:jc w:val="both"/>
      </w:pPr>
      <w:r>
        <w:t xml:space="preserve">Заявление считается полученным уполномоченным органом со дня его регистрации.  </w:t>
      </w:r>
    </w:p>
    <w:p w:rsidR="00BF1E82" w:rsidRDefault="00BF1E82" w:rsidP="00BF1E82">
      <w:pPr>
        <w:pStyle w:val="ad"/>
        <w:jc w:val="both"/>
      </w:pPr>
    </w:p>
    <w:p w:rsidR="00BF1E82" w:rsidRDefault="00BF1E82" w:rsidP="00BF1E82">
      <w:pPr>
        <w:pStyle w:val="ad"/>
        <w:jc w:val="both"/>
      </w:pPr>
      <w:r>
        <w:t>Правовые основания для предоставления муниципальной услуги</w:t>
      </w:r>
    </w:p>
    <w:p w:rsidR="00BF1E82" w:rsidRDefault="00BF1E82" w:rsidP="00BF1E82">
      <w:pPr>
        <w:pStyle w:val="ad"/>
        <w:jc w:val="both"/>
      </w:pPr>
    </w:p>
    <w:p w:rsidR="00BF1E82" w:rsidRDefault="00BF1E82" w:rsidP="00BF1E82">
      <w:pPr>
        <w:pStyle w:val="ad"/>
        <w:jc w:val="both"/>
      </w:pPr>
      <w: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информационной системе «Реестр государственных (муниципальных) услуг (функций) Оренбургской области».</w:t>
      </w:r>
    </w:p>
    <w:p w:rsidR="00BF1E82" w:rsidRDefault="00BF1E82" w:rsidP="00BF1E82">
      <w:pPr>
        <w:pStyle w:val="ad"/>
        <w:jc w:val="both"/>
      </w:pPr>
      <w:r>
        <w:t>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уполномоченного органа в информационно-телекоммуникационной сети «Интернет» https://kinzelka.ru/, а также на ЕПГУ.</w:t>
      </w:r>
    </w:p>
    <w:p w:rsidR="00BF1E82" w:rsidRDefault="00BF1E82" w:rsidP="00BF1E82">
      <w:pPr>
        <w:pStyle w:val="ad"/>
        <w:jc w:val="both"/>
      </w:pPr>
    </w:p>
    <w:p w:rsidR="00BF1E82" w:rsidRDefault="00BF1E82" w:rsidP="00BF1E82">
      <w:pPr>
        <w:pStyle w:val="ad"/>
        <w:jc w:val="both"/>
      </w:pPr>
      <w:r>
        <w:t xml:space="preserve">Исчерпывающий перечень документов, необходимых                                                                             </w:t>
      </w:r>
    </w:p>
    <w:p w:rsidR="00BF1E82" w:rsidRDefault="00BF1E82" w:rsidP="00BF1E82">
      <w:pPr>
        <w:pStyle w:val="ad"/>
        <w:jc w:val="both"/>
      </w:pPr>
      <w:r>
        <w:t>для предоставления муниципальной услуги</w:t>
      </w:r>
    </w:p>
    <w:p w:rsidR="00BF1E82" w:rsidRDefault="00BF1E82" w:rsidP="00BF1E82">
      <w:pPr>
        <w:pStyle w:val="ad"/>
        <w:jc w:val="both"/>
      </w:pPr>
    </w:p>
    <w:p w:rsidR="00BF1E82" w:rsidRDefault="00BF1E82" w:rsidP="00BF1E82">
      <w:pPr>
        <w:pStyle w:val="ad"/>
        <w:jc w:val="both"/>
      </w:pPr>
      <w:r>
        <w:t>2.8. Исчерпывающий перечень документов, необходимых для предоставления услуги, которые представляются заявителем самостоятельно:</w:t>
      </w:r>
    </w:p>
    <w:p w:rsidR="00BF1E82" w:rsidRDefault="00BF1E82" w:rsidP="00BF1E82">
      <w:pPr>
        <w:pStyle w:val="ad"/>
        <w:jc w:val="both"/>
      </w:pPr>
      <w:r>
        <w:t xml:space="preserve">а) заявление о предоставлении разрешения на условно разрешенный вид использования земельного участка </w:t>
      </w:r>
      <w:r>
        <w:lastRenderedPageBreak/>
        <w:t xml:space="preserve">или объекта капитального строительства по рекомендуемой форме, приведенной в Приложении № 1 к настоящему Административному регламенту. В случае представления заявления в электронной форме посредством ЕПГУ в соответствии с подпунктом «а» пункта 2.10 настоящего Административного регламента заявление заполняются путем внесения соответствующих сведений в интерактивную форму на ЕПГУ; </w:t>
      </w:r>
    </w:p>
    <w:p w:rsidR="00BF1E82" w:rsidRDefault="00BF1E82" w:rsidP="00BF1E82">
      <w:pPr>
        <w:pStyle w:val="ad"/>
        <w:jc w:val="both"/>
      </w:pPr>
      <w:r>
        <w:t xml:space="preserve">б) документ, удостоверяющий личность заявителя или представителя, в случае представления заявления и прилагаемых к нему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ЕПГУ в соответствии с подпунктом «а» пункта 2.10 настоящего Административного регламента представление указанного документа не требуется; </w:t>
      </w:r>
    </w:p>
    <w:p w:rsidR="00BF1E82" w:rsidRDefault="00BF1E82" w:rsidP="00BF1E82">
      <w:pPr>
        <w:pStyle w:val="ad"/>
        <w:jc w:val="both"/>
      </w:pPr>
      <w:r>
        <w:t>в) документ, подтверждающий полномочия представителя действовать от имени заявителя (в случае обращения за получением услуги представителя). В случае представления документов в электронной форме посредством ЕПГУ в соответствии с подпунктом «а» пункта 2.10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BF1E82" w:rsidRDefault="00BF1E82" w:rsidP="00BF1E82">
      <w:pPr>
        <w:pStyle w:val="ad"/>
        <w:jc w:val="both"/>
      </w:pPr>
      <w:r>
        <w:t>г) правоустанавливающие документы на объекты недвижимости в случае, если права на них не зарегистрированы в Едином государственном реестре недвижимости;</w:t>
      </w:r>
    </w:p>
    <w:p w:rsidR="00BF1E82" w:rsidRDefault="00BF1E82" w:rsidP="00BF1E82">
      <w:pPr>
        <w:pStyle w:val="ad"/>
        <w:jc w:val="both"/>
      </w:pPr>
      <w:r>
        <w:t>д) нотариально заверенное согласие всех правообладателей объекта недвижимости, в отношении которого запрашивается разрешение на условно разрешенный вид использования.</w:t>
      </w:r>
    </w:p>
    <w:p w:rsidR="00BF1E82" w:rsidRDefault="00BF1E82" w:rsidP="00BF1E82">
      <w:pPr>
        <w:pStyle w:val="ad"/>
        <w:jc w:val="both"/>
      </w:pPr>
      <w:r>
        <w:t>2.8.1. Сведения, позволяющие идентифицировать заявителя, содержатся в документе, предусмотренном подпунктом «б» пункта 2.8 настоящего Административного регламента.</w:t>
      </w:r>
    </w:p>
    <w:p w:rsidR="00BF1E82" w:rsidRDefault="00BF1E82" w:rsidP="00BF1E82">
      <w:pPr>
        <w:pStyle w:val="ad"/>
        <w:jc w:val="both"/>
      </w:pPr>
      <w:r>
        <w:t>Сведения, позволяющие идентифицировать представителя, содержатся в документах, предусмотренных подпунктами «б», «в» пункта 2.8 настоящего Административного регламента.</w:t>
      </w:r>
    </w:p>
    <w:p w:rsidR="00BF1E82" w:rsidRDefault="00BF1E82" w:rsidP="00BF1E82">
      <w:pPr>
        <w:pStyle w:val="ad"/>
        <w:jc w:val="both"/>
      </w:pPr>
      <w:r>
        <w:t>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федеральной государственной информационной системы «Система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BF1E82" w:rsidRDefault="00BF1E82" w:rsidP="00BF1E82">
      <w:pPr>
        <w:pStyle w:val="ad"/>
        <w:jc w:val="both"/>
      </w:pPr>
      <w:r>
        <w:t xml:space="preserve">а) сведения из Единого государственного реестра юридических лиц (при обращении заявителя, </w:t>
      </w:r>
      <w:r>
        <w:lastRenderedPageBreak/>
        <w:t>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BF1E82" w:rsidRDefault="00BF1E82" w:rsidP="00BF1E82">
      <w:pPr>
        <w:pStyle w:val="ad"/>
        <w:jc w:val="both"/>
      </w:pPr>
      <w:r>
        <w:t>б)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rsidR="00BF1E82" w:rsidRDefault="00BF1E82" w:rsidP="00BF1E82">
      <w:pPr>
        <w:pStyle w:val="ad"/>
        <w:jc w:val="both"/>
      </w:pPr>
      <w:r>
        <w:t>2.10. Заявитель или его представитель представляет в уполномоченный орган заявление о предоставлении разрешения на условно разрешенный вид использования земельного участка или объекта капитального строительства по рекомендуемой форме, приведенной в Приложении № 1 к настоящему Административному регламенту, а также прилагаемые к нему документы, указанные в подпунктах «б» – «д» пункта 2.8 настоящего Административного регламента, одним из следующих способов по выбору заявителя:</w:t>
      </w:r>
    </w:p>
    <w:p w:rsidR="00BF1E82" w:rsidRDefault="00BF1E82" w:rsidP="00BF1E82">
      <w:pPr>
        <w:pStyle w:val="ad"/>
        <w:jc w:val="both"/>
      </w:pPr>
      <w:r>
        <w:t xml:space="preserve">а) в электронной форме посредством ЕПГУ. </w:t>
      </w:r>
    </w:p>
    <w:p w:rsidR="00BF1E82" w:rsidRDefault="00BF1E82" w:rsidP="00BF1E82">
      <w:pPr>
        <w:pStyle w:val="ad"/>
        <w:jc w:val="both"/>
      </w:pPr>
      <w:r>
        <w:t xml:space="preserve">В случае представления заявления и прилагаемых к нему документов указанным способом заявитель или его представитель,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ФГИС ЕСИА) заполняет форму указанного заявления с использованием интерактивной формы в электронном виде. </w:t>
      </w:r>
    </w:p>
    <w:p w:rsidR="00BF1E82" w:rsidRDefault="00BF1E82" w:rsidP="00BF1E82">
      <w:pPr>
        <w:pStyle w:val="ad"/>
        <w:jc w:val="both"/>
      </w:pPr>
      <w:r>
        <w:t xml:space="preserve">Заявление направляется заявителем или его представителем вместе с прикрепленными электронными документами, указанными в подпунктах «в» – «д» пункта 2.8 настоящего Административного регламента и подписывается заявителем или его представителем, уполномоченным на подписание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«Об электронной подписи» (далее – Федеральный закон № 63-ФЗ), а также при наличии у владельца сертификата ключа проверки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в </w:t>
      </w:r>
      <w:r>
        <w:lastRenderedPageBreak/>
        <w:t>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BF1E82" w:rsidRDefault="00BF1E82" w:rsidP="00BF1E82">
      <w:pPr>
        <w:pStyle w:val="ad"/>
        <w:jc w:val="both"/>
      </w:pPr>
      <w:r>
        <w:t>В целях предоставления услуги заявителю или его представителю обеспечивается в многофункциональных центрах доступ к ЕПГУ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BF1E82" w:rsidRDefault="00BF1E82" w:rsidP="00BF1E82">
      <w:pPr>
        <w:pStyle w:val="ad"/>
        <w:jc w:val="both"/>
      </w:pPr>
      <w: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rsidR="00BF1E82" w:rsidRDefault="00BF1E82" w:rsidP="00BF1E82">
      <w:pPr>
        <w:pStyle w:val="ad"/>
        <w:jc w:val="both"/>
      </w:pPr>
    </w:p>
    <w:p w:rsidR="00BF1E82" w:rsidRDefault="00BF1E82" w:rsidP="00BF1E82">
      <w:pPr>
        <w:pStyle w:val="ad"/>
        <w:jc w:val="both"/>
      </w:pPr>
      <w:r>
        <w:t>Исчерпывающий перечень оснований для отказа в приеме документов,</w:t>
      </w:r>
    </w:p>
    <w:p w:rsidR="00BF1E82" w:rsidRDefault="00BF1E82" w:rsidP="00BF1E82">
      <w:pPr>
        <w:pStyle w:val="ad"/>
        <w:jc w:val="both"/>
      </w:pPr>
      <w:r>
        <w:t>необходимых для предоставления муниципальной услуги</w:t>
      </w:r>
    </w:p>
    <w:p w:rsidR="00BF1E82" w:rsidRDefault="00BF1E82" w:rsidP="00BF1E82">
      <w:pPr>
        <w:pStyle w:val="ad"/>
        <w:jc w:val="both"/>
      </w:pPr>
    </w:p>
    <w:p w:rsidR="00BF1E82" w:rsidRDefault="00BF1E82" w:rsidP="00BF1E82">
      <w:pPr>
        <w:pStyle w:val="ad"/>
        <w:jc w:val="both"/>
      </w:pPr>
      <w:r>
        <w:t xml:space="preserve">2.11.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w:t>
      </w:r>
    </w:p>
    <w:p w:rsidR="00BF1E82" w:rsidRDefault="00BF1E82" w:rsidP="00BF1E82">
      <w:pPr>
        <w:pStyle w:val="ad"/>
        <w:jc w:val="both"/>
      </w:pPr>
      <w:r>
        <w:t xml:space="preserve">а) заявление о предоставлении разрешения на условно разрешенный вид использования земельного участка или объекта капитального строительства представлено в орган местного самоуправления, в полномочия которого не входит предоставление услуги; </w:t>
      </w:r>
    </w:p>
    <w:p w:rsidR="00BF1E82" w:rsidRDefault="00BF1E82" w:rsidP="00BF1E82">
      <w:pPr>
        <w:pStyle w:val="ad"/>
        <w:jc w:val="both"/>
      </w:pPr>
      <w:r>
        <w:t xml:space="preserve">б) неполное заполнение полей в форме заявления о предоставлении разрешения на условно разрешенный вид использования земельного участка или объекта капитального строительства, в том числе в интерактивной форме заявления на ЕПГУ; </w:t>
      </w:r>
    </w:p>
    <w:p w:rsidR="00BF1E82" w:rsidRDefault="00BF1E82" w:rsidP="00BF1E82">
      <w:pPr>
        <w:pStyle w:val="ad"/>
        <w:jc w:val="both"/>
      </w:pPr>
      <w:r>
        <w:t xml:space="preserve">в) представление неполного комплекта документов, указанных в пункте 2.8 настоящего Административного регламента; </w:t>
      </w:r>
    </w:p>
    <w:p w:rsidR="00BF1E82" w:rsidRDefault="00BF1E82" w:rsidP="00BF1E82">
      <w:pPr>
        <w:pStyle w:val="ad"/>
        <w:jc w:val="both"/>
      </w:pPr>
      <w: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в случае обращения за получением услуги указанным лицом);</w:t>
      </w:r>
    </w:p>
    <w:p w:rsidR="00BF1E82" w:rsidRDefault="00BF1E82" w:rsidP="00BF1E82">
      <w:pPr>
        <w:pStyle w:val="ad"/>
        <w:jc w:val="both"/>
      </w:pPr>
      <w:r>
        <w:t xml:space="preserve">д) представленные документы содержат подчистки и исправления текста, не заверенные в порядке, </w:t>
      </w:r>
      <w:r>
        <w:lastRenderedPageBreak/>
        <w:t>установленном законодательством Российской Федерации;</w:t>
      </w:r>
    </w:p>
    <w:p w:rsidR="00BF1E82" w:rsidRDefault="00BF1E82" w:rsidP="00BF1E82">
      <w:pPr>
        <w:pStyle w:val="ad"/>
        <w:jc w:val="both"/>
      </w:pPr>
      <w:r>
        <w:t xml:space="preserve">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rsidR="00BF1E82" w:rsidRDefault="00BF1E82" w:rsidP="00BF1E82">
      <w:pPr>
        <w:pStyle w:val="ad"/>
        <w:jc w:val="both"/>
      </w:pPr>
      <w:r>
        <w:t>ж)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BF1E82" w:rsidRDefault="00BF1E82" w:rsidP="00BF1E82">
      <w:pPr>
        <w:pStyle w:val="ad"/>
        <w:jc w:val="both"/>
      </w:pPr>
      <w:r>
        <w:t>2.12. Решение об отказе в приеме документов, указанных в пункте 2.8 настоящего Административного регламента, оформляется по рекомендуемой форме согласно Приложению № 3 к настоящему Административному регламенту.</w:t>
      </w:r>
    </w:p>
    <w:p w:rsidR="00BF1E82" w:rsidRDefault="00BF1E82" w:rsidP="00BF1E82">
      <w:pPr>
        <w:pStyle w:val="ad"/>
        <w:jc w:val="both"/>
      </w:pPr>
      <w:r>
        <w:t xml:space="preserve">2.13.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заявлении, не позднее рабочего дня, следующего за днем поступления заявления, либо выдается в день личного обращения за получением указанного решения в многофункциональный центр или в уполномоченный орган. </w:t>
      </w:r>
    </w:p>
    <w:p w:rsidR="00BF1E82" w:rsidRDefault="00BF1E82" w:rsidP="00BF1E82">
      <w:pPr>
        <w:pStyle w:val="ad"/>
        <w:jc w:val="both"/>
      </w:pPr>
      <w:r>
        <w:t xml:space="preserve">2.14.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предоставлением услуги. </w:t>
      </w:r>
    </w:p>
    <w:p w:rsidR="00BF1E82" w:rsidRDefault="00BF1E82" w:rsidP="00BF1E82">
      <w:pPr>
        <w:pStyle w:val="ad"/>
        <w:jc w:val="both"/>
      </w:pPr>
      <w: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F1E82" w:rsidRDefault="00BF1E82" w:rsidP="00BF1E82">
      <w:pPr>
        <w:pStyle w:val="ad"/>
        <w:jc w:val="both"/>
      </w:pPr>
    </w:p>
    <w:p w:rsidR="00BF1E82" w:rsidRDefault="00BF1E82" w:rsidP="00BF1E82">
      <w:pPr>
        <w:pStyle w:val="ad"/>
        <w:jc w:val="both"/>
      </w:pPr>
      <w:r>
        <w:t>2.15. Основания для приостановления предоставления муниципальной услуги отсутствуют.</w:t>
      </w:r>
    </w:p>
    <w:p w:rsidR="00BF1E82" w:rsidRDefault="00BF1E82" w:rsidP="00BF1E82">
      <w:pPr>
        <w:pStyle w:val="ad"/>
        <w:jc w:val="both"/>
      </w:pPr>
    </w:p>
    <w:p w:rsidR="00BF1E82" w:rsidRDefault="00BF1E82" w:rsidP="00BF1E82">
      <w:pPr>
        <w:pStyle w:val="ad"/>
        <w:jc w:val="both"/>
      </w:pPr>
      <w:r>
        <w:t xml:space="preserve">2.16. Исчерпывающий перечень оснований для отказа в предоставлении муниципальной услуги:  </w:t>
      </w:r>
    </w:p>
    <w:p w:rsidR="00BF1E82" w:rsidRDefault="00BF1E82" w:rsidP="00BF1E82">
      <w:pPr>
        <w:pStyle w:val="ad"/>
        <w:jc w:val="both"/>
      </w:pPr>
      <w:r>
        <w:t>а) несоответствие заявителя кругу лиц, указанных в пункте 1.2 настоящего Административного регламента;</w:t>
      </w:r>
    </w:p>
    <w:p w:rsidR="00BF1E82" w:rsidRDefault="00BF1E82" w:rsidP="00BF1E82">
      <w:pPr>
        <w:pStyle w:val="ad"/>
        <w:jc w:val="both"/>
      </w:pPr>
      <w:r>
        <w:t>б) 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в соответствии с требованиями части 111 статьи 39 Градостроительного кодекса Российской Федерации;</w:t>
      </w:r>
    </w:p>
    <w:p w:rsidR="00BF1E82" w:rsidRDefault="00BF1E82" w:rsidP="00BF1E82">
      <w:pPr>
        <w:pStyle w:val="ad"/>
        <w:jc w:val="both"/>
      </w:pPr>
      <w:r>
        <w:t xml:space="preserve">в) рекомендации Комиссии по подготовке проекта правил землепользования и застройки (далее – Комиссия) об отказе в предоставлении разрешения на условно разрешенный вид использования земельного участка или объекта капитального строительства, в том числе с учетом информации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w:t>
      </w:r>
    </w:p>
    <w:p w:rsidR="00BF1E82" w:rsidRDefault="00BF1E82" w:rsidP="00BF1E82">
      <w:pPr>
        <w:pStyle w:val="ad"/>
        <w:jc w:val="both"/>
      </w:pPr>
      <w:r>
        <w:t>г) запрашиваемое разрешение на условно разрешенный вид использования земельного участка или объекта капитального строительства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BF1E82" w:rsidRDefault="00BF1E82" w:rsidP="00BF1E82">
      <w:pPr>
        <w:pStyle w:val="ad"/>
        <w:jc w:val="both"/>
      </w:pPr>
      <w:r>
        <w:lastRenderedPageBreak/>
        <w:t xml:space="preserve">д) земельный участок расположен в границах зон с особыми условиями использования территории и запрашиваемый условно разрешенный вид использования земельного участка или объекта капитального строительства противоречит ограничениям, установленным в границах данных зон; </w:t>
      </w:r>
    </w:p>
    <w:p w:rsidR="00BF1E82" w:rsidRDefault="00BF1E82" w:rsidP="00BF1E82">
      <w:pPr>
        <w:pStyle w:val="ad"/>
        <w:jc w:val="both"/>
      </w:pPr>
      <w:r>
        <w:t>е) 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и застройки не утверждены;</w:t>
      </w:r>
    </w:p>
    <w:p w:rsidR="00BF1E82" w:rsidRDefault="00BF1E82" w:rsidP="00BF1E82">
      <w:pPr>
        <w:pStyle w:val="ad"/>
        <w:jc w:val="both"/>
      </w:pPr>
      <w:r>
        <w:t>ж) земельный участок, в отношении которого запрашивается условно разрешенный вид использования имеет пересечение с границами земель лесного фонда;</w:t>
      </w:r>
    </w:p>
    <w:p w:rsidR="00BF1E82" w:rsidRDefault="00BF1E82" w:rsidP="00BF1E82">
      <w:pPr>
        <w:pStyle w:val="ad"/>
        <w:jc w:val="both"/>
      </w:pPr>
      <w:r>
        <w:t>з) 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w:t>
      </w:r>
    </w:p>
    <w:p w:rsidR="00BF1E82" w:rsidRDefault="00BF1E82" w:rsidP="00BF1E82">
      <w:pPr>
        <w:pStyle w:val="ad"/>
        <w:jc w:val="both"/>
      </w:pPr>
      <w:r>
        <w:t>и) 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BF1E82" w:rsidRDefault="00BF1E82" w:rsidP="00BF1E82">
      <w:pPr>
        <w:pStyle w:val="ad"/>
        <w:jc w:val="both"/>
      </w:pPr>
      <w:r>
        <w:t>к) размер земельного участка не соответствует предельным размерам земельных участков, установленным градостроительным регламентом для запрашиваемого условно разрешенного вида использования;</w:t>
      </w:r>
    </w:p>
    <w:p w:rsidR="00BF1E82" w:rsidRDefault="00BF1E82" w:rsidP="00BF1E82">
      <w:pPr>
        <w:pStyle w:val="ad"/>
        <w:jc w:val="both"/>
      </w:pPr>
      <w:r>
        <w:t>л) запрашиваемый условно разрешенный вид использования земельного участка или объекта капитального строительства не предусмотрен градостроительным регламентом территориальной зоны, в границах которой расположен земельный участок;</w:t>
      </w:r>
    </w:p>
    <w:p w:rsidR="00BF1E82" w:rsidRDefault="00BF1E82" w:rsidP="00BF1E82">
      <w:pPr>
        <w:pStyle w:val="ad"/>
        <w:jc w:val="both"/>
      </w:pPr>
      <w:r>
        <w:t>м) земельный участок изъят из оборота или принято решение о резервировании для муниципальных и государственных нужд, за исключением случаев, когда изъятие или резервирование не препятствуют градостроительной деятельности.</w:t>
      </w:r>
    </w:p>
    <w:p w:rsidR="00BF1E82" w:rsidRDefault="00BF1E82" w:rsidP="00BF1E82">
      <w:pPr>
        <w:pStyle w:val="ad"/>
        <w:jc w:val="both"/>
      </w:pPr>
    </w:p>
    <w:p w:rsidR="00BF1E82" w:rsidRDefault="00BF1E82" w:rsidP="00BF1E82">
      <w:pPr>
        <w:pStyle w:val="ad"/>
        <w:jc w:val="both"/>
      </w:pPr>
      <w:r>
        <w:t>Размер платы, взимаемой с заявителя при предоставлении муниципальной услуги, и способы ее взимания</w:t>
      </w:r>
    </w:p>
    <w:p w:rsidR="00BF1E82" w:rsidRDefault="00BF1E82" w:rsidP="00BF1E82">
      <w:pPr>
        <w:pStyle w:val="ad"/>
        <w:jc w:val="both"/>
      </w:pPr>
    </w:p>
    <w:p w:rsidR="00BF1E82" w:rsidRDefault="00BF1E82" w:rsidP="00BF1E82">
      <w:pPr>
        <w:pStyle w:val="ad"/>
        <w:jc w:val="both"/>
      </w:pPr>
      <w:r>
        <w:t>2.17. Предоставление услуги осуществляется без взимания платы.</w:t>
      </w:r>
    </w:p>
    <w:p w:rsidR="00BF1E82" w:rsidRDefault="00BF1E82" w:rsidP="00BF1E82">
      <w:pPr>
        <w:pStyle w:val="ad"/>
        <w:jc w:val="both"/>
      </w:pPr>
      <w:r>
        <w:t>2.17.1.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несет физическое или юридическое лицо, заинтересованное в предоставлении такого разрешения.</w:t>
      </w:r>
    </w:p>
    <w:p w:rsidR="00BF1E82" w:rsidRDefault="00BF1E82" w:rsidP="00BF1E82">
      <w:pPr>
        <w:pStyle w:val="ad"/>
        <w:jc w:val="both"/>
      </w:pPr>
    </w:p>
    <w:p w:rsidR="00BF1E82" w:rsidRDefault="00BF1E82" w:rsidP="00BF1E82">
      <w:pPr>
        <w:pStyle w:val="ad"/>
        <w:jc w:val="both"/>
      </w:pPr>
      <w:r>
        <w:t>Максимальный срок ожидания в очереди при подаче заявителем запроса</w:t>
      </w:r>
    </w:p>
    <w:p w:rsidR="00BF1E82" w:rsidRDefault="00BF1E82" w:rsidP="00BF1E82">
      <w:pPr>
        <w:pStyle w:val="ad"/>
        <w:jc w:val="both"/>
      </w:pPr>
      <w:r>
        <w:t>о предоставлении муниципальной услуги и при получении результата предоставления муниципальной услуги</w:t>
      </w:r>
    </w:p>
    <w:p w:rsidR="00BF1E82" w:rsidRDefault="00BF1E82" w:rsidP="00BF1E82">
      <w:pPr>
        <w:pStyle w:val="ad"/>
        <w:jc w:val="both"/>
      </w:pPr>
    </w:p>
    <w:p w:rsidR="00BF1E82" w:rsidRDefault="00BF1E82" w:rsidP="00BF1E82">
      <w:pPr>
        <w:pStyle w:val="ad"/>
        <w:jc w:val="both"/>
      </w:pPr>
      <w:r>
        <w:t xml:space="preserve">2.18.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w:t>
      </w:r>
      <w:r>
        <w:lastRenderedPageBreak/>
        <w:t>многофункциональном центре составляет не более пятнадцати минут.</w:t>
      </w:r>
    </w:p>
    <w:p w:rsidR="00BF1E82" w:rsidRDefault="00BF1E82" w:rsidP="00BF1E82">
      <w:pPr>
        <w:pStyle w:val="ad"/>
        <w:jc w:val="both"/>
      </w:pPr>
    </w:p>
    <w:p w:rsidR="00BF1E82" w:rsidRDefault="00BF1E82" w:rsidP="00BF1E82">
      <w:pPr>
        <w:pStyle w:val="ad"/>
        <w:jc w:val="both"/>
      </w:pPr>
      <w:r>
        <w:t xml:space="preserve">Срок регистрации запроса заявителя о предоставлении муниципальной услуги </w:t>
      </w:r>
    </w:p>
    <w:p w:rsidR="00BF1E82" w:rsidRDefault="00BF1E82" w:rsidP="00BF1E82">
      <w:pPr>
        <w:pStyle w:val="ad"/>
        <w:jc w:val="both"/>
      </w:pPr>
    </w:p>
    <w:p w:rsidR="00BF1E82" w:rsidRDefault="00BF1E82" w:rsidP="00BF1E82">
      <w:pPr>
        <w:pStyle w:val="ad"/>
        <w:jc w:val="both"/>
      </w:pPr>
      <w:r>
        <w:t>2.19. Регистрация заявления, представленного заявителем способами, указанными в пункте 2.10 настоящего Административного регламента, осуществляется не позднее одного рабочего дня, следующего за днем поступления заявления в уполномоченный орган.</w:t>
      </w:r>
    </w:p>
    <w:p w:rsidR="00BF1E82" w:rsidRDefault="00BF1E82" w:rsidP="00BF1E82">
      <w:pPr>
        <w:pStyle w:val="ad"/>
        <w:jc w:val="both"/>
      </w:pPr>
      <w:r>
        <w:t>В случае представления заявления в электронной форме посредством ЕПГУ вне рабочего времени уполномоченного органа, в выходной, нерабочий праздничный день, днем получения заявления считается первый рабочий день, следующий за днем представления заявителем заявления.</w:t>
      </w:r>
    </w:p>
    <w:p w:rsidR="00BF1E82" w:rsidRDefault="00BF1E82" w:rsidP="00BF1E82">
      <w:pPr>
        <w:pStyle w:val="ad"/>
        <w:jc w:val="both"/>
      </w:pPr>
      <w:r>
        <w:t>Заявление считается полученным уполномоченным органом со дня его регистрации.</w:t>
      </w:r>
    </w:p>
    <w:p w:rsidR="00BF1E82" w:rsidRDefault="00BF1E82" w:rsidP="00BF1E82">
      <w:pPr>
        <w:pStyle w:val="ad"/>
        <w:jc w:val="both"/>
      </w:pPr>
    </w:p>
    <w:p w:rsidR="00BF1E82" w:rsidRDefault="00BF1E82" w:rsidP="00BF1E82">
      <w:pPr>
        <w:pStyle w:val="ad"/>
        <w:jc w:val="both"/>
      </w:pPr>
      <w:r>
        <w:t>Требования к помещениям, в которых предоставляются муниципальные услуги</w:t>
      </w:r>
    </w:p>
    <w:p w:rsidR="00BF1E82" w:rsidRDefault="00BF1E82" w:rsidP="00BF1E82">
      <w:pPr>
        <w:pStyle w:val="ad"/>
        <w:jc w:val="both"/>
      </w:pPr>
    </w:p>
    <w:p w:rsidR="00BF1E82" w:rsidRDefault="00BF1E82" w:rsidP="00BF1E82">
      <w:pPr>
        <w:pStyle w:val="ad"/>
        <w:jc w:val="both"/>
      </w:pPr>
      <w:r>
        <w:t>2.20.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BF1E82" w:rsidRDefault="00BF1E82" w:rsidP="00BF1E82">
      <w:pPr>
        <w:pStyle w:val="ad"/>
        <w:jc w:val="both"/>
      </w:pPr>
      <w: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BF1E82" w:rsidRDefault="00BF1E82" w:rsidP="00BF1E82">
      <w:pPr>
        <w:pStyle w:val="ad"/>
        <w:jc w:val="both"/>
      </w:pPr>
      <w: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BF1E82" w:rsidRDefault="00BF1E82" w:rsidP="00BF1E82">
      <w:pPr>
        <w:pStyle w:val="ad"/>
        <w:jc w:val="both"/>
      </w:pPr>
      <w:r>
        <w:t>В целях обеспечения беспрепятственного доступа заявителей, в том числе передвигающихся на инвалидных колясках, входы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BF1E82" w:rsidRDefault="00BF1E82" w:rsidP="00BF1E82">
      <w:pPr>
        <w:pStyle w:val="ad"/>
        <w:jc w:val="both"/>
      </w:pPr>
      <w:r>
        <w:t>Центральный вход в здание уполномоченного органа должен быть оборудован информационной табличкой (вывеской), содержащей следующую информацию о его работе:</w:t>
      </w:r>
    </w:p>
    <w:p w:rsidR="00BF1E82" w:rsidRDefault="00BF1E82" w:rsidP="00BF1E82">
      <w:pPr>
        <w:pStyle w:val="ad"/>
        <w:jc w:val="both"/>
      </w:pPr>
      <w:r>
        <w:t>– наименование;</w:t>
      </w:r>
    </w:p>
    <w:p w:rsidR="00BF1E82" w:rsidRDefault="00BF1E82" w:rsidP="00BF1E82">
      <w:pPr>
        <w:pStyle w:val="ad"/>
        <w:jc w:val="both"/>
      </w:pPr>
      <w:r>
        <w:t>– местонахождение и юридический адрес;</w:t>
      </w:r>
    </w:p>
    <w:p w:rsidR="00BF1E82" w:rsidRDefault="00BF1E82" w:rsidP="00BF1E82">
      <w:pPr>
        <w:pStyle w:val="ad"/>
        <w:jc w:val="both"/>
      </w:pPr>
      <w:r>
        <w:t>– режим работы;</w:t>
      </w:r>
    </w:p>
    <w:p w:rsidR="00BF1E82" w:rsidRDefault="00BF1E82" w:rsidP="00BF1E82">
      <w:pPr>
        <w:pStyle w:val="ad"/>
        <w:jc w:val="both"/>
      </w:pPr>
      <w:r>
        <w:t>– график приема;</w:t>
      </w:r>
    </w:p>
    <w:p w:rsidR="00BF1E82" w:rsidRDefault="00BF1E82" w:rsidP="00BF1E82">
      <w:pPr>
        <w:pStyle w:val="ad"/>
        <w:jc w:val="both"/>
      </w:pPr>
      <w:r>
        <w:t>– номера телефонов для справок.</w:t>
      </w:r>
    </w:p>
    <w:p w:rsidR="00BF1E82" w:rsidRDefault="00BF1E82" w:rsidP="00BF1E82">
      <w:pPr>
        <w:pStyle w:val="ad"/>
        <w:jc w:val="both"/>
      </w:pPr>
      <w:r>
        <w:lastRenderedPageBreak/>
        <w:t>Помещения, в которых предоставляется муниципальная услуга, должны соответствовать санитарно-эпидемиологическим правилам и нормативам.</w:t>
      </w:r>
    </w:p>
    <w:p w:rsidR="00BF1E82" w:rsidRDefault="00BF1E82" w:rsidP="00BF1E82">
      <w:pPr>
        <w:pStyle w:val="ad"/>
        <w:jc w:val="both"/>
      </w:pPr>
      <w:r>
        <w:t>Помещения, в которых предоставляется муниципальная услуга, оснащаются:</w:t>
      </w:r>
    </w:p>
    <w:p w:rsidR="00BF1E82" w:rsidRDefault="00BF1E82" w:rsidP="00BF1E82">
      <w:pPr>
        <w:pStyle w:val="ad"/>
        <w:jc w:val="both"/>
      </w:pPr>
      <w:r>
        <w:t>– противопожарной системой и средствами пожаротушения;</w:t>
      </w:r>
    </w:p>
    <w:p w:rsidR="00BF1E82" w:rsidRDefault="00BF1E82" w:rsidP="00BF1E82">
      <w:pPr>
        <w:pStyle w:val="ad"/>
        <w:jc w:val="both"/>
      </w:pPr>
      <w:r>
        <w:t>– системой оповещения о возникновении чрезвычайной ситуации;</w:t>
      </w:r>
    </w:p>
    <w:p w:rsidR="00BF1E82" w:rsidRDefault="00BF1E82" w:rsidP="00BF1E82">
      <w:pPr>
        <w:pStyle w:val="ad"/>
        <w:jc w:val="both"/>
      </w:pPr>
      <w:r>
        <w:t>– средствами оказания первой медицинской помощи;</w:t>
      </w:r>
    </w:p>
    <w:p w:rsidR="00BF1E82" w:rsidRDefault="00BF1E82" w:rsidP="00BF1E82">
      <w:pPr>
        <w:pStyle w:val="ad"/>
        <w:jc w:val="both"/>
      </w:pPr>
      <w:r>
        <w:t>– туалетными комнатами для посетителей.</w:t>
      </w:r>
    </w:p>
    <w:p w:rsidR="00BF1E82" w:rsidRDefault="00BF1E82" w:rsidP="00BF1E82">
      <w:pPr>
        <w:pStyle w:val="ad"/>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BF1E82" w:rsidRDefault="00BF1E82" w:rsidP="00BF1E82">
      <w:pPr>
        <w:pStyle w:val="ad"/>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BF1E82" w:rsidRDefault="00BF1E82" w:rsidP="00BF1E82">
      <w:pPr>
        <w:pStyle w:val="ad"/>
        <w:jc w:val="both"/>
      </w:pPr>
      <w:r>
        <w:t>Места для заполнения заявлений оборудуются стульями, столами (стойками), бланками заявлений, письменными принадлежностями.</w:t>
      </w:r>
    </w:p>
    <w:p w:rsidR="00BF1E82" w:rsidRDefault="00BF1E82" w:rsidP="00BF1E82">
      <w:pPr>
        <w:pStyle w:val="ad"/>
        <w:jc w:val="both"/>
      </w:pPr>
      <w:r>
        <w:t xml:space="preserve">Места приема заявителей оборудуются информационными табличками (вывесками) с указанием следующей информации: </w:t>
      </w:r>
    </w:p>
    <w:p w:rsidR="00BF1E82" w:rsidRDefault="00BF1E82" w:rsidP="00BF1E82">
      <w:pPr>
        <w:pStyle w:val="ad"/>
        <w:jc w:val="both"/>
      </w:pPr>
      <w:r>
        <w:t>– номера кабинета и наименования отдела;</w:t>
      </w:r>
    </w:p>
    <w:p w:rsidR="00BF1E82" w:rsidRDefault="00BF1E82" w:rsidP="00BF1E82">
      <w:pPr>
        <w:pStyle w:val="ad"/>
        <w:jc w:val="both"/>
      </w:pPr>
      <w:r>
        <w:t>– фамилии, имени и отчества (последнее – при наличии), должности ответственного лица за прием документов;</w:t>
      </w:r>
    </w:p>
    <w:p w:rsidR="00BF1E82" w:rsidRDefault="00BF1E82" w:rsidP="00BF1E82">
      <w:pPr>
        <w:pStyle w:val="ad"/>
        <w:jc w:val="both"/>
      </w:pPr>
      <w:r>
        <w:t>– графика приема заявителей.</w:t>
      </w:r>
    </w:p>
    <w:p w:rsidR="00BF1E82" w:rsidRDefault="00BF1E82" w:rsidP="00BF1E82">
      <w:pPr>
        <w:pStyle w:val="ad"/>
        <w:jc w:val="both"/>
      </w:pPr>
      <w:r>
        <w:t>Рабочее место каждого ответственного за прием документов сотрудника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BF1E82" w:rsidRDefault="00BF1E82" w:rsidP="00BF1E82">
      <w:pPr>
        <w:pStyle w:val="ad"/>
        <w:jc w:val="both"/>
      </w:pPr>
      <w:r>
        <w:t>Сотрудник, ответственный за прием документов, должен иметь настольную табличку с указанием фамилии, имени, отчества (последнее – при наличии) и должности.</w:t>
      </w:r>
    </w:p>
    <w:p w:rsidR="00BF1E82" w:rsidRDefault="00BF1E82" w:rsidP="00BF1E82">
      <w:pPr>
        <w:pStyle w:val="ad"/>
        <w:jc w:val="both"/>
      </w:pPr>
      <w:r>
        <w:t>При предоставлении муниципальной услуги инвалидам обеспечиваются:</w:t>
      </w:r>
    </w:p>
    <w:p w:rsidR="00BF1E82" w:rsidRDefault="00BF1E82" w:rsidP="00BF1E82">
      <w:pPr>
        <w:pStyle w:val="ad"/>
        <w:jc w:val="both"/>
      </w:pPr>
      <w:r>
        <w:t>– возможность беспрепятственного доступа к объекту (зданию, помещению), в котором предоставляется муниципальная услуга;</w:t>
      </w:r>
    </w:p>
    <w:p w:rsidR="00BF1E82" w:rsidRDefault="00BF1E82" w:rsidP="00BF1E82">
      <w:pPr>
        <w:pStyle w:val="ad"/>
        <w:jc w:val="both"/>
      </w:pPr>
      <w: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BF1E82" w:rsidRDefault="00BF1E82" w:rsidP="00BF1E82">
      <w:pPr>
        <w:pStyle w:val="ad"/>
        <w:jc w:val="both"/>
      </w:pPr>
      <w:r>
        <w:t>– сопровождение инвалидов, имеющих стойкие расстройства функции зрения и самостоятельного передвижения;</w:t>
      </w:r>
    </w:p>
    <w:p w:rsidR="00BF1E82" w:rsidRDefault="00BF1E82" w:rsidP="00BF1E82">
      <w:pPr>
        <w:pStyle w:val="ad"/>
        <w:jc w:val="both"/>
      </w:pPr>
      <w: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BF1E82" w:rsidRDefault="00BF1E82" w:rsidP="00BF1E82">
      <w:pPr>
        <w:pStyle w:val="ad"/>
        <w:jc w:val="both"/>
      </w:pPr>
      <w: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F1E82" w:rsidRDefault="00BF1E82" w:rsidP="00BF1E82">
      <w:pPr>
        <w:pStyle w:val="ad"/>
        <w:jc w:val="both"/>
      </w:pPr>
      <w:r>
        <w:t>– допуск сурдопереводчика и тифлосурдопереводчика;</w:t>
      </w:r>
    </w:p>
    <w:p w:rsidR="00BF1E82" w:rsidRDefault="00BF1E82" w:rsidP="00BF1E82">
      <w:pPr>
        <w:pStyle w:val="ad"/>
        <w:jc w:val="both"/>
      </w:pPr>
      <w:r>
        <w:lastRenderedPageBreak/>
        <w:t>–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BF1E82" w:rsidRDefault="00BF1E82" w:rsidP="00BF1E82">
      <w:pPr>
        <w:pStyle w:val="ad"/>
        <w:jc w:val="both"/>
      </w:pPr>
      <w:r>
        <w:t>– оказание инвалидам помощи в преодолении барьеров, мешающих получению ими муниципальной услуги наравне с другими лицами.</w:t>
      </w:r>
    </w:p>
    <w:p w:rsidR="00BF1E82" w:rsidRDefault="00BF1E82" w:rsidP="00BF1E82">
      <w:pPr>
        <w:pStyle w:val="ad"/>
        <w:jc w:val="both"/>
      </w:pPr>
    </w:p>
    <w:p w:rsidR="00BF1E82" w:rsidRDefault="00BF1E82" w:rsidP="00BF1E82">
      <w:pPr>
        <w:pStyle w:val="ad"/>
        <w:jc w:val="both"/>
      </w:pPr>
      <w:r>
        <w:t>Показатели доступности и качества муниципальной услуги</w:t>
      </w:r>
    </w:p>
    <w:p w:rsidR="00BF1E82" w:rsidRDefault="00BF1E82" w:rsidP="00BF1E82">
      <w:pPr>
        <w:pStyle w:val="ad"/>
        <w:jc w:val="both"/>
      </w:pPr>
    </w:p>
    <w:p w:rsidR="00BF1E82" w:rsidRDefault="00BF1E82" w:rsidP="00BF1E82">
      <w:pPr>
        <w:pStyle w:val="ad"/>
        <w:jc w:val="both"/>
      </w:pPr>
      <w:r>
        <w:t>2.21. Основными показателями доступности предоставления муниципальной услуги являются:</w:t>
      </w:r>
    </w:p>
    <w:p w:rsidR="00BF1E82" w:rsidRDefault="00BF1E82" w:rsidP="00BF1E82">
      <w:pPr>
        <w:pStyle w:val="ad"/>
        <w:jc w:val="both"/>
      </w:pPr>
      <w: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w:t>
      </w:r>
    </w:p>
    <w:p w:rsidR="00BF1E82" w:rsidRDefault="00BF1E82" w:rsidP="00BF1E82">
      <w:pPr>
        <w:pStyle w:val="ad"/>
        <w:jc w:val="both"/>
      </w:pPr>
      <w:r>
        <w:t>– возможность получения заявителем уведомлений о предоставлении муниципальной услуги с помощью ЕПГУ;</w:t>
      </w:r>
    </w:p>
    <w:p w:rsidR="00BF1E82" w:rsidRDefault="00BF1E82" w:rsidP="00BF1E82">
      <w:pPr>
        <w:pStyle w:val="ad"/>
        <w:jc w:val="both"/>
      </w:pPr>
      <w: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F1E82" w:rsidRDefault="00BF1E82" w:rsidP="00BF1E82">
      <w:pPr>
        <w:pStyle w:val="ad"/>
        <w:jc w:val="both"/>
      </w:pPr>
      <w:r>
        <w:t>– доступность электронных форм документов, необходимых для предоставления услуги;</w:t>
      </w:r>
    </w:p>
    <w:p w:rsidR="00BF1E82" w:rsidRDefault="00BF1E82" w:rsidP="00BF1E82">
      <w:pPr>
        <w:pStyle w:val="ad"/>
        <w:jc w:val="both"/>
      </w:pPr>
      <w:r>
        <w:t>– возможность подачи заявления и прилагаемых к нему документов в электронной форме.</w:t>
      </w:r>
    </w:p>
    <w:p w:rsidR="00BF1E82" w:rsidRDefault="00BF1E82" w:rsidP="00BF1E82">
      <w:pPr>
        <w:pStyle w:val="ad"/>
        <w:jc w:val="both"/>
      </w:pPr>
      <w:r>
        <w:t>2.22. Основными показателями качества предоставления муниципальной услуги являются:</w:t>
      </w:r>
    </w:p>
    <w:p w:rsidR="00BF1E82" w:rsidRDefault="00BF1E82" w:rsidP="00BF1E82">
      <w:pPr>
        <w:pStyle w:val="ad"/>
        <w:jc w:val="both"/>
      </w:pPr>
      <w: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BF1E82" w:rsidRDefault="00BF1E82" w:rsidP="00BF1E82">
      <w:pPr>
        <w:pStyle w:val="ad"/>
        <w:jc w:val="both"/>
      </w:pPr>
      <w:r>
        <w:t>– минимально возможное количество взаимодействий гражданина с должностными лицами, участвующими в предоставлении муниципальной услуги;</w:t>
      </w:r>
    </w:p>
    <w:p w:rsidR="00BF1E82" w:rsidRDefault="00BF1E82" w:rsidP="00BF1E82">
      <w:pPr>
        <w:pStyle w:val="ad"/>
        <w:jc w:val="both"/>
      </w:pPr>
      <w:r>
        <w:t>– отсутствие обоснованных жалоб на действия (бездействие) сотрудников и их некорректное (невнимательное) отношение к заявителям;</w:t>
      </w:r>
    </w:p>
    <w:p w:rsidR="00BF1E82" w:rsidRDefault="00BF1E82" w:rsidP="00BF1E82">
      <w:pPr>
        <w:pStyle w:val="ad"/>
        <w:jc w:val="both"/>
      </w:pPr>
      <w:r>
        <w:t>– отсутствие нарушений установленных сроков в процессе предоставления муниципальной услуги;</w:t>
      </w:r>
    </w:p>
    <w:p w:rsidR="00BF1E82" w:rsidRDefault="00BF1E82" w:rsidP="00BF1E82">
      <w:pPr>
        <w:pStyle w:val="ad"/>
        <w:jc w:val="both"/>
      </w:pPr>
      <w: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BF1E82" w:rsidRDefault="00BF1E82" w:rsidP="00BF1E82">
      <w:pPr>
        <w:pStyle w:val="ad"/>
        <w:jc w:val="both"/>
      </w:pPr>
    </w:p>
    <w:p w:rsidR="00BF1E82" w:rsidRDefault="00BF1E82" w:rsidP="00BF1E82">
      <w:pPr>
        <w:pStyle w:val="ad"/>
        <w:jc w:val="both"/>
      </w:pPr>
      <w: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BF1E82" w:rsidRDefault="00BF1E82" w:rsidP="00BF1E82">
      <w:pPr>
        <w:pStyle w:val="ad"/>
        <w:jc w:val="both"/>
      </w:pPr>
    </w:p>
    <w:p w:rsidR="00BF1E82" w:rsidRDefault="00BF1E82" w:rsidP="00BF1E82">
      <w:pPr>
        <w:pStyle w:val="ad"/>
        <w:jc w:val="both"/>
      </w:pPr>
      <w:r>
        <w:t>2.23. Услуги, необходимые и обязательные для предоставления муниципальной услуги, отсутствуют.</w:t>
      </w:r>
    </w:p>
    <w:p w:rsidR="00BF1E82" w:rsidRDefault="00BF1E82" w:rsidP="00BF1E82">
      <w:pPr>
        <w:pStyle w:val="ad"/>
        <w:jc w:val="both"/>
      </w:pPr>
      <w:r>
        <w:t>2.24. Информационная система, используемая для предоставления муниципальной услуги – ЕПГУ.</w:t>
      </w:r>
    </w:p>
    <w:p w:rsidR="00BF1E82" w:rsidRDefault="00BF1E82" w:rsidP="00BF1E82">
      <w:pPr>
        <w:pStyle w:val="ad"/>
        <w:jc w:val="both"/>
      </w:pPr>
    </w:p>
    <w:p w:rsidR="00BF1E82" w:rsidRDefault="00BF1E82" w:rsidP="00BF1E82">
      <w:pPr>
        <w:pStyle w:val="ad"/>
        <w:jc w:val="both"/>
      </w:pPr>
      <w:r>
        <w:t>III. Состав, последовательность и сроки выполнения</w:t>
      </w:r>
    </w:p>
    <w:p w:rsidR="00BF1E82" w:rsidRDefault="00BF1E82" w:rsidP="00BF1E82">
      <w:pPr>
        <w:pStyle w:val="ad"/>
        <w:jc w:val="both"/>
      </w:pPr>
      <w:r>
        <w:t xml:space="preserve">административных процедур </w:t>
      </w:r>
    </w:p>
    <w:p w:rsidR="00BF1E82" w:rsidRDefault="00BF1E82" w:rsidP="00BF1E82">
      <w:pPr>
        <w:pStyle w:val="ad"/>
        <w:jc w:val="both"/>
      </w:pPr>
    </w:p>
    <w:p w:rsidR="00BF1E82" w:rsidRDefault="00BF1E82" w:rsidP="00BF1E82">
      <w:pPr>
        <w:pStyle w:val="ad"/>
        <w:jc w:val="both"/>
      </w:pPr>
      <w:r>
        <w:lastRenderedPageBreak/>
        <w:t>Перечень вариантов предоставления муниципальной услуги, включающий в том числе варианты предоставления муниципальной услуги,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rsidR="00BF1E82" w:rsidRDefault="00BF1E82" w:rsidP="00BF1E82">
      <w:pPr>
        <w:pStyle w:val="ad"/>
        <w:jc w:val="both"/>
      </w:pPr>
    </w:p>
    <w:p w:rsidR="00BF1E82" w:rsidRDefault="00BF1E82" w:rsidP="00BF1E82">
      <w:pPr>
        <w:pStyle w:val="ad"/>
        <w:jc w:val="both"/>
      </w:pPr>
      <w:r>
        <w:t xml:space="preserve">3.1. Настоящий раздел содержит состав, последовательность и сроки выполнения административных процедур для варианта предоставления муниципальной услуги – предоставление разрешения на условно разрешенный вид использования земельного участка или объекта капитального строительства. </w:t>
      </w:r>
    </w:p>
    <w:p w:rsidR="00BF1E82" w:rsidRDefault="00BF1E82" w:rsidP="00BF1E82">
      <w:pPr>
        <w:pStyle w:val="ad"/>
        <w:jc w:val="both"/>
      </w:pPr>
      <w:r>
        <w:t>Варианты предоставления муниципальной услуги, необходимые для исправления допущенных опечаток и ошибок в выданном в результате предоставления муниципальной услуги документе и для выдачи дубликата документа, выданного по результатам предоставления муниципальной услуги, отсутствуют.</w:t>
      </w:r>
    </w:p>
    <w:p w:rsidR="00BF1E82" w:rsidRDefault="00BF1E82" w:rsidP="00BF1E82">
      <w:pPr>
        <w:pStyle w:val="ad"/>
        <w:jc w:val="both"/>
      </w:pPr>
      <w:r>
        <w:t xml:space="preserve">3.2. Заявитель не позднее рабочего дня, предшествующего дню окончания срока предоставления услуги, вправе обратиться в уполномоченный орган с заявлением об оставлении заявления о предоставлении муниципальной услуги без рассмотрения по рекомендуемой форме согласно Приложению № 5 к настоящему Административному регламенту в порядке, установленном пунктами 2.10, 2.19 настоящего Административного регламента. </w:t>
      </w:r>
    </w:p>
    <w:p w:rsidR="00BF1E82" w:rsidRDefault="00BF1E82" w:rsidP="00BF1E82">
      <w:pPr>
        <w:pStyle w:val="ad"/>
        <w:jc w:val="both"/>
      </w:pPr>
      <w:r>
        <w:t>На основании данного заявления уполномоченный орган принимает решение об оставлении заявления о предоставлении муниципальной услуги без рассмотрения.</w:t>
      </w:r>
    </w:p>
    <w:p w:rsidR="00BF1E82" w:rsidRDefault="00BF1E82" w:rsidP="00BF1E82">
      <w:pPr>
        <w:pStyle w:val="ad"/>
        <w:jc w:val="both"/>
      </w:pPr>
      <w:r>
        <w:t xml:space="preserve">Решение об оставлении заявления о предоставлении муниципальной услуги без рассмотрения направляется заявителю по рекомендуемой форме согласно Приложению № 6 к настоящему Административному регламенту в порядке, установленном пунктом 2.5 настоящего Административного регламента, способом, указанным заявителем в заявлении об оставлении заявления о предоставлении муниципальной услуги без рассмотрения, не позднее рабочего дня, следующего за днем регистрации данного заявления в уполномоченном органе. </w:t>
      </w:r>
    </w:p>
    <w:p w:rsidR="00BF1E82" w:rsidRDefault="00BF1E82" w:rsidP="00BF1E82">
      <w:pPr>
        <w:pStyle w:val="ad"/>
        <w:jc w:val="both"/>
      </w:pPr>
      <w:r>
        <w:t>Оставление без рассмотрения заявления о предоставлении муниципальной услуги не препятствует повторному обращению заявителя в уполномоченный орган за предоставлением услуги.</w:t>
      </w:r>
    </w:p>
    <w:p w:rsidR="00BF1E82" w:rsidRDefault="00BF1E82" w:rsidP="00BF1E82">
      <w:pPr>
        <w:pStyle w:val="ad"/>
        <w:jc w:val="both"/>
      </w:pPr>
    </w:p>
    <w:p w:rsidR="00BF1E82" w:rsidRDefault="00BF1E82" w:rsidP="00BF1E82">
      <w:pPr>
        <w:pStyle w:val="ad"/>
        <w:jc w:val="both"/>
      </w:pPr>
      <w:r>
        <w:t>Описание административной процедуры профилирования заявителя</w:t>
      </w:r>
    </w:p>
    <w:p w:rsidR="00BF1E82" w:rsidRDefault="00BF1E82" w:rsidP="00BF1E82">
      <w:pPr>
        <w:pStyle w:val="ad"/>
        <w:jc w:val="both"/>
      </w:pPr>
    </w:p>
    <w:p w:rsidR="00BF1E82" w:rsidRDefault="00BF1E82" w:rsidP="00BF1E82">
      <w:pPr>
        <w:pStyle w:val="ad"/>
        <w:jc w:val="both"/>
      </w:pPr>
      <w:r>
        <w:t>3.3. Муниципальная услуга предоставляется заявителю исходя из признаков заявителя, которые определяются путем профилирования, осуществляемого в соответствии с настоящим Административным регламентом.</w:t>
      </w:r>
    </w:p>
    <w:p w:rsidR="00BF1E82" w:rsidRDefault="00BF1E82" w:rsidP="00BF1E82">
      <w:pPr>
        <w:pStyle w:val="ad"/>
        <w:jc w:val="both"/>
      </w:pPr>
    </w:p>
    <w:p w:rsidR="00BF1E82" w:rsidRDefault="00BF1E82" w:rsidP="00BF1E82">
      <w:pPr>
        <w:pStyle w:val="ad"/>
        <w:jc w:val="both"/>
      </w:pPr>
      <w:r>
        <w:lastRenderedPageBreak/>
        <w:t>Подразделы, содержащие описание вариантов предоставления муниципальной услуги</w:t>
      </w:r>
    </w:p>
    <w:p w:rsidR="00BF1E82" w:rsidRDefault="00BF1E82" w:rsidP="00BF1E82">
      <w:pPr>
        <w:pStyle w:val="ad"/>
        <w:jc w:val="both"/>
      </w:pPr>
      <w:r>
        <w:t xml:space="preserve">  </w:t>
      </w:r>
    </w:p>
    <w:p w:rsidR="00BF1E82" w:rsidRDefault="00BF1E82" w:rsidP="00BF1E82">
      <w:pPr>
        <w:pStyle w:val="ad"/>
        <w:jc w:val="both"/>
      </w:pPr>
      <w:r>
        <w:t xml:space="preserve">Перечень и описание административных процедур предоставления </w:t>
      </w:r>
    </w:p>
    <w:p w:rsidR="00BF1E82" w:rsidRDefault="00BF1E82" w:rsidP="00BF1E82">
      <w:pPr>
        <w:pStyle w:val="ad"/>
        <w:jc w:val="both"/>
      </w:pPr>
      <w:r>
        <w:t xml:space="preserve">муниципальной услуги </w:t>
      </w:r>
    </w:p>
    <w:p w:rsidR="00BF1E82" w:rsidRDefault="00BF1E82" w:rsidP="00BF1E82">
      <w:pPr>
        <w:pStyle w:val="ad"/>
        <w:jc w:val="both"/>
      </w:pPr>
      <w:r>
        <w:t xml:space="preserve">  </w:t>
      </w:r>
    </w:p>
    <w:p w:rsidR="00BF1E82" w:rsidRDefault="00BF1E82" w:rsidP="00BF1E82">
      <w:pPr>
        <w:pStyle w:val="ad"/>
        <w:jc w:val="both"/>
      </w:pPr>
      <w:r>
        <w:t xml:space="preserve">Прием запроса и документов и (или) информации, необходимых </w:t>
      </w:r>
    </w:p>
    <w:p w:rsidR="00BF1E82" w:rsidRDefault="00BF1E82" w:rsidP="00BF1E82">
      <w:pPr>
        <w:pStyle w:val="ad"/>
        <w:jc w:val="both"/>
      </w:pPr>
      <w:r>
        <w:t xml:space="preserve">для предоставления муниципальной услуги </w:t>
      </w:r>
    </w:p>
    <w:p w:rsidR="00BF1E82" w:rsidRDefault="00BF1E82" w:rsidP="00BF1E82">
      <w:pPr>
        <w:pStyle w:val="ad"/>
        <w:jc w:val="both"/>
      </w:pPr>
      <w:r>
        <w:t xml:space="preserve">  </w:t>
      </w:r>
    </w:p>
    <w:p w:rsidR="00BF1E82" w:rsidRDefault="00BF1E82" w:rsidP="00BF1E82">
      <w:pPr>
        <w:pStyle w:val="ad"/>
        <w:jc w:val="both"/>
      </w:pPr>
      <w:r>
        <w:t xml:space="preserve">3.4. Основанием для начала административной процедуры является поступление в уполномоченный орган заявления о предоставлении разрешения на условно разрешенный вид использования земельного участка или объекта капитального строительства по рекомендуемой форме согласно Приложению № 1 к настоящему Административному регламенту и документов, предусмотренных подпунктами «б» – «д» пункта 2.8, пунктом 2.9 настоящего Административного регламента, одним из способов, установленных пунктом 2.10 настоящего Административного регламента.  </w:t>
      </w:r>
    </w:p>
    <w:p w:rsidR="00BF1E82" w:rsidRDefault="00BF1E82" w:rsidP="00BF1E82">
      <w:pPr>
        <w:pStyle w:val="ad"/>
        <w:jc w:val="both"/>
      </w:pPr>
      <w:r>
        <w:t xml:space="preserve">3.5. В целях установления личности физическое лицо представляет в уполномоченный орган документ, предусмотренный подпунктом «б»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2.8 настоящего Административного регламента. </w:t>
      </w:r>
    </w:p>
    <w:p w:rsidR="00BF1E82" w:rsidRDefault="00BF1E82" w:rsidP="00BF1E82">
      <w:pPr>
        <w:pStyle w:val="ad"/>
        <w:jc w:val="both"/>
      </w:pPr>
      <w: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2.8 настоящего Административного регламента. </w:t>
      </w:r>
    </w:p>
    <w:p w:rsidR="00BF1E82" w:rsidRDefault="00BF1E82" w:rsidP="00BF1E82">
      <w:pPr>
        <w:pStyle w:val="ad"/>
        <w:jc w:val="both"/>
      </w:pPr>
      <w: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 </w:t>
      </w:r>
    </w:p>
    <w:p w:rsidR="00BF1E82" w:rsidRDefault="00BF1E82" w:rsidP="00BF1E82">
      <w:pPr>
        <w:pStyle w:val="ad"/>
        <w:jc w:val="both"/>
      </w:pPr>
      <w:r>
        <w:t xml:space="preserve">3.6. Основания для принятия решения об отказе в приеме заявления и документов, необходимых для предоставления муниципальной услуги, в том числе представленных в электронной форме, указаны в пункте 2.11 настоящего Административного регламента.  </w:t>
      </w:r>
    </w:p>
    <w:p w:rsidR="00BF1E82" w:rsidRDefault="00BF1E82" w:rsidP="00BF1E82">
      <w:pPr>
        <w:pStyle w:val="ad"/>
        <w:jc w:val="both"/>
      </w:pPr>
      <w:r>
        <w:t xml:space="preserve">3.6.1. В приеме заявления не участвуют федеральные органы исполнительной власти, государственные корпорации, органы государственных внебюджетных фондов. </w:t>
      </w:r>
    </w:p>
    <w:p w:rsidR="00BF1E82" w:rsidRDefault="00BF1E82" w:rsidP="00BF1E82">
      <w:pPr>
        <w:pStyle w:val="ad"/>
        <w:jc w:val="both"/>
      </w:pPr>
    </w:p>
    <w:p w:rsidR="00BF1E82" w:rsidRDefault="00BF1E82" w:rsidP="00BF1E82">
      <w:pPr>
        <w:pStyle w:val="ad"/>
        <w:jc w:val="both"/>
      </w:pPr>
      <w:r>
        <w:t>Многофункциональный центр участвует в соответствии с соглашением о взаимодействии</w:t>
      </w:r>
    </w:p>
    <w:p w:rsidR="00BF1E82" w:rsidRDefault="00BF1E82" w:rsidP="00BF1E82">
      <w:pPr>
        <w:pStyle w:val="ad"/>
        <w:jc w:val="both"/>
      </w:pPr>
      <w:r>
        <w:t>между уполномоченным органом и многофункциональным центром в приеме заявления о</w:t>
      </w:r>
    </w:p>
    <w:p w:rsidR="00BF1E82" w:rsidRDefault="00BF1E82" w:rsidP="00BF1E82">
      <w:pPr>
        <w:pStyle w:val="ad"/>
        <w:jc w:val="both"/>
      </w:pPr>
      <w:r>
        <w:t xml:space="preserve">предоставлении разрешения на условно разрешенный вид использования земельного участка или объекта капитального строительства. </w:t>
      </w:r>
    </w:p>
    <w:p w:rsidR="00BF1E82" w:rsidRDefault="00BF1E82" w:rsidP="00BF1E82">
      <w:pPr>
        <w:pStyle w:val="ad"/>
        <w:jc w:val="both"/>
      </w:pPr>
      <w:r>
        <w:t xml:space="preserve">3.7. Возможность получения муниципальной услуги по экстерриториальному принципу отсутствует. </w:t>
      </w:r>
    </w:p>
    <w:p w:rsidR="00BF1E82" w:rsidRDefault="00BF1E82" w:rsidP="00BF1E82">
      <w:pPr>
        <w:pStyle w:val="ad"/>
        <w:jc w:val="both"/>
      </w:pPr>
      <w:r>
        <w:lastRenderedPageBreak/>
        <w:t xml:space="preserve">3.8. Заявление и документы, предусмотренные подпунктами «б» – «д» пункта 2.8, пунктом 2.9 настоящего Административного регламента, направленные одним из способов, указанных в пункте 2.10 настоящего Административного регламента, принимаются должностным лицом структурного подразделения уполномоченного органа, ответственным за делопроизводство, или регистрируются в автоматическом режиме. </w:t>
      </w:r>
    </w:p>
    <w:p w:rsidR="00BF1E82" w:rsidRDefault="00BF1E82" w:rsidP="00BF1E82">
      <w:pPr>
        <w:pStyle w:val="ad"/>
        <w:jc w:val="both"/>
      </w:pPr>
      <w:r>
        <w:t xml:space="preserve">Заявление и документы, предусмотренные подпунктами «б» – «д» пункта 2.8, пунктом 2.9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   </w:t>
      </w:r>
    </w:p>
    <w:p w:rsidR="00BF1E82" w:rsidRDefault="00BF1E82" w:rsidP="00BF1E82">
      <w:pPr>
        <w:pStyle w:val="ad"/>
        <w:jc w:val="both"/>
      </w:pPr>
      <w:r>
        <w:t xml:space="preserve">3.9. Для приема заявления в электронной форме с использованием ЕПГУ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    </w:t>
      </w:r>
    </w:p>
    <w:p w:rsidR="00BF1E82" w:rsidRDefault="00BF1E82" w:rsidP="00BF1E82">
      <w:pPr>
        <w:pStyle w:val="ad"/>
        <w:jc w:val="both"/>
      </w:pPr>
      <w:r>
        <w:t xml:space="preserve">Для возможности подачи заявления через ЕПГУ заявитель должен быть зарегистрирован в ФГИС ЕСИА.   </w:t>
      </w:r>
    </w:p>
    <w:p w:rsidR="00BF1E82" w:rsidRDefault="00BF1E82" w:rsidP="00BF1E82">
      <w:pPr>
        <w:pStyle w:val="ad"/>
        <w:jc w:val="both"/>
      </w:pPr>
      <w:r>
        <w:t xml:space="preserve">3.10. Срок регистрации заявления и документов, предусмотренных подпунктами «б» – «д» пункта 2.8, пунктом 2.9 настоящего Административного регламента, указан в пункте 2.19 настоящего Административного регламента. </w:t>
      </w:r>
    </w:p>
    <w:p w:rsidR="00BF1E82" w:rsidRDefault="00BF1E82" w:rsidP="00BF1E82">
      <w:pPr>
        <w:pStyle w:val="ad"/>
        <w:jc w:val="both"/>
      </w:pPr>
      <w:r>
        <w:t xml:space="preserve">3.11. Результатом административной процедуры является регистрация заявления и документов, предусмотренных подпунктами «б» – «д» пункта 2.8, пунктом 2.9 настоящего Административного регламента. </w:t>
      </w:r>
    </w:p>
    <w:p w:rsidR="00BF1E82" w:rsidRDefault="00BF1E82" w:rsidP="00BF1E82">
      <w:pPr>
        <w:pStyle w:val="ad"/>
        <w:jc w:val="both"/>
      </w:pPr>
      <w:r>
        <w:t xml:space="preserve">3.12. После регистрации заявление и документы, предусмотренные подпунктами «б» – «д» пункта 2.8, пунктом 2.9 настоящего Административного регламента, направляются в ответственное структурное подразделение для назначения должностного лица, ответственного за рассмотрение заявления и прилагаемых документов. </w:t>
      </w:r>
    </w:p>
    <w:p w:rsidR="00BF1E82" w:rsidRDefault="00BF1E82" w:rsidP="00BF1E82">
      <w:pPr>
        <w:pStyle w:val="ad"/>
        <w:jc w:val="both"/>
      </w:pPr>
    </w:p>
    <w:p w:rsidR="00BF1E82" w:rsidRDefault="00BF1E82" w:rsidP="00BF1E82">
      <w:pPr>
        <w:pStyle w:val="ad"/>
        <w:jc w:val="both"/>
      </w:pPr>
      <w:r>
        <w:t xml:space="preserve">Межведомственное информационное взаимодействие </w:t>
      </w:r>
    </w:p>
    <w:p w:rsidR="00BF1E82" w:rsidRDefault="00BF1E82" w:rsidP="00BF1E82">
      <w:pPr>
        <w:pStyle w:val="ad"/>
        <w:jc w:val="both"/>
      </w:pPr>
      <w:r>
        <w:t xml:space="preserve">  </w:t>
      </w:r>
    </w:p>
    <w:p w:rsidR="00BF1E82" w:rsidRDefault="00BF1E82" w:rsidP="00BF1E82">
      <w:pPr>
        <w:pStyle w:val="ad"/>
        <w:jc w:val="both"/>
      </w:pPr>
      <w:r>
        <w:t xml:space="preserve">3.13.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пункте 2.9 настоящего Административного регламента.  </w:t>
      </w:r>
    </w:p>
    <w:p w:rsidR="00BF1E82" w:rsidRDefault="00BF1E82" w:rsidP="00BF1E82">
      <w:pPr>
        <w:pStyle w:val="ad"/>
        <w:jc w:val="both"/>
      </w:pPr>
      <w:r>
        <w:t xml:space="preserve">3.14.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пунктом 2.9 настоящего Административного регламента, в соответствии с перечнем информационных запросов, указанных в пункте 3.15 </w:t>
      </w:r>
      <w:r>
        <w:lastRenderedPageBreak/>
        <w:t xml:space="preserve">настоящего Административного регламента, если заявитель не представил указанные документы самостоятельно. </w:t>
      </w:r>
    </w:p>
    <w:p w:rsidR="00BF1E82" w:rsidRDefault="00BF1E82" w:rsidP="00BF1E82">
      <w:pPr>
        <w:pStyle w:val="ad"/>
        <w:jc w:val="both"/>
      </w:pPr>
      <w:r>
        <w:t xml:space="preserve">3.15. Перечень запрашиваемых документов, необходимых для предоставления муниципальной услуги: </w:t>
      </w:r>
    </w:p>
    <w:p w:rsidR="00BF1E82" w:rsidRDefault="00BF1E82" w:rsidP="00BF1E82">
      <w:pPr>
        <w:pStyle w:val="ad"/>
        <w:jc w:val="both"/>
      </w:pPr>
      <w:r>
        <w:t>1)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 Запрос о предоставлении документов (их копий или сведений, содержащихся в них) направляется в Федеральную налоговую службу;</w:t>
      </w:r>
    </w:p>
    <w:p w:rsidR="00BF1E82" w:rsidRDefault="00BF1E82" w:rsidP="00BF1E82">
      <w:pPr>
        <w:pStyle w:val="ad"/>
        <w:jc w:val="both"/>
      </w:pPr>
      <w:r>
        <w:t>2)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Запрос о предоставлении документов (их копий или сведений, содержащихся в них) направляется в Федеральную службу государственной регистрации, кадастра и картографии.</w:t>
      </w:r>
    </w:p>
    <w:p w:rsidR="00BF1E82" w:rsidRDefault="00BF1E82" w:rsidP="00BF1E82">
      <w:pPr>
        <w:pStyle w:val="ad"/>
        <w:jc w:val="both"/>
      </w:pPr>
      <w:r>
        <w:t xml:space="preserve">Запрос о представлении в уполномоченный орган документов (их копий или сведений, содержащихся в них) содержит следующую информацию:  </w:t>
      </w:r>
    </w:p>
    <w:p w:rsidR="00BF1E82" w:rsidRDefault="00BF1E82" w:rsidP="00BF1E82">
      <w:pPr>
        <w:pStyle w:val="ad"/>
        <w:jc w:val="both"/>
      </w:pPr>
      <w:r>
        <w:t xml:space="preserve">– наименование органа или организации, в адрес которой направляется межведомственный запрос; </w:t>
      </w:r>
    </w:p>
    <w:p w:rsidR="00BF1E82" w:rsidRDefault="00BF1E82" w:rsidP="00BF1E82">
      <w:pPr>
        <w:pStyle w:val="ad"/>
        <w:jc w:val="both"/>
      </w:pPr>
      <w:r>
        <w:t xml:space="preserve">– наименование муниципальной услуги, для предоставления которой необходимо представление документа и (или) информации; </w:t>
      </w:r>
    </w:p>
    <w:p w:rsidR="00BF1E82" w:rsidRDefault="00BF1E82" w:rsidP="00BF1E82">
      <w:pPr>
        <w:pStyle w:val="ad"/>
        <w:jc w:val="both"/>
      </w:pPr>
      <w:r>
        <w:t xml:space="preserve">–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 </w:t>
      </w:r>
    </w:p>
    <w:p w:rsidR="00BF1E82" w:rsidRDefault="00BF1E82" w:rsidP="00BF1E82">
      <w:pPr>
        <w:pStyle w:val="ad"/>
        <w:jc w:val="both"/>
      </w:pPr>
      <w:r>
        <w:t xml:space="preserve">– реквизиты и наименования документов, необходимых для предоставления муниципальной услуги.  </w:t>
      </w:r>
    </w:p>
    <w:p w:rsidR="00BF1E82" w:rsidRDefault="00BF1E82" w:rsidP="00BF1E82">
      <w:pPr>
        <w:pStyle w:val="ad"/>
        <w:jc w:val="both"/>
      </w:pPr>
      <w:r>
        <w:t xml:space="preserve">Для получения документов, указанных в настоящем пункте, направление межведомственного запроса осуществляется в день регистрации заявления и приложенных к заявлению документов.  </w:t>
      </w:r>
    </w:p>
    <w:p w:rsidR="00BF1E82" w:rsidRDefault="00BF1E82" w:rsidP="00BF1E82">
      <w:pPr>
        <w:pStyle w:val="ad"/>
        <w:jc w:val="both"/>
      </w:pPr>
      <w:r>
        <w:t xml:space="preserve">3.16. По межведомственным запросам документы (их копии или сведения, содержащиеся в них), предусмотренные пунктом 2.9 настоящего Административного регламента, предоставляются органами, указанными в пункте 3.15 настоящего Административного регламента, в распоряжении которых находятся эти документы в электронной форме или на бумажном носителе, в срок не позднее 3 рабочих дней с момента направления соответствующего межведомственного запроса. </w:t>
      </w:r>
    </w:p>
    <w:p w:rsidR="00BF1E82" w:rsidRDefault="00BF1E82" w:rsidP="00BF1E82">
      <w:pPr>
        <w:pStyle w:val="ad"/>
        <w:jc w:val="both"/>
      </w:pPr>
      <w:r>
        <w:t xml:space="preserve">3.17. Межведомственное информационное взаимодействие может осуществляться на бумажном носителе в следующих случаях: </w:t>
      </w:r>
    </w:p>
    <w:p w:rsidR="00BF1E82" w:rsidRDefault="00BF1E82" w:rsidP="00BF1E82">
      <w:pPr>
        <w:pStyle w:val="ad"/>
        <w:jc w:val="both"/>
      </w:pPr>
      <w:r>
        <w:t xml:space="preserve">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 </w:t>
      </w:r>
    </w:p>
    <w:p w:rsidR="00BF1E82" w:rsidRDefault="00BF1E82" w:rsidP="00BF1E82">
      <w:pPr>
        <w:pStyle w:val="ad"/>
        <w:jc w:val="both"/>
      </w:pPr>
      <w:r>
        <w:t xml:space="preserve">2) при необходимости представления оригиналов документов на бумажном носителе при направлении межведомственного запроса. </w:t>
      </w:r>
    </w:p>
    <w:p w:rsidR="00BF1E82" w:rsidRDefault="00BF1E82" w:rsidP="00BF1E82">
      <w:pPr>
        <w:pStyle w:val="ad"/>
        <w:jc w:val="both"/>
      </w:pPr>
      <w:r>
        <w:t xml:space="preserve">3.18. Результатом административной процедуры является получение уполномоченным органом запрашиваемых документов (их копий или сведений, содержащихся в них). </w:t>
      </w:r>
    </w:p>
    <w:p w:rsidR="00BF1E82" w:rsidRDefault="00BF1E82" w:rsidP="00BF1E82">
      <w:pPr>
        <w:pStyle w:val="ad"/>
        <w:jc w:val="both"/>
      </w:pPr>
      <w:r>
        <w:t xml:space="preserve">  </w:t>
      </w:r>
    </w:p>
    <w:p w:rsidR="00BF1E82" w:rsidRDefault="00BF1E82" w:rsidP="00BF1E82">
      <w:pPr>
        <w:pStyle w:val="ad"/>
        <w:jc w:val="both"/>
      </w:pPr>
      <w:r>
        <w:lastRenderedPageBreak/>
        <w:t xml:space="preserve">Принятие решения о предоставлении (об отказе </w:t>
      </w:r>
    </w:p>
    <w:p w:rsidR="00BF1E82" w:rsidRDefault="00BF1E82" w:rsidP="00BF1E82">
      <w:pPr>
        <w:pStyle w:val="ad"/>
        <w:jc w:val="both"/>
      </w:pPr>
      <w:r>
        <w:t xml:space="preserve">в предоставлении) муниципальной услуги </w:t>
      </w:r>
    </w:p>
    <w:p w:rsidR="00BF1E82" w:rsidRDefault="00BF1E82" w:rsidP="00BF1E82">
      <w:pPr>
        <w:pStyle w:val="ad"/>
        <w:jc w:val="both"/>
      </w:pPr>
      <w:r>
        <w:t xml:space="preserve">  </w:t>
      </w:r>
    </w:p>
    <w:p w:rsidR="00BF1E82" w:rsidRDefault="00BF1E82" w:rsidP="00BF1E82">
      <w:pPr>
        <w:pStyle w:val="ad"/>
        <w:jc w:val="both"/>
      </w:pPr>
      <w:r>
        <w:t>3.19. Основанием для начала административной процедуры является регистрация заявления и документов, предусмотренных подпунктами «б» – «д» пункта 2.8, пунктом 2.9 настоящего Административного регламента.</w:t>
      </w:r>
    </w:p>
    <w:p w:rsidR="00BF1E82" w:rsidRDefault="00BF1E82" w:rsidP="00BF1E82">
      <w:pPr>
        <w:pStyle w:val="ad"/>
        <w:jc w:val="both"/>
      </w:pPr>
      <w:r>
        <w:t xml:space="preserve">3.20. В рамках рассмотрения заявления и документов, предусмотренных подпунктами «б» – «д» пункта 2.8, пунктом 2.9 настоящего Административного регламента, осуществляется проверка наличия и правильности оформления документов, указанных в подпунктах «б» – «д» пункта 2.8, пункте 2.9 настоящего Административного регламента. </w:t>
      </w:r>
    </w:p>
    <w:p w:rsidR="00BF1E82" w:rsidRDefault="00BF1E82" w:rsidP="00BF1E82">
      <w:pPr>
        <w:pStyle w:val="ad"/>
        <w:jc w:val="both"/>
      </w:pPr>
      <w:r>
        <w:t xml:space="preserve">3.21. Неполучение (несвоевременное получение) документов, предусмотренных пунктом 3.15 настоящего Административного регламента, не может являться основанием для отказа в предоставлении муниципальной услуги. </w:t>
      </w:r>
    </w:p>
    <w:p w:rsidR="00BF1E82" w:rsidRDefault="00BF1E82" w:rsidP="00BF1E82">
      <w:pPr>
        <w:pStyle w:val="ad"/>
        <w:jc w:val="both"/>
      </w:pPr>
      <w:r>
        <w:t>3.22. По результатам проверки документов, предусмотренных пунктами 2.8 и 2.9 настоящего Административного регламента, должностное лицо ответственного структурного подразделения, в случае отсутствия оснований для отказа в предоставлении муниципальной услуги, предусмотренных пунктом 2.16 настоящего Административного регламента, подготавливает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BF1E82" w:rsidRDefault="00BF1E82" w:rsidP="00BF1E82">
      <w:pPr>
        <w:pStyle w:val="ad"/>
        <w:jc w:val="both"/>
      </w:pPr>
      <w:r>
        <w:t>3.23. Проект решения о предоставлении разрешения на условно разрешенный вид использования земельного участка или объекта капитального строительства рассматривается на общественных обсуждениях или публичных слушаниях, проводимых в порядке, установленном статьями 5.1, 39 Градостроительного кодекса Российской Федерации, за исключением случая, установленного частью 11 статьи 39 Градостроительного кодекса Российской Федерации.</w:t>
      </w:r>
    </w:p>
    <w:p w:rsidR="00BF1E82" w:rsidRDefault="00BF1E82" w:rsidP="00BF1E82">
      <w:pPr>
        <w:pStyle w:val="ad"/>
        <w:jc w:val="both"/>
      </w:pPr>
      <w:r>
        <w:t>3.24.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и направляет их главе муниципального образования Кинзельский сельсовет Красногвардейского района Оренбургской области.</w:t>
      </w:r>
    </w:p>
    <w:p w:rsidR="00BF1E82" w:rsidRDefault="00BF1E82" w:rsidP="00BF1E82">
      <w:pPr>
        <w:pStyle w:val="ad"/>
        <w:jc w:val="both"/>
      </w:pPr>
      <w:r>
        <w:t xml:space="preserve">На основании указанных рекомендаций глава муниципального образования Кинзельский сельсовет Красногвардейского района Оренбургской области в течение трех дней со дня поступления таких рекомендаций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w:t>
      </w:r>
    </w:p>
    <w:p w:rsidR="00BF1E82" w:rsidRDefault="00BF1E82" w:rsidP="00BF1E82">
      <w:pPr>
        <w:pStyle w:val="ad"/>
        <w:jc w:val="both"/>
      </w:pPr>
      <w:r>
        <w:t>3.25. Критериями принятия решения о предоставлении муниципальной услуги являются:</w:t>
      </w:r>
    </w:p>
    <w:p w:rsidR="00BF1E82" w:rsidRDefault="00BF1E82" w:rsidP="00BF1E82">
      <w:pPr>
        <w:pStyle w:val="ad"/>
        <w:jc w:val="both"/>
      </w:pPr>
      <w:r>
        <w:t>а) соответствие заявителя кругу лиц, указанных в пункте 1.2 настоящего Административного регламента;</w:t>
      </w:r>
    </w:p>
    <w:p w:rsidR="00BF1E82" w:rsidRDefault="00BF1E82" w:rsidP="00BF1E82">
      <w:pPr>
        <w:pStyle w:val="ad"/>
        <w:jc w:val="both"/>
      </w:pPr>
      <w:r>
        <w:lastRenderedPageBreak/>
        <w:t>б) 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не поступало уведомление о выявлении самовольной постройки в соответствии с требованиями части 111 статьи 39 Градостроительного кодекса Российской Федерации;</w:t>
      </w:r>
    </w:p>
    <w:p w:rsidR="00BF1E82" w:rsidRDefault="00BF1E82" w:rsidP="00BF1E82">
      <w:pPr>
        <w:pStyle w:val="ad"/>
        <w:jc w:val="both"/>
      </w:pPr>
      <w:r>
        <w:t xml:space="preserve">в) рекомендации Комиссии о предоставлении разрешения на условно разрешенный вид использования земельного участка или объекта капитального строительства, в том числе с учетом информации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w:t>
      </w:r>
    </w:p>
    <w:p w:rsidR="00BF1E82" w:rsidRDefault="00BF1E82" w:rsidP="00BF1E82">
      <w:pPr>
        <w:pStyle w:val="ad"/>
        <w:jc w:val="both"/>
      </w:pPr>
      <w:r>
        <w:t>г) запрашиваемое разрешение на условно разрешенный вид использования земельного участка или объекта капитального строительства не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BF1E82" w:rsidRDefault="00BF1E82" w:rsidP="00BF1E82">
      <w:pPr>
        <w:pStyle w:val="ad"/>
        <w:jc w:val="both"/>
      </w:pPr>
      <w:r>
        <w:t xml:space="preserve">д) земельный участок расположен в границах зон с особыми условиями использования территории и запрашиваемый условно разрешенный вид использования земельного участка или объекта капитального строительства не противоречит ограничениям, установленным в границах данных зон; </w:t>
      </w:r>
    </w:p>
    <w:p w:rsidR="00BF1E82" w:rsidRDefault="00BF1E82" w:rsidP="00BF1E82">
      <w:pPr>
        <w:pStyle w:val="ad"/>
        <w:jc w:val="both"/>
      </w:pPr>
      <w:r>
        <w:t>е) 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и застройки утверждены;</w:t>
      </w:r>
    </w:p>
    <w:p w:rsidR="00BF1E82" w:rsidRDefault="00BF1E82" w:rsidP="00BF1E82">
      <w:pPr>
        <w:pStyle w:val="ad"/>
        <w:jc w:val="both"/>
      </w:pPr>
      <w:r>
        <w:t>ж) земельный участок, в отношении которого запрашивается условно разрешенный вид использования не имеет пересечений с границами земель лесного фонда;</w:t>
      </w:r>
    </w:p>
    <w:p w:rsidR="00BF1E82" w:rsidRDefault="00BF1E82" w:rsidP="00BF1E82">
      <w:pPr>
        <w:pStyle w:val="ad"/>
        <w:jc w:val="both"/>
      </w:pPr>
      <w:r>
        <w:t>з) запрашивается условно разрешенный вид использования объекта капитального строительства, соответствующий установленному разрешенному использованию земельного участка;</w:t>
      </w:r>
    </w:p>
    <w:p w:rsidR="00BF1E82" w:rsidRDefault="00BF1E82" w:rsidP="00BF1E82">
      <w:pPr>
        <w:pStyle w:val="ad"/>
        <w:jc w:val="both"/>
      </w:pPr>
      <w:r>
        <w:t>и) земельный участок не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BF1E82" w:rsidRDefault="00BF1E82" w:rsidP="00BF1E82">
      <w:pPr>
        <w:pStyle w:val="ad"/>
        <w:jc w:val="both"/>
      </w:pPr>
      <w:r>
        <w:t>к) размер земельного участка соответствует предельным размерам земельных участков, установленным градостроительным регламентом для запрашиваемого условно разрешенного вида использования;</w:t>
      </w:r>
    </w:p>
    <w:p w:rsidR="00BF1E82" w:rsidRDefault="00BF1E82" w:rsidP="00BF1E82">
      <w:pPr>
        <w:pStyle w:val="ad"/>
        <w:jc w:val="both"/>
      </w:pPr>
      <w:r>
        <w:t>л) запрашиваемый условно разрешенный вид использования земельного участка или объекта капитального строительства предусмотрен градостроительным регламентом территориальной зоны, в границах которой расположен земельный участок;</w:t>
      </w:r>
    </w:p>
    <w:p w:rsidR="00BF1E82" w:rsidRDefault="00BF1E82" w:rsidP="00BF1E82">
      <w:pPr>
        <w:pStyle w:val="ad"/>
        <w:jc w:val="both"/>
      </w:pPr>
      <w:r>
        <w:t>м) земельный участок не изъят из оборота и не принято решение о резервировании для муниципальных и государственных нужд.</w:t>
      </w:r>
    </w:p>
    <w:p w:rsidR="00BF1E82" w:rsidRDefault="00BF1E82" w:rsidP="00BF1E82">
      <w:pPr>
        <w:pStyle w:val="ad"/>
        <w:jc w:val="both"/>
      </w:pPr>
      <w:r>
        <w:t xml:space="preserve">3.26. Критериями принятия решения об отказе в предоставлении муниципальной услуги являются: </w:t>
      </w:r>
    </w:p>
    <w:p w:rsidR="00BF1E82" w:rsidRDefault="00BF1E82" w:rsidP="00BF1E82">
      <w:pPr>
        <w:pStyle w:val="ad"/>
        <w:jc w:val="both"/>
      </w:pPr>
      <w:r>
        <w:t>а) несоответствие заявителя кругу лиц, указанных в пункте 1.2 настоящего Административного регламента;</w:t>
      </w:r>
    </w:p>
    <w:p w:rsidR="00BF1E82" w:rsidRDefault="00BF1E82" w:rsidP="00BF1E82">
      <w:pPr>
        <w:pStyle w:val="ad"/>
        <w:jc w:val="both"/>
      </w:pPr>
      <w:r>
        <w:lastRenderedPageBreak/>
        <w:t>б) 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в соответствии с требованиями части 111 статьи 39 Градостроительного кодекса Российской Федерации;</w:t>
      </w:r>
    </w:p>
    <w:p w:rsidR="00BF1E82" w:rsidRDefault="00BF1E82" w:rsidP="00BF1E82">
      <w:pPr>
        <w:pStyle w:val="ad"/>
        <w:jc w:val="both"/>
      </w:pPr>
      <w:r>
        <w:t xml:space="preserve">в) рекомендации Комиссии об отказе в предоставлении разрешения на условно разрешенный вид использования земельного участка или объекта капитального строительства, в том числе с учетом информации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w:t>
      </w:r>
    </w:p>
    <w:p w:rsidR="00BF1E82" w:rsidRDefault="00BF1E82" w:rsidP="00BF1E82">
      <w:pPr>
        <w:pStyle w:val="ad"/>
        <w:jc w:val="both"/>
      </w:pPr>
      <w:r>
        <w:t>г) запрашиваемое разрешение на условно разрешенный вид использования земельного участка или объекта капитального строительства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BF1E82" w:rsidRDefault="00BF1E82" w:rsidP="00BF1E82">
      <w:pPr>
        <w:pStyle w:val="ad"/>
        <w:jc w:val="both"/>
      </w:pPr>
      <w:r>
        <w:t xml:space="preserve">д) земельный участок расположен в границах зон с особыми условиями использования территории и запрашиваемый условно разрешенный вид использования земельного участка или объекта капитального строительства противоречит ограничениям, установленным в границах данных зон; </w:t>
      </w:r>
    </w:p>
    <w:p w:rsidR="00BF1E82" w:rsidRDefault="00BF1E82" w:rsidP="00BF1E82">
      <w:pPr>
        <w:pStyle w:val="ad"/>
        <w:jc w:val="both"/>
      </w:pPr>
      <w:r>
        <w:t>е) 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и застройки не утверждены;</w:t>
      </w:r>
    </w:p>
    <w:p w:rsidR="00BF1E82" w:rsidRDefault="00BF1E82" w:rsidP="00BF1E82">
      <w:pPr>
        <w:pStyle w:val="ad"/>
        <w:jc w:val="both"/>
      </w:pPr>
      <w:r>
        <w:t>ж) земельный участок, в отношении которого запрашивается условно разрешенный вид использования имеет пересечение с границами земель лесного фонда;</w:t>
      </w:r>
    </w:p>
    <w:p w:rsidR="00BF1E82" w:rsidRDefault="00BF1E82" w:rsidP="00BF1E82">
      <w:pPr>
        <w:pStyle w:val="ad"/>
        <w:jc w:val="both"/>
      </w:pPr>
      <w:r>
        <w:t>з) 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w:t>
      </w:r>
    </w:p>
    <w:p w:rsidR="00BF1E82" w:rsidRDefault="00BF1E82" w:rsidP="00BF1E82">
      <w:pPr>
        <w:pStyle w:val="ad"/>
        <w:jc w:val="both"/>
      </w:pPr>
      <w:r>
        <w:t>и) 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BF1E82" w:rsidRDefault="00BF1E82" w:rsidP="00BF1E82">
      <w:pPr>
        <w:pStyle w:val="ad"/>
        <w:jc w:val="both"/>
      </w:pPr>
      <w:r>
        <w:t>к) размер земельного участка не соответствует предельным размерам земельных участков, установленным градостроительным регламентом для запрашиваемого условно разрешенного вида использования;</w:t>
      </w:r>
    </w:p>
    <w:p w:rsidR="00BF1E82" w:rsidRDefault="00BF1E82" w:rsidP="00BF1E82">
      <w:pPr>
        <w:pStyle w:val="ad"/>
        <w:jc w:val="both"/>
      </w:pPr>
      <w:r>
        <w:t>л) запрашиваемый условно разрешенный вид использования земельного участка или объекта капитального строительства не предусмотрен градостроительным регламентом территориальной зоны, в границах которой расположен земельный участок;</w:t>
      </w:r>
    </w:p>
    <w:p w:rsidR="00BF1E82" w:rsidRDefault="00BF1E82" w:rsidP="00BF1E82">
      <w:pPr>
        <w:pStyle w:val="ad"/>
        <w:jc w:val="both"/>
      </w:pPr>
      <w:r>
        <w:t>м) земельный участок изъят из оборота или принято решение о резервировании для муниципальных и государственных нужд, за исключением случаев, когда изъятие или резервирование не препятствуют градостроительной деятельности.</w:t>
      </w:r>
    </w:p>
    <w:p w:rsidR="00BF1E82" w:rsidRDefault="00BF1E82" w:rsidP="00BF1E82">
      <w:pPr>
        <w:pStyle w:val="ad"/>
        <w:jc w:val="both"/>
      </w:pPr>
      <w:r>
        <w:t xml:space="preserve">3.27. Результатом административной процедуры является подписание решения о предоставлении разрешения на условно разрешенный вид </w:t>
      </w:r>
      <w:r>
        <w:lastRenderedPageBreak/>
        <w:t>использования земельного участка или объекта капитального строительства (далее в настоящем подразделе – решение о предоставлении муниципальной услуги) по рекомендуемой форме, приведенной в Приложении № 2 к настоящему Административному регламенту, или подписание решения об отказе в предоставлении разрешения на условно разрешенный вид использования земельного участка или объекта капитального строительства (далее в настоящем подразделе – решение об отказе в предоставлении муниципальной услуги) по рекомендуемой форме, приведенной в Приложении № 4 к настоящему Административному регламенту.</w:t>
      </w:r>
    </w:p>
    <w:p w:rsidR="00BF1E82" w:rsidRDefault="00BF1E82" w:rsidP="00BF1E82">
      <w:pPr>
        <w:pStyle w:val="ad"/>
        <w:jc w:val="both"/>
      </w:pPr>
      <w:r>
        <w:t xml:space="preserve">3.28.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 </w:t>
      </w:r>
    </w:p>
    <w:p w:rsidR="00BF1E82" w:rsidRDefault="00BF1E82" w:rsidP="00BF1E82">
      <w:pPr>
        <w:pStyle w:val="ad"/>
        <w:jc w:val="both"/>
      </w:pPr>
      <w:r>
        <w:t xml:space="preserve">3.29.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  </w:t>
      </w:r>
    </w:p>
    <w:p w:rsidR="00BF1E82" w:rsidRDefault="00BF1E82" w:rsidP="00BF1E82">
      <w:pPr>
        <w:pStyle w:val="ad"/>
        <w:jc w:val="both"/>
      </w:pPr>
    </w:p>
    <w:p w:rsidR="00BF1E82" w:rsidRDefault="00BF1E82" w:rsidP="00BF1E82">
      <w:pPr>
        <w:pStyle w:val="ad"/>
        <w:jc w:val="both"/>
      </w:pPr>
      <w:r>
        <w:t xml:space="preserve">Предоставление результата муниципальной услуги </w:t>
      </w:r>
    </w:p>
    <w:p w:rsidR="00BF1E82" w:rsidRDefault="00BF1E82" w:rsidP="00BF1E82">
      <w:pPr>
        <w:pStyle w:val="ad"/>
        <w:jc w:val="both"/>
      </w:pPr>
      <w:r>
        <w:t xml:space="preserve">  </w:t>
      </w:r>
    </w:p>
    <w:p w:rsidR="00BF1E82" w:rsidRDefault="00BF1E82" w:rsidP="00BF1E82">
      <w:pPr>
        <w:pStyle w:val="ad"/>
        <w:jc w:val="both"/>
      </w:pPr>
      <w:r>
        <w:t xml:space="preserve">3.30. Результат предоставления муниципальной услуги указан в пункте 2.3 настоящего Административного регламента. </w:t>
      </w:r>
    </w:p>
    <w:p w:rsidR="00BF1E82" w:rsidRDefault="00BF1E82" w:rsidP="00BF1E82">
      <w:pPr>
        <w:pStyle w:val="ad"/>
        <w:jc w:val="both"/>
      </w:pPr>
      <w:r>
        <w:t>3.31. Основанием для начала выполнения административной процедуры является подписание уполномоченным должностным лицом решения о предоставлении разрешения на условно разрешенный вид использования земельного участка или объекта капитального строительства или решения об отказе в предоставлении разрешения на условно разрешенный вид использования земельного участка или объекта капитального строительства.</w:t>
      </w:r>
    </w:p>
    <w:p w:rsidR="00BF1E82" w:rsidRDefault="00BF1E82" w:rsidP="00BF1E82">
      <w:pPr>
        <w:pStyle w:val="ad"/>
        <w:jc w:val="both"/>
      </w:pPr>
      <w:r>
        <w:t xml:space="preserve">3.32. Заявитель по его выбору вправе получить результат предоставления муниципальной услуги одним из способов, указанных в пункте 2.5 настоящего Административного регламента. </w:t>
      </w:r>
    </w:p>
    <w:p w:rsidR="00BF1E82" w:rsidRDefault="00BF1E82" w:rsidP="00BF1E82">
      <w:pPr>
        <w:pStyle w:val="ad"/>
        <w:jc w:val="both"/>
      </w:pPr>
      <w:r>
        <w:t xml:space="preserve">3.33. Подписанное решение о предоставлении разрешения на условно разрешенный вид использования земельного участка или объекта капитального строительства или решение об отказе в предоставлении разрешения на условно разрешенный вид использования земельного участка или объекта капитального строительства направляется заявителю тем же способом, которым было подано заявление и документы, предусмотренные подпунктами «б» – «д» пункта 2.8, пунктом 2.9 настоящего Административного регламента, если в заявлении не был указан иной способ. </w:t>
      </w:r>
    </w:p>
    <w:p w:rsidR="00BF1E82" w:rsidRDefault="00BF1E82" w:rsidP="00BF1E82">
      <w:pPr>
        <w:pStyle w:val="ad"/>
        <w:jc w:val="both"/>
      </w:pPr>
      <w:r>
        <w:t xml:space="preserve">3.34. Фиксирование факта получения заявителем результата предоставления муниципальной услуги посредством ЕПГУ осуществляется в личном кабинете заявителя (статус заявления обновляется до статуса «Услуга оказана»). </w:t>
      </w:r>
    </w:p>
    <w:p w:rsidR="00BF1E82" w:rsidRDefault="00BF1E82" w:rsidP="00BF1E82">
      <w:pPr>
        <w:pStyle w:val="ad"/>
        <w:jc w:val="both"/>
      </w:pPr>
      <w:r>
        <w:t xml:space="preserve">3.35. Срок предоставления заявителю решения о предоставлении разрешения на условно разрешенный вид использования земельного участка или объекта капитального строительства или решения об отказе в предоставлении разрешения на условно разрешенный вид использования земельного участка или объекта </w:t>
      </w:r>
      <w:r>
        <w:lastRenderedPageBreak/>
        <w:t xml:space="preserve">капитального строительства составляет один рабочий день со дня его подписания, но не превышает срок, установленный в пункте 2.6 настоящего Административного регламента.  </w:t>
      </w:r>
    </w:p>
    <w:p w:rsidR="00BF1E82" w:rsidRDefault="00BF1E82" w:rsidP="00BF1E82">
      <w:pPr>
        <w:pStyle w:val="ad"/>
        <w:jc w:val="both"/>
      </w:pPr>
      <w:r>
        <w:t>3.36. Возможность предоставления результата муниципальной услуги по экстерриториальному принципу отсутствует.</w:t>
      </w:r>
    </w:p>
    <w:p w:rsidR="00BF1E82" w:rsidRDefault="00BF1E82" w:rsidP="00BF1E82">
      <w:pPr>
        <w:pStyle w:val="ad"/>
        <w:jc w:val="both"/>
      </w:pPr>
      <w:r>
        <w:t xml:space="preserve">  </w:t>
      </w:r>
    </w:p>
    <w:p w:rsidR="00BF1E82" w:rsidRDefault="00BF1E82" w:rsidP="00BF1E82">
      <w:pPr>
        <w:pStyle w:val="ad"/>
        <w:jc w:val="both"/>
      </w:pPr>
      <w:r>
        <w:t xml:space="preserve">Получение дополнительных сведений от заявителя </w:t>
      </w:r>
    </w:p>
    <w:p w:rsidR="00BF1E82" w:rsidRDefault="00BF1E82" w:rsidP="00BF1E82">
      <w:pPr>
        <w:pStyle w:val="ad"/>
        <w:jc w:val="both"/>
      </w:pPr>
      <w:r>
        <w:t xml:space="preserve">  </w:t>
      </w:r>
    </w:p>
    <w:p w:rsidR="00BF1E82" w:rsidRDefault="00BF1E82" w:rsidP="00BF1E82">
      <w:pPr>
        <w:pStyle w:val="ad"/>
        <w:jc w:val="both"/>
      </w:pPr>
      <w:r>
        <w:t xml:space="preserve">3.37. Получение дополнительных сведений от заявителя не предусмотрено. </w:t>
      </w:r>
    </w:p>
    <w:p w:rsidR="00BF1E82" w:rsidRDefault="00BF1E82" w:rsidP="00BF1E82">
      <w:pPr>
        <w:pStyle w:val="ad"/>
        <w:jc w:val="both"/>
      </w:pPr>
    </w:p>
    <w:p w:rsidR="00BF1E82" w:rsidRDefault="00BF1E82" w:rsidP="00BF1E82">
      <w:pPr>
        <w:pStyle w:val="ad"/>
        <w:jc w:val="both"/>
      </w:pPr>
      <w:r>
        <w:t xml:space="preserve">Максимальный срок предоставления муниципальной услуги </w:t>
      </w:r>
    </w:p>
    <w:p w:rsidR="00BF1E82" w:rsidRDefault="00BF1E82" w:rsidP="00BF1E82">
      <w:pPr>
        <w:pStyle w:val="ad"/>
        <w:jc w:val="both"/>
      </w:pPr>
      <w:r>
        <w:t xml:space="preserve">  </w:t>
      </w:r>
    </w:p>
    <w:p w:rsidR="00BF1E82" w:rsidRDefault="00BF1E82" w:rsidP="00BF1E82">
      <w:pPr>
        <w:pStyle w:val="ad"/>
        <w:jc w:val="both"/>
      </w:pPr>
      <w:r>
        <w:t xml:space="preserve">3.38. Срок предоставления муниципальной услуги указан в пункте 2.6 настоящего Административного регламента. </w:t>
      </w:r>
    </w:p>
    <w:p w:rsidR="00BF1E82" w:rsidRDefault="00BF1E82" w:rsidP="00BF1E82">
      <w:pPr>
        <w:pStyle w:val="ad"/>
        <w:jc w:val="both"/>
      </w:pPr>
    </w:p>
    <w:p w:rsidR="00BF1E82" w:rsidRDefault="00BF1E82" w:rsidP="00BF1E82">
      <w:pPr>
        <w:pStyle w:val="ad"/>
        <w:jc w:val="both"/>
      </w:pPr>
      <w:r>
        <w:t xml:space="preserve">IV. Формы контроля за исполнением административного регламента </w:t>
      </w:r>
    </w:p>
    <w:p w:rsidR="00BF1E82" w:rsidRDefault="00BF1E82" w:rsidP="00BF1E82">
      <w:pPr>
        <w:pStyle w:val="ad"/>
        <w:jc w:val="both"/>
      </w:pPr>
    </w:p>
    <w:p w:rsidR="00BF1E82" w:rsidRDefault="00BF1E82" w:rsidP="00BF1E82">
      <w:pPr>
        <w:pStyle w:val="ad"/>
        <w:jc w:val="both"/>
      </w:pPr>
      <w: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F1E82" w:rsidRDefault="00BF1E82" w:rsidP="00BF1E82">
      <w:pPr>
        <w:pStyle w:val="ad"/>
        <w:jc w:val="both"/>
      </w:pPr>
    </w:p>
    <w:p w:rsidR="00BF1E82" w:rsidRDefault="00BF1E82" w:rsidP="00BF1E82">
      <w:pPr>
        <w:pStyle w:val="ad"/>
        <w:jc w:val="both"/>
      </w:pPr>
      <w: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ответственными за осуществление контроля за предоставлением муниципальной услуги.</w:t>
      </w:r>
    </w:p>
    <w:p w:rsidR="00BF1E82" w:rsidRDefault="00BF1E82" w:rsidP="00BF1E82">
      <w:pPr>
        <w:pStyle w:val="ad"/>
        <w:jc w:val="both"/>
      </w:pPr>
      <w: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BF1E82" w:rsidRDefault="00BF1E82" w:rsidP="00BF1E82">
      <w:pPr>
        <w:pStyle w:val="ad"/>
        <w:jc w:val="both"/>
      </w:pPr>
      <w:r>
        <w:t>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заявлений, а также оценки полноты и объективности рассмотрения заявлений, обоснованности и законности предлагаемых для принятия решений.</w:t>
      </w:r>
    </w:p>
    <w:p w:rsidR="00BF1E82" w:rsidRDefault="00BF1E82" w:rsidP="00BF1E82">
      <w:pPr>
        <w:pStyle w:val="ad"/>
        <w:jc w:val="both"/>
      </w:pPr>
    </w:p>
    <w:p w:rsidR="00BF1E82" w:rsidRDefault="00BF1E82" w:rsidP="00BF1E82">
      <w:pPr>
        <w:pStyle w:val="ad"/>
        <w:jc w:val="both"/>
      </w:pPr>
      <w: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w:t>
      </w:r>
    </w:p>
    <w:p w:rsidR="00BF1E82" w:rsidRDefault="00BF1E82" w:rsidP="00BF1E82">
      <w:pPr>
        <w:pStyle w:val="ad"/>
        <w:jc w:val="both"/>
      </w:pPr>
      <w:r>
        <w:t>контроля за полнотой и качеством предоставления муниципальной услуги</w:t>
      </w:r>
    </w:p>
    <w:p w:rsidR="00BF1E82" w:rsidRDefault="00BF1E82" w:rsidP="00BF1E82">
      <w:pPr>
        <w:pStyle w:val="ad"/>
        <w:jc w:val="both"/>
      </w:pPr>
    </w:p>
    <w:p w:rsidR="00BF1E82" w:rsidRDefault="00BF1E82" w:rsidP="00BF1E82">
      <w:pPr>
        <w:pStyle w:val="ad"/>
        <w:jc w:val="both"/>
      </w:pPr>
      <w:r>
        <w:t>4.2. Контроль за полнотой и качеством предоставления муниципальной услуги включает в себя проведение плановых и внеплановых проверок.</w:t>
      </w:r>
    </w:p>
    <w:p w:rsidR="00BF1E82" w:rsidRDefault="00BF1E82" w:rsidP="00BF1E82">
      <w:pPr>
        <w:pStyle w:val="ad"/>
        <w:jc w:val="both"/>
      </w:pPr>
      <w:r>
        <w:t xml:space="preserve">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w:t>
      </w:r>
      <w:r>
        <w:lastRenderedPageBreak/>
        <w:t>предоставления муниципальной услуги контролю подлежат:</w:t>
      </w:r>
    </w:p>
    <w:p w:rsidR="00BF1E82" w:rsidRDefault="00BF1E82" w:rsidP="00BF1E82">
      <w:pPr>
        <w:pStyle w:val="ad"/>
        <w:jc w:val="both"/>
      </w:pPr>
      <w:r>
        <w:t>– соблюдение сроков предоставления муниципальной услуги;</w:t>
      </w:r>
    </w:p>
    <w:p w:rsidR="00BF1E82" w:rsidRDefault="00BF1E82" w:rsidP="00BF1E82">
      <w:pPr>
        <w:pStyle w:val="ad"/>
        <w:jc w:val="both"/>
      </w:pPr>
      <w:r>
        <w:t>– соблюдение положений настоящего Административного регламента;</w:t>
      </w:r>
    </w:p>
    <w:p w:rsidR="00BF1E82" w:rsidRDefault="00BF1E82" w:rsidP="00BF1E82">
      <w:pPr>
        <w:pStyle w:val="ad"/>
        <w:jc w:val="both"/>
      </w:pPr>
      <w:r>
        <w:t>– правильность и обоснованность принятого решения об отказе в предоставлении муниципальной услуги.</w:t>
      </w:r>
    </w:p>
    <w:p w:rsidR="00BF1E82" w:rsidRDefault="00BF1E82" w:rsidP="00BF1E82">
      <w:pPr>
        <w:pStyle w:val="ad"/>
        <w:jc w:val="both"/>
      </w:pPr>
      <w:r>
        <w:t>Основанием для проведения внеплановых проверок являются:</w:t>
      </w:r>
    </w:p>
    <w:p w:rsidR="00BF1E82" w:rsidRDefault="00BF1E82" w:rsidP="00BF1E82">
      <w:pPr>
        <w:pStyle w:val="ad"/>
        <w:jc w:val="both"/>
      </w:pPr>
      <w: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Оренбургской области и нормативных правовых актов органов местного самоуправления муниципального образования Кинзельский сельсовет Красногвардейского района Оренбургской области;</w:t>
      </w:r>
    </w:p>
    <w:p w:rsidR="00BF1E82" w:rsidRDefault="00BF1E82" w:rsidP="00BF1E82">
      <w:pPr>
        <w:pStyle w:val="ad"/>
        <w:jc w:val="both"/>
      </w:pPr>
      <w:r>
        <w:t>– обращения граждан и юридических лиц на нарушения законодательства, в том числе на качество предоставления муниципальной услуги.</w:t>
      </w:r>
    </w:p>
    <w:p w:rsidR="00BF1E82" w:rsidRDefault="00BF1E82" w:rsidP="00BF1E82">
      <w:pPr>
        <w:pStyle w:val="ad"/>
        <w:jc w:val="both"/>
      </w:pPr>
    </w:p>
    <w:p w:rsidR="00BF1E82" w:rsidRDefault="00BF1E82" w:rsidP="00BF1E82">
      <w:pPr>
        <w:pStyle w:val="ad"/>
        <w:jc w:val="both"/>
      </w:pPr>
      <w:r>
        <w:t>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BF1E82" w:rsidRDefault="00BF1E82" w:rsidP="00BF1E82">
      <w:pPr>
        <w:pStyle w:val="ad"/>
        <w:jc w:val="both"/>
      </w:pPr>
    </w:p>
    <w:p w:rsidR="00BF1E82" w:rsidRDefault="00BF1E82" w:rsidP="00BF1E82">
      <w:pPr>
        <w:pStyle w:val="ad"/>
        <w:jc w:val="both"/>
      </w:pPr>
      <w:r>
        <w:t>4.4. По результатам проведенных проверок в случае выявления нарушений положений настоящего Административного регламента, нормативных правовых актов Российской Федерации, нормативных правовых актов Оренбургской области и нормативных правовых актов органов местного самоуправления муниципального образования Кинзельский сельсовет Красногвардейского района Оренбургской области осуществляется привлечение виновных лиц к ответственности в соответствии с законодательством Российской Федерации.</w:t>
      </w:r>
    </w:p>
    <w:p w:rsidR="00BF1E82" w:rsidRDefault="00BF1E82" w:rsidP="00BF1E82">
      <w:pPr>
        <w:pStyle w:val="ad"/>
        <w:jc w:val="both"/>
      </w:pPr>
      <w: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BF1E82" w:rsidRDefault="00BF1E82" w:rsidP="00BF1E82">
      <w:pPr>
        <w:pStyle w:val="ad"/>
        <w:jc w:val="both"/>
      </w:pPr>
    </w:p>
    <w:p w:rsidR="00BF1E82" w:rsidRDefault="00BF1E82" w:rsidP="00BF1E82">
      <w:pPr>
        <w:pStyle w:val="ad"/>
        <w:jc w:val="both"/>
      </w:pPr>
      <w: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BF1E82" w:rsidRDefault="00BF1E82" w:rsidP="00BF1E82">
      <w:pPr>
        <w:pStyle w:val="ad"/>
        <w:jc w:val="both"/>
      </w:pPr>
    </w:p>
    <w:p w:rsidR="00BF1E82" w:rsidRDefault="00BF1E82" w:rsidP="00BF1E82">
      <w:pPr>
        <w:pStyle w:val="ad"/>
        <w:jc w:val="both"/>
      </w:pPr>
      <w:r>
        <w:t>4.5.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BF1E82" w:rsidRDefault="00BF1E82" w:rsidP="00BF1E82">
      <w:pPr>
        <w:pStyle w:val="ad"/>
        <w:jc w:val="both"/>
      </w:pPr>
      <w:r>
        <w:t>Граждане, их объединения и организации также имеют право:</w:t>
      </w:r>
    </w:p>
    <w:p w:rsidR="00BF1E82" w:rsidRDefault="00BF1E82" w:rsidP="00BF1E82">
      <w:pPr>
        <w:pStyle w:val="ad"/>
        <w:jc w:val="both"/>
      </w:pPr>
      <w:r>
        <w:t>– направлять замечания и предложения по улучшению доступности и качества предоставления муниципальной услуги;</w:t>
      </w:r>
    </w:p>
    <w:p w:rsidR="00BF1E82" w:rsidRDefault="00BF1E82" w:rsidP="00BF1E82">
      <w:pPr>
        <w:pStyle w:val="ad"/>
        <w:jc w:val="both"/>
      </w:pPr>
      <w:r>
        <w:t>– вносить предложения о мерах по устранению нарушений настоящего Административного регламента.</w:t>
      </w:r>
    </w:p>
    <w:p w:rsidR="00BF1E82" w:rsidRDefault="00BF1E82" w:rsidP="00BF1E82">
      <w:pPr>
        <w:pStyle w:val="ad"/>
        <w:jc w:val="both"/>
      </w:pPr>
      <w:r>
        <w:lastRenderedPageBreak/>
        <w:t>4.6. Должностные лица уполномоченного органа принимают меры к недопущению совершения нарушений, устраняют причины и условия, способствующие их совершению.</w:t>
      </w:r>
    </w:p>
    <w:p w:rsidR="00BF1E82" w:rsidRDefault="00BF1E82" w:rsidP="00BF1E82">
      <w:pPr>
        <w:pStyle w:val="ad"/>
        <w:jc w:val="both"/>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BF1E82" w:rsidRDefault="00BF1E82" w:rsidP="00BF1E82">
      <w:pPr>
        <w:pStyle w:val="ad"/>
        <w:jc w:val="both"/>
      </w:pPr>
    </w:p>
    <w:p w:rsidR="00BF1E82" w:rsidRDefault="00BF1E82" w:rsidP="00BF1E82">
      <w:pPr>
        <w:pStyle w:val="ad"/>
        <w:jc w:val="both"/>
      </w:pPr>
      <w:r>
        <w:t>V. Досудебный (внесудебный) порядок обжалования решений и действий (бездействия) органа местного самоуправления Оренбургской области,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
    <w:p w:rsidR="00BF1E82" w:rsidRDefault="00BF1E82" w:rsidP="00BF1E82">
      <w:pPr>
        <w:pStyle w:val="ad"/>
        <w:jc w:val="both"/>
      </w:pPr>
    </w:p>
    <w:p w:rsidR="00BF1E82" w:rsidRDefault="00BF1E82" w:rsidP="00BF1E82">
      <w:pPr>
        <w:pStyle w:val="ad"/>
        <w:jc w:val="both"/>
      </w:pPr>
      <w: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BF1E82" w:rsidRDefault="00BF1E82" w:rsidP="00BF1E82">
      <w:pPr>
        <w:pStyle w:val="ad"/>
        <w:jc w:val="both"/>
      </w:pPr>
      <w: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BF1E82" w:rsidRDefault="00BF1E82" w:rsidP="00BF1E82">
      <w:pPr>
        <w:pStyle w:val="ad"/>
        <w:jc w:val="both"/>
      </w:pPr>
      <w:r>
        <w:t>– в уполномоченный орган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BF1E82" w:rsidRDefault="00BF1E82" w:rsidP="00BF1E82">
      <w:pPr>
        <w:pStyle w:val="ad"/>
        <w:jc w:val="both"/>
      </w:pPr>
      <w:r>
        <w:t>–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BF1E82" w:rsidRDefault="00BF1E82" w:rsidP="00BF1E82">
      <w:pPr>
        <w:pStyle w:val="ad"/>
        <w:jc w:val="both"/>
      </w:pPr>
      <w:r>
        <w:t>– к руководителю многофункционального центра на решения и действия (бездействие) работника многофункционального центра;</w:t>
      </w:r>
    </w:p>
    <w:p w:rsidR="00BF1E82" w:rsidRDefault="00BF1E82" w:rsidP="00BF1E82">
      <w:pPr>
        <w:pStyle w:val="ad"/>
        <w:jc w:val="both"/>
      </w:pPr>
      <w:r>
        <w:t>– к учредителю многофункционального центра на решение и действия (бездействие) многофункционального центра.</w:t>
      </w:r>
    </w:p>
    <w:p w:rsidR="00BF1E82" w:rsidRDefault="00BF1E82" w:rsidP="00BF1E82">
      <w:pPr>
        <w:pStyle w:val="ad"/>
        <w:jc w:val="both"/>
      </w:pPr>
      <w: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BF1E82" w:rsidRDefault="00BF1E82" w:rsidP="00BF1E82">
      <w:pPr>
        <w:pStyle w:val="ad"/>
        <w:jc w:val="both"/>
      </w:pPr>
      <w: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BF1E82" w:rsidRDefault="00BF1E82" w:rsidP="00BF1E82">
      <w:pPr>
        <w:pStyle w:val="ad"/>
        <w:jc w:val="both"/>
      </w:pPr>
      <w:r>
        <w:t xml:space="preserve">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w:t>
      </w:r>
    </w:p>
    <w:p w:rsidR="00BF1E82" w:rsidRDefault="00BF1E82" w:rsidP="00BF1E82">
      <w:pPr>
        <w:pStyle w:val="ad"/>
        <w:jc w:val="both"/>
      </w:pPr>
      <w:r>
        <w:t>– Федеральным законом от 27 июля 2010 года № 210-ФЗ «Об организации предоставления государственных и муниципальных услуг»;</w:t>
      </w:r>
    </w:p>
    <w:p w:rsidR="00BF1E82" w:rsidRDefault="00BF1E82" w:rsidP="00BF1E82">
      <w:pPr>
        <w:pStyle w:val="ad"/>
        <w:jc w:val="both"/>
      </w:pPr>
      <w:r>
        <w:t xml:space="preserve">–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w:t>
      </w:r>
      <w:r>
        <w:lastRenderedPageBreak/>
        <w:t>(бездействия), совершенных при предоставлении государственных и муниципальных услуг».</w:t>
      </w:r>
    </w:p>
    <w:p w:rsidR="00BF1E82" w:rsidRDefault="00BF1E82" w:rsidP="00BF1E82">
      <w:pPr>
        <w:pStyle w:val="ad"/>
        <w:jc w:val="both"/>
      </w:pPr>
    </w:p>
    <w:p w:rsidR="00BF1E82" w:rsidRDefault="00BF1E82" w:rsidP="00BF1E82">
      <w:pPr>
        <w:pStyle w:val="ad"/>
        <w:jc w:val="right"/>
      </w:pPr>
      <w:r>
        <w:t>Приложение № 1</w:t>
      </w:r>
    </w:p>
    <w:p w:rsidR="00BF1E82" w:rsidRDefault="00BF1E82" w:rsidP="00BF1E82">
      <w:pPr>
        <w:pStyle w:val="ad"/>
        <w:jc w:val="right"/>
      </w:pPr>
      <w:r>
        <w:t>к Административному регламенту</w:t>
      </w:r>
    </w:p>
    <w:p w:rsidR="00BF1E82" w:rsidRDefault="00BF1E82" w:rsidP="00BF1E82">
      <w:pPr>
        <w:pStyle w:val="ad"/>
        <w:jc w:val="right"/>
      </w:pPr>
      <w:r>
        <w:t>по предоставлению муниципальной услуги</w:t>
      </w:r>
    </w:p>
    <w:p w:rsidR="00BF1E82" w:rsidRDefault="00BF1E82" w:rsidP="00BF1E82">
      <w:pPr>
        <w:pStyle w:val="ad"/>
        <w:jc w:val="both"/>
      </w:pPr>
    </w:p>
    <w:p w:rsidR="00BF1E82" w:rsidRDefault="00BF1E82" w:rsidP="001D3FEC">
      <w:pPr>
        <w:pStyle w:val="ad"/>
        <w:jc w:val="right"/>
      </w:pPr>
      <w:r>
        <w:t>Рекомендуемая форма</w:t>
      </w:r>
    </w:p>
    <w:p w:rsidR="00BF1E82" w:rsidRDefault="00BF1E82" w:rsidP="00BF1E82">
      <w:pPr>
        <w:pStyle w:val="ad"/>
        <w:jc w:val="center"/>
      </w:pPr>
    </w:p>
    <w:p w:rsidR="00BF1E82" w:rsidRDefault="00BF1E82" w:rsidP="00BF1E82">
      <w:pPr>
        <w:pStyle w:val="ad"/>
        <w:jc w:val="center"/>
      </w:pPr>
      <w:r>
        <w:t>З А Я В Л Е Н И Е</w:t>
      </w:r>
    </w:p>
    <w:p w:rsidR="00BF1E82" w:rsidRDefault="00BF1E82" w:rsidP="00BF1E82">
      <w:pPr>
        <w:pStyle w:val="ad"/>
        <w:jc w:val="center"/>
      </w:pPr>
      <w:r>
        <w:t>о предоставлении разрешения на условно разрешенный вид использования</w:t>
      </w:r>
    </w:p>
    <w:p w:rsidR="00BF1E82" w:rsidRDefault="00BF1E82" w:rsidP="00BF1E82">
      <w:pPr>
        <w:pStyle w:val="ad"/>
        <w:jc w:val="center"/>
      </w:pPr>
      <w:r>
        <w:t>земельного участка или объекта капитального строительства</w:t>
      </w:r>
    </w:p>
    <w:p w:rsidR="00BF1E82" w:rsidRDefault="00BF1E82" w:rsidP="00BF1E82">
      <w:pPr>
        <w:pStyle w:val="ad"/>
        <w:jc w:val="both"/>
      </w:pPr>
    </w:p>
    <w:p w:rsidR="00BF1E82" w:rsidRDefault="00BF1E82" w:rsidP="00BF1E82">
      <w:pPr>
        <w:pStyle w:val="ad"/>
        <w:jc w:val="both"/>
      </w:pPr>
      <w:r>
        <w:t>«__» __________ 20___ г.</w:t>
      </w:r>
    </w:p>
    <w:p w:rsidR="00BF1E82" w:rsidRDefault="00BF1E82" w:rsidP="00BF1E82">
      <w:pPr>
        <w:pStyle w:val="ad"/>
        <w:jc w:val="both"/>
      </w:pPr>
    </w:p>
    <w:p w:rsidR="00BF1E82" w:rsidRDefault="00BF1E82" w:rsidP="00BF1E82">
      <w:pPr>
        <w:pStyle w:val="ad"/>
        <w:jc w:val="both"/>
      </w:pPr>
      <w:r>
        <w:t>Комиссия по подготовке проекта правил землепользования и застройки</w:t>
      </w:r>
    </w:p>
    <w:p w:rsidR="00BF1E82" w:rsidRDefault="00BF1E82" w:rsidP="00BF1E82">
      <w:pPr>
        <w:pStyle w:val="ad"/>
        <w:jc w:val="both"/>
      </w:pPr>
    </w:p>
    <w:p w:rsidR="00BF1E82" w:rsidRDefault="00BF1E82" w:rsidP="00BF1E82">
      <w:pPr>
        <w:pStyle w:val="ad"/>
        <w:jc w:val="both"/>
      </w:pPr>
      <w:r>
        <w:t>указать наименование муниципального образования</w:t>
      </w:r>
    </w:p>
    <w:p w:rsidR="00BF1E82" w:rsidRDefault="00BF1E82" w:rsidP="00BF1E82">
      <w:pPr>
        <w:pStyle w:val="ad"/>
        <w:jc w:val="both"/>
      </w:pPr>
    </w:p>
    <w:p w:rsidR="00BF1E82" w:rsidRDefault="00BF1E82" w:rsidP="00BF1E82">
      <w:pPr>
        <w:pStyle w:val="ad"/>
        <w:jc w:val="both"/>
      </w:pPr>
      <w:r>
        <w:t>Прошу предоставить разрешение на условно разрешенный вид использования земельного участка или объекта капитального строительства.</w:t>
      </w:r>
    </w:p>
    <w:p w:rsidR="00BF1E82" w:rsidRDefault="00BF1E82" w:rsidP="00BF1E82">
      <w:pPr>
        <w:pStyle w:val="ad"/>
        <w:jc w:val="both"/>
      </w:pPr>
      <w:r>
        <w:t>1.</w:t>
      </w:r>
      <w:r>
        <w:tab/>
        <w:t xml:space="preserve">Сведения о заявителе </w:t>
      </w:r>
    </w:p>
    <w:p w:rsidR="00BF1E82" w:rsidRDefault="00BF1E82" w:rsidP="00BF1E82">
      <w:pPr>
        <w:pStyle w:val="ad"/>
        <w:jc w:val="both"/>
      </w:pPr>
      <w:r>
        <w:t>1.1</w:t>
      </w:r>
      <w:r>
        <w:tab/>
        <w:t xml:space="preserve">Сведения о физическом лице </w:t>
      </w:r>
    </w:p>
    <w:p w:rsidR="00BF1E82" w:rsidRDefault="00BF1E82" w:rsidP="00BF1E82">
      <w:pPr>
        <w:pStyle w:val="ad"/>
        <w:jc w:val="both"/>
      </w:pPr>
      <w:r>
        <w:t>(в случае если заявителем является физическое лицо):</w:t>
      </w:r>
      <w:r>
        <w:tab/>
      </w:r>
    </w:p>
    <w:p w:rsidR="00BF1E82" w:rsidRDefault="00BF1E82" w:rsidP="00BF1E82">
      <w:pPr>
        <w:pStyle w:val="ad"/>
        <w:jc w:val="both"/>
      </w:pPr>
      <w:r>
        <w:t>1.1.1</w:t>
      </w:r>
      <w:r>
        <w:tab/>
        <w:t>Фамилия, имя, отчество (при наличии)</w:t>
      </w:r>
      <w:r>
        <w:tab/>
      </w:r>
    </w:p>
    <w:p w:rsidR="00BF1E82" w:rsidRDefault="00BF1E82" w:rsidP="00BF1E82">
      <w:pPr>
        <w:pStyle w:val="ad"/>
        <w:jc w:val="both"/>
      </w:pPr>
      <w:r>
        <w:t>1.1.2</w:t>
      </w:r>
      <w:r>
        <w:tab/>
        <w:t>Реквизиты документа, удостоверяющего личность (не указываются в случае, если заявитель является индивидуальным предпринимателем)</w:t>
      </w:r>
      <w:r>
        <w:tab/>
      </w:r>
    </w:p>
    <w:p w:rsidR="00BF1E82" w:rsidRDefault="00BF1E82" w:rsidP="00BF1E82">
      <w:pPr>
        <w:pStyle w:val="ad"/>
        <w:jc w:val="both"/>
      </w:pPr>
      <w:r>
        <w:t>1.1.3</w:t>
      </w:r>
      <w:r>
        <w:tab/>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r>
        <w:tab/>
      </w:r>
    </w:p>
    <w:p w:rsidR="00BF1E82" w:rsidRDefault="00BF1E82" w:rsidP="00BF1E82">
      <w:pPr>
        <w:pStyle w:val="ad"/>
        <w:jc w:val="both"/>
      </w:pPr>
      <w:r>
        <w:t>1.2</w:t>
      </w:r>
      <w:r>
        <w:tab/>
        <w:t xml:space="preserve">Сведения о юридическом лице </w:t>
      </w:r>
    </w:p>
    <w:p w:rsidR="00BF1E82" w:rsidRDefault="00BF1E82" w:rsidP="00BF1E82">
      <w:pPr>
        <w:pStyle w:val="ad"/>
        <w:jc w:val="both"/>
      </w:pPr>
      <w:r>
        <w:t>(в случае если заявителем является юридическое лицо):</w:t>
      </w:r>
      <w:r>
        <w:tab/>
      </w:r>
    </w:p>
    <w:p w:rsidR="00BF1E82" w:rsidRDefault="00BF1E82" w:rsidP="00BF1E82">
      <w:pPr>
        <w:pStyle w:val="ad"/>
        <w:jc w:val="both"/>
      </w:pPr>
      <w:r>
        <w:t>1.2.1</w:t>
      </w:r>
      <w:r>
        <w:tab/>
        <w:t>Полное наименование</w:t>
      </w:r>
      <w:r>
        <w:tab/>
      </w:r>
    </w:p>
    <w:p w:rsidR="00BF1E82" w:rsidRDefault="00BF1E82" w:rsidP="00BF1E82">
      <w:pPr>
        <w:pStyle w:val="ad"/>
        <w:jc w:val="both"/>
      </w:pPr>
      <w:r>
        <w:t>1.2.2</w:t>
      </w:r>
      <w:r>
        <w:tab/>
        <w:t>Основной государственный регистрационный номер</w:t>
      </w:r>
      <w:r>
        <w:tab/>
      </w:r>
    </w:p>
    <w:p w:rsidR="00BF1E82" w:rsidRDefault="00BF1E82" w:rsidP="00BF1E82">
      <w:pPr>
        <w:pStyle w:val="ad"/>
        <w:jc w:val="both"/>
      </w:pPr>
      <w:r>
        <w:t>1.2.3</w:t>
      </w:r>
      <w:r>
        <w:tab/>
        <w:t>Идентификационный номер налогоплательщика – юридического лица</w:t>
      </w:r>
      <w:r>
        <w:tab/>
      </w:r>
    </w:p>
    <w:p w:rsidR="00BF1E82" w:rsidRDefault="00BF1E82" w:rsidP="00BF1E82">
      <w:pPr>
        <w:pStyle w:val="ad"/>
        <w:jc w:val="both"/>
      </w:pPr>
      <w:r>
        <w:t xml:space="preserve"> </w:t>
      </w:r>
    </w:p>
    <w:p w:rsidR="00BF1E82" w:rsidRDefault="00BF1E82" w:rsidP="00BF1E82">
      <w:pPr>
        <w:pStyle w:val="ad"/>
        <w:jc w:val="both"/>
      </w:pPr>
    </w:p>
    <w:p w:rsidR="00BF1E82" w:rsidRDefault="00BF1E82" w:rsidP="00BF1E82">
      <w:pPr>
        <w:pStyle w:val="ad"/>
        <w:jc w:val="both"/>
      </w:pPr>
      <w:r>
        <w:t>2.1</w:t>
      </w:r>
      <w:r>
        <w:tab/>
        <w:t>Кадастровый номер земельного участка</w:t>
      </w:r>
      <w:r>
        <w:tab/>
      </w:r>
    </w:p>
    <w:p w:rsidR="00BF1E82" w:rsidRDefault="00BF1E82" w:rsidP="00BF1E82">
      <w:pPr>
        <w:pStyle w:val="ad"/>
        <w:jc w:val="both"/>
      </w:pPr>
      <w:r>
        <w:t>2.2</w:t>
      </w:r>
      <w:r>
        <w:tab/>
        <w:t>Кадастровый номер объекта капитального строительства</w:t>
      </w:r>
      <w:r>
        <w:tab/>
      </w:r>
    </w:p>
    <w:p w:rsidR="00BF1E82" w:rsidRDefault="00BF1E82" w:rsidP="00BF1E82">
      <w:pPr>
        <w:pStyle w:val="ad"/>
        <w:jc w:val="both"/>
      </w:pPr>
      <w:r>
        <w:t>2.3</w:t>
      </w:r>
      <w:r>
        <w:tab/>
        <w:t xml:space="preserve">Дата оформления заключения о результатах общественных обсуждений или публичных слушаний (при наличии,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w:t>
      </w:r>
    </w:p>
    <w:p w:rsidR="00BF1E82" w:rsidRDefault="00BF1E82" w:rsidP="00BF1E82">
      <w:pPr>
        <w:pStyle w:val="ad"/>
        <w:jc w:val="both"/>
      </w:pPr>
      <w:r>
        <w:t>заявителя)</w:t>
      </w:r>
      <w:r>
        <w:tab/>
      </w:r>
    </w:p>
    <w:p w:rsidR="00BF1E82" w:rsidRDefault="00BF1E82" w:rsidP="00BF1E82">
      <w:pPr>
        <w:pStyle w:val="ad"/>
        <w:jc w:val="both"/>
      </w:pPr>
      <w:r>
        <w:t>2.4</w:t>
      </w:r>
      <w:r>
        <w:tab/>
        <w:t>Условно разрешенный вид использования земельного участка или объекта капитального строительства, на который необходимо получить разрешение</w:t>
      </w:r>
      <w:r>
        <w:tab/>
      </w:r>
    </w:p>
    <w:p w:rsidR="00BF1E82" w:rsidRDefault="00BF1E82" w:rsidP="00BF1E82">
      <w:pPr>
        <w:pStyle w:val="ad"/>
        <w:jc w:val="both"/>
      </w:pPr>
      <w:r>
        <w:t>2. Сведения о земельном участке или объекте капитального строительства</w:t>
      </w:r>
    </w:p>
    <w:p w:rsidR="00BF1E82" w:rsidRDefault="00BF1E82" w:rsidP="00BF1E82">
      <w:pPr>
        <w:pStyle w:val="ad"/>
        <w:jc w:val="both"/>
      </w:pPr>
    </w:p>
    <w:p w:rsidR="00BF1E82" w:rsidRDefault="00BF1E82" w:rsidP="00BF1E82">
      <w:pPr>
        <w:pStyle w:val="ad"/>
        <w:jc w:val="both"/>
      </w:pPr>
      <w:r>
        <w:t>Приложение: _____________________________________________________________________</w:t>
      </w:r>
    </w:p>
    <w:p w:rsidR="00BF1E82" w:rsidRDefault="00BF1E82" w:rsidP="00BF1E82">
      <w:pPr>
        <w:pStyle w:val="ad"/>
        <w:jc w:val="both"/>
      </w:pPr>
      <w:r>
        <w:t>Номер телефона и адрес электронной почты для связи: __________________________________</w:t>
      </w:r>
    </w:p>
    <w:p w:rsidR="00BF1E82" w:rsidRDefault="00BF1E82" w:rsidP="00BF1E82">
      <w:pPr>
        <w:pStyle w:val="ad"/>
        <w:jc w:val="both"/>
      </w:pPr>
    </w:p>
    <w:p w:rsidR="00BF1E82" w:rsidRDefault="00BF1E82" w:rsidP="00BF1E82">
      <w:pPr>
        <w:pStyle w:val="ad"/>
        <w:jc w:val="both"/>
      </w:pPr>
      <w:r>
        <w:t>Результат предоставления услуги прошу:</w:t>
      </w:r>
    </w:p>
    <w:p w:rsidR="00BF1E82" w:rsidRDefault="00BF1E82" w:rsidP="00BF1E82">
      <w:pPr>
        <w:pStyle w:val="ad"/>
        <w:jc w:val="both"/>
      </w:pPr>
      <w: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r>
        <w:tab/>
      </w:r>
    </w:p>
    <w:p w:rsidR="00BF1E82" w:rsidRDefault="00BF1E82" w:rsidP="00BF1E82">
      <w:pPr>
        <w:pStyle w:val="ad"/>
        <w:jc w:val="both"/>
      </w:pPr>
      <w: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 адресу:</w:t>
      </w:r>
    </w:p>
    <w:p w:rsidR="00BF1E82" w:rsidRDefault="00BF1E82" w:rsidP="00BF1E82">
      <w:pPr>
        <w:pStyle w:val="ad"/>
        <w:jc w:val="both"/>
      </w:pPr>
      <w:r>
        <w:t>_________________________________________________________________________</w:t>
      </w:r>
      <w:r>
        <w:tab/>
      </w:r>
    </w:p>
    <w:p w:rsidR="00BF1E82" w:rsidRDefault="00BF1E82" w:rsidP="00BF1E82">
      <w:pPr>
        <w:pStyle w:val="ad"/>
        <w:jc w:val="both"/>
      </w:pPr>
      <w:r>
        <w:t>Указывается один из перечисленных способов</w:t>
      </w:r>
    </w:p>
    <w:p w:rsidR="00BF1E82" w:rsidRDefault="00BF1E82" w:rsidP="00BF1E82">
      <w:pPr>
        <w:pStyle w:val="ad"/>
        <w:jc w:val="both"/>
      </w:pPr>
      <w:r>
        <w:tab/>
      </w:r>
      <w:r>
        <w:tab/>
      </w:r>
      <w:r>
        <w:tab/>
      </w:r>
      <w:r>
        <w:tab/>
      </w:r>
    </w:p>
    <w:p w:rsidR="00BF1E82" w:rsidRDefault="00BF1E82" w:rsidP="00BF1E82">
      <w:pPr>
        <w:pStyle w:val="ad"/>
        <w:jc w:val="both"/>
      </w:pPr>
      <w:r>
        <w:tab/>
      </w:r>
      <w:r>
        <w:tab/>
        <w:t>подпись</w:t>
      </w:r>
      <w:r>
        <w:tab/>
      </w:r>
      <w:r>
        <w:tab/>
        <w:t>фамилия, имя, отчество (при наличии)</w:t>
      </w:r>
    </w:p>
    <w:p w:rsidR="00BF1E82" w:rsidRDefault="00BF1E82" w:rsidP="00BF1E82">
      <w:pPr>
        <w:pStyle w:val="ad"/>
        <w:jc w:val="both"/>
      </w:pPr>
      <w:r>
        <w:t> </w:t>
      </w:r>
    </w:p>
    <w:p w:rsidR="00BF1E82" w:rsidRDefault="00BF1E82" w:rsidP="001D3FEC">
      <w:pPr>
        <w:pStyle w:val="ad"/>
        <w:jc w:val="right"/>
      </w:pPr>
      <w:r>
        <w:t>Приложение № 2</w:t>
      </w:r>
    </w:p>
    <w:p w:rsidR="00BF1E82" w:rsidRDefault="00BF1E82" w:rsidP="001D3FEC">
      <w:pPr>
        <w:pStyle w:val="ad"/>
        <w:jc w:val="right"/>
      </w:pPr>
      <w:r>
        <w:t>к Административному регламенту</w:t>
      </w:r>
    </w:p>
    <w:p w:rsidR="00BF1E82" w:rsidRDefault="00BF1E82" w:rsidP="001D3FEC">
      <w:pPr>
        <w:pStyle w:val="ad"/>
        <w:jc w:val="right"/>
      </w:pPr>
      <w:r>
        <w:t>по предоставлению муниципальной услуги</w:t>
      </w:r>
    </w:p>
    <w:p w:rsidR="00BF1E82" w:rsidRDefault="00BF1E82" w:rsidP="001D3FEC">
      <w:pPr>
        <w:pStyle w:val="ad"/>
        <w:jc w:val="right"/>
      </w:pPr>
    </w:p>
    <w:p w:rsidR="00BF1E82" w:rsidRDefault="00BF1E82" w:rsidP="001D3FEC">
      <w:pPr>
        <w:pStyle w:val="ad"/>
        <w:jc w:val="right"/>
      </w:pPr>
      <w:r>
        <w:t>Рекомендуемая форма</w:t>
      </w:r>
    </w:p>
    <w:p w:rsidR="00BF1E82" w:rsidRDefault="00BF1E82" w:rsidP="00BF1E82">
      <w:pPr>
        <w:pStyle w:val="ad"/>
        <w:jc w:val="both"/>
      </w:pPr>
    </w:p>
    <w:p w:rsidR="00BF1E82" w:rsidRDefault="00BF1E82" w:rsidP="001D3FEC">
      <w:pPr>
        <w:pStyle w:val="ad"/>
        <w:jc w:val="right"/>
      </w:pPr>
      <w:r>
        <w:t xml:space="preserve">Бланк органа местного самоуправления, </w:t>
      </w:r>
    </w:p>
    <w:p w:rsidR="00BF1E82" w:rsidRDefault="00BF1E82" w:rsidP="001D3FEC">
      <w:pPr>
        <w:pStyle w:val="ad"/>
        <w:jc w:val="right"/>
      </w:pPr>
      <w:r>
        <w:t xml:space="preserve">осуществляющего предоставление </w:t>
      </w:r>
    </w:p>
    <w:p w:rsidR="00BF1E82" w:rsidRDefault="00BF1E82" w:rsidP="001D3FEC">
      <w:pPr>
        <w:pStyle w:val="ad"/>
        <w:jc w:val="right"/>
      </w:pPr>
      <w:r>
        <w:t xml:space="preserve">муниципальной услуги </w:t>
      </w:r>
    </w:p>
    <w:p w:rsidR="00BF1E82" w:rsidRDefault="00BF1E82" w:rsidP="001D3FEC">
      <w:pPr>
        <w:pStyle w:val="ad"/>
        <w:jc w:val="right"/>
      </w:pPr>
      <w:r>
        <w:t>от _______________ № ______________</w:t>
      </w:r>
    </w:p>
    <w:p w:rsidR="00BF1E82" w:rsidRDefault="00BF1E82" w:rsidP="001D3FEC">
      <w:pPr>
        <w:pStyle w:val="ad"/>
        <w:jc w:val="right"/>
      </w:pPr>
      <w:r>
        <w:t>О предоставлении разрешения на условно разрешенный вид использования земельного участка или объекта капитального строительства</w:t>
      </w:r>
    </w:p>
    <w:p w:rsidR="00BF1E82" w:rsidRDefault="00BF1E82" w:rsidP="00BF1E82">
      <w:pPr>
        <w:pStyle w:val="ad"/>
        <w:jc w:val="both"/>
      </w:pPr>
    </w:p>
    <w:p w:rsidR="00BF1E82" w:rsidRDefault="00BF1E82" w:rsidP="00BF1E82">
      <w:pPr>
        <w:pStyle w:val="ad"/>
        <w:jc w:val="both"/>
      </w:pPr>
    </w:p>
    <w:p w:rsidR="00BF1E82" w:rsidRDefault="00BF1E82" w:rsidP="00BF1E82">
      <w:pPr>
        <w:pStyle w:val="ad"/>
        <w:jc w:val="both"/>
      </w:pPr>
      <w:r>
        <w:t xml:space="preserve">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__________________________________________________________, </w:t>
      </w:r>
    </w:p>
    <w:p w:rsidR="00BF1E82" w:rsidRDefault="00BF1E82" w:rsidP="00BF1E82">
      <w:pPr>
        <w:pStyle w:val="ad"/>
        <w:jc w:val="both"/>
      </w:pPr>
      <w:r>
        <w:t xml:space="preserve">                                                                                     указать наименование муниципального образования</w:t>
      </w:r>
    </w:p>
    <w:p w:rsidR="00BF1E82" w:rsidRDefault="00BF1E82" w:rsidP="00BF1E82">
      <w:pPr>
        <w:pStyle w:val="ad"/>
        <w:jc w:val="both"/>
      </w:pPr>
      <w:r>
        <w:t xml:space="preserve">утвержденными _____________________________________________________________________, </w:t>
      </w:r>
    </w:p>
    <w:p w:rsidR="00BF1E82" w:rsidRDefault="00BF1E82" w:rsidP="00BF1E82">
      <w:pPr>
        <w:pStyle w:val="ad"/>
        <w:jc w:val="both"/>
      </w:pPr>
      <w:r>
        <w:t xml:space="preserve">                                                                        указать реквизиты утверждающего документа</w:t>
      </w:r>
    </w:p>
    <w:p w:rsidR="00BF1E82" w:rsidRDefault="00BF1E82" w:rsidP="00BF1E82">
      <w:pPr>
        <w:pStyle w:val="ad"/>
        <w:jc w:val="both"/>
      </w:pPr>
      <w:r>
        <w:t xml:space="preserve">на    основании    заключения    о    результатах    общественных    обсуждений/публичных    слушаний </w:t>
      </w:r>
    </w:p>
    <w:p w:rsidR="00BF1E82" w:rsidRDefault="00BF1E82" w:rsidP="00BF1E82">
      <w:pPr>
        <w:pStyle w:val="ad"/>
        <w:jc w:val="both"/>
      </w:pPr>
      <w:r>
        <w:t>от ________________ № ______________, рекомендаций Комиссии по подготовке проекта правил</w:t>
      </w:r>
    </w:p>
    <w:p w:rsidR="00BF1E82" w:rsidRDefault="00BF1E82" w:rsidP="00BF1E82">
      <w:pPr>
        <w:pStyle w:val="ad"/>
        <w:jc w:val="both"/>
      </w:pPr>
      <w:r>
        <w:t xml:space="preserve">            указать дату и номер заключения</w:t>
      </w:r>
    </w:p>
    <w:p w:rsidR="00BF1E82" w:rsidRDefault="00BF1E82" w:rsidP="00BF1E82">
      <w:pPr>
        <w:pStyle w:val="ad"/>
        <w:jc w:val="both"/>
      </w:pPr>
      <w:r>
        <w:t xml:space="preserve"> землепользования и застройки от _________________ № ______________.</w:t>
      </w:r>
    </w:p>
    <w:p w:rsidR="00BF1E82" w:rsidRDefault="00BF1E82" w:rsidP="00BF1E82">
      <w:pPr>
        <w:pStyle w:val="ad"/>
        <w:jc w:val="both"/>
      </w:pPr>
      <w:r>
        <w:t xml:space="preserve">                                                                             указать дату и номер рекомендаций</w:t>
      </w:r>
    </w:p>
    <w:p w:rsidR="00BF1E82" w:rsidRDefault="00BF1E82" w:rsidP="00BF1E82">
      <w:pPr>
        <w:pStyle w:val="ad"/>
        <w:jc w:val="both"/>
      </w:pPr>
      <w:r>
        <w:tab/>
        <w:t xml:space="preserve">1. Предоставить разрешение на условно разрешенный вид использования земельного участка </w:t>
      </w:r>
      <w:r>
        <w:lastRenderedPageBreak/>
        <w:t xml:space="preserve">или объекта капитального строительства __________________________________________ </w:t>
      </w:r>
    </w:p>
    <w:p w:rsidR="00BF1E82" w:rsidRDefault="00BF1E82" w:rsidP="00BF1E82">
      <w:pPr>
        <w:pStyle w:val="ad"/>
        <w:jc w:val="both"/>
      </w:pPr>
      <w:r>
        <w:t xml:space="preserve">                                                                                           указать наименование условно разрешенного вида использования </w:t>
      </w:r>
    </w:p>
    <w:p w:rsidR="00BF1E82" w:rsidRDefault="00BF1E82" w:rsidP="00BF1E82">
      <w:pPr>
        <w:pStyle w:val="ad"/>
        <w:jc w:val="both"/>
      </w:pPr>
      <w:r>
        <w:t xml:space="preserve">в отношении земельного участка с кадастровым номером ___________________________________, </w:t>
      </w:r>
    </w:p>
    <w:p w:rsidR="00BF1E82" w:rsidRDefault="00BF1E82" w:rsidP="00BF1E82">
      <w:pPr>
        <w:pStyle w:val="ad"/>
        <w:jc w:val="both"/>
      </w:pPr>
      <w:r>
        <w:t xml:space="preserve">                                                                                                                   указать кадастровый номер земельного участка</w:t>
      </w:r>
    </w:p>
    <w:p w:rsidR="00BF1E82" w:rsidRDefault="00BF1E82" w:rsidP="00BF1E82">
      <w:pPr>
        <w:pStyle w:val="ad"/>
        <w:jc w:val="both"/>
      </w:pPr>
      <w:r>
        <w:t xml:space="preserve">расположенного по адресу: ____________________________________________________________. </w:t>
      </w:r>
    </w:p>
    <w:p w:rsidR="00BF1E82" w:rsidRDefault="00BF1E82" w:rsidP="00BF1E82">
      <w:pPr>
        <w:pStyle w:val="ad"/>
        <w:jc w:val="both"/>
      </w:pPr>
      <w:r>
        <w:t xml:space="preserve">                                                               указать адрес земельного участка</w:t>
      </w:r>
    </w:p>
    <w:p w:rsidR="00BF1E82" w:rsidRDefault="00BF1E82" w:rsidP="00BF1E82">
      <w:pPr>
        <w:pStyle w:val="ad"/>
        <w:jc w:val="both"/>
      </w:pPr>
      <w:r>
        <w:t>2. Опубликовать настоящее постановление в _______________________________________.</w:t>
      </w:r>
    </w:p>
    <w:p w:rsidR="00BF1E82" w:rsidRDefault="00BF1E82" w:rsidP="00BF1E82">
      <w:pPr>
        <w:pStyle w:val="ad"/>
        <w:jc w:val="both"/>
      </w:pPr>
      <w:r>
        <w:t xml:space="preserve">                                                                                                           указать наименование печатного издания</w:t>
      </w:r>
    </w:p>
    <w:p w:rsidR="00BF1E82" w:rsidRDefault="00BF1E82" w:rsidP="00BF1E82">
      <w:pPr>
        <w:pStyle w:val="ad"/>
        <w:jc w:val="both"/>
      </w:pPr>
      <w:r>
        <w:t>3. Контроль за исполнением настоящего постановления возложить на ____________________________________________________________________________________.</w:t>
      </w:r>
    </w:p>
    <w:p w:rsidR="00BF1E82" w:rsidRDefault="00BF1E82" w:rsidP="00BF1E82">
      <w:pPr>
        <w:pStyle w:val="ad"/>
        <w:jc w:val="both"/>
      </w:pPr>
      <w:r>
        <w:t>указать должность уполномоченного должностного лица</w:t>
      </w:r>
    </w:p>
    <w:p w:rsidR="00BF1E82" w:rsidRDefault="00BF1E82" w:rsidP="00BF1E82">
      <w:pPr>
        <w:pStyle w:val="ad"/>
        <w:jc w:val="both"/>
      </w:pPr>
      <w:r>
        <w:t>4. Постановление вступает в силу после его официального опубликования.</w:t>
      </w:r>
    </w:p>
    <w:p w:rsidR="00BF1E82" w:rsidRDefault="00BF1E82" w:rsidP="00BF1E82">
      <w:pPr>
        <w:pStyle w:val="ad"/>
        <w:jc w:val="both"/>
      </w:pPr>
    </w:p>
    <w:p w:rsidR="00BF1E82" w:rsidRDefault="00BF1E82" w:rsidP="00BF1E82">
      <w:pPr>
        <w:pStyle w:val="ad"/>
        <w:jc w:val="both"/>
      </w:pPr>
    </w:p>
    <w:p w:rsidR="00BF1E82" w:rsidRDefault="00BF1E82" w:rsidP="00BF1E82">
      <w:pPr>
        <w:pStyle w:val="ad"/>
        <w:jc w:val="both"/>
      </w:pPr>
      <w:r>
        <w:tab/>
      </w:r>
      <w:r>
        <w:tab/>
      </w:r>
      <w:r>
        <w:tab/>
      </w:r>
      <w:r>
        <w:tab/>
      </w:r>
    </w:p>
    <w:p w:rsidR="00BF1E82" w:rsidRDefault="00BF1E82" w:rsidP="00BF1E82">
      <w:pPr>
        <w:pStyle w:val="ad"/>
        <w:jc w:val="both"/>
      </w:pPr>
      <w:r>
        <w:t>должность</w:t>
      </w:r>
      <w:r>
        <w:tab/>
      </w:r>
      <w:r>
        <w:tab/>
        <w:t>подпись</w:t>
      </w:r>
      <w:r>
        <w:tab/>
      </w:r>
      <w:r>
        <w:tab/>
        <w:t>И.О.Фамилия</w:t>
      </w:r>
    </w:p>
    <w:p w:rsidR="00BF1E82" w:rsidRDefault="00BF1E82" w:rsidP="00BF1E82">
      <w:pPr>
        <w:pStyle w:val="ad"/>
        <w:jc w:val="both"/>
      </w:pPr>
    </w:p>
    <w:p w:rsidR="00BF1E82" w:rsidRDefault="00BF1E82" w:rsidP="00BF1E82">
      <w:pPr>
        <w:pStyle w:val="ad"/>
        <w:jc w:val="both"/>
      </w:pPr>
    </w:p>
    <w:p w:rsidR="00BF1E82" w:rsidRDefault="00BF1E82" w:rsidP="00BF1E82">
      <w:pPr>
        <w:pStyle w:val="ad"/>
        <w:jc w:val="both"/>
      </w:pPr>
    </w:p>
    <w:p w:rsidR="00BF1E82" w:rsidRDefault="00BF1E82" w:rsidP="00BF1E82">
      <w:pPr>
        <w:pStyle w:val="ad"/>
        <w:jc w:val="right"/>
      </w:pPr>
    </w:p>
    <w:p w:rsidR="00BF1E82" w:rsidRDefault="00BF1E82" w:rsidP="00BF1E82">
      <w:pPr>
        <w:pStyle w:val="ad"/>
        <w:jc w:val="right"/>
      </w:pPr>
      <w:r>
        <w:t>Приложение № 3</w:t>
      </w:r>
    </w:p>
    <w:p w:rsidR="00BF1E82" w:rsidRDefault="00BF1E82" w:rsidP="00BF1E82">
      <w:pPr>
        <w:pStyle w:val="ad"/>
        <w:jc w:val="right"/>
      </w:pPr>
      <w:r>
        <w:t>к Административному регламенту</w:t>
      </w:r>
    </w:p>
    <w:p w:rsidR="00BF1E82" w:rsidRDefault="00BF1E82" w:rsidP="00BF1E82">
      <w:pPr>
        <w:pStyle w:val="ad"/>
        <w:jc w:val="right"/>
      </w:pPr>
      <w:r>
        <w:t>по предоставлению муниципальной услуги</w:t>
      </w:r>
    </w:p>
    <w:p w:rsidR="00BF1E82" w:rsidRDefault="00BF1E82" w:rsidP="00BF1E82">
      <w:pPr>
        <w:pStyle w:val="ad"/>
        <w:jc w:val="right"/>
      </w:pPr>
    </w:p>
    <w:p w:rsidR="00BF1E82" w:rsidRDefault="00BF1E82" w:rsidP="00BF1E82">
      <w:pPr>
        <w:pStyle w:val="ad"/>
        <w:jc w:val="right"/>
      </w:pPr>
      <w:r>
        <w:t>Рекомендуемая форма</w:t>
      </w:r>
    </w:p>
    <w:p w:rsidR="00BF1E82" w:rsidRDefault="00BF1E82" w:rsidP="00BF1E82">
      <w:pPr>
        <w:pStyle w:val="ad"/>
        <w:jc w:val="right"/>
      </w:pPr>
    </w:p>
    <w:p w:rsidR="00BF1E82" w:rsidRDefault="00BF1E82" w:rsidP="00BF1E82">
      <w:pPr>
        <w:pStyle w:val="ad"/>
        <w:jc w:val="right"/>
      </w:pPr>
      <w:r>
        <w:t>Кому ____________________________________</w:t>
      </w:r>
    </w:p>
    <w:p w:rsidR="00BF1E82" w:rsidRDefault="00BF1E82" w:rsidP="00BF1E82">
      <w:pPr>
        <w:pStyle w:val="ad"/>
        <w:jc w:val="right"/>
      </w:pPr>
      <w:r>
        <w:t>фамилия, имя, отчество (при наличии) заявителя ,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BF1E82" w:rsidRDefault="00BF1E82" w:rsidP="00BF1E82">
      <w:pPr>
        <w:pStyle w:val="ad"/>
        <w:jc w:val="right"/>
      </w:pPr>
      <w:r>
        <w:t>___________________________________</w:t>
      </w:r>
    </w:p>
    <w:p w:rsidR="00BF1E82" w:rsidRDefault="00BF1E82" w:rsidP="00BF1E82">
      <w:pPr>
        <w:pStyle w:val="ad"/>
        <w:jc w:val="right"/>
      </w:pPr>
      <w:r>
        <w:t>почтовый индекс и адрес, телефон, адрес электронной почты</w:t>
      </w:r>
    </w:p>
    <w:p w:rsidR="00BF1E82" w:rsidRDefault="00BF1E82" w:rsidP="00BF1E82">
      <w:pPr>
        <w:pStyle w:val="ad"/>
        <w:jc w:val="both"/>
      </w:pPr>
    </w:p>
    <w:p w:rsidR="00BF1E82" w:rsidRDefault="00BF1E82" w:rsidP="00BF1E82">
      <w:pPr>
        <w:pStyle w:val="ad"/>
        <w:jc w:val="both"/>
      </w:pPr>
    </w:p>
    <w:p w:rsidR="00BF1E82" w:rsidRDefault="00BF1E82" w:rsidP="00BF1E82">
      <w:pPr>
        <w:pStyle w:val="ad"/>
        <w:jc w:val="center"/>
      </w:pPr>
      <w:r>
        <w:t>Р Е Ш Е Н И Е</w:t>
      </w:r>
    </w:p>
    <w:p w:rsidR="00BF1E82" w:rsidRDefault="00BF1E82" w:rsidP="00BF1E82">
      <w:pPr>
        <w:pStyle w:val="ad"/>
        <w:jc w:val="center"/>
      </w:pPr>
      <w:r>
        <w:t>об отказе в приеме документов</w:t>
      </w:r>
    </w:p>
    <w:p w:rsidR="00BF1E82" w:rsidRDefault="00BF1E82" w:rsidP="00BF1E82">
      <w:pPr>
        <w:pStyle w:val="ad"/>
        <w:jc w:val="both"/>
      </w:pPr>
      <w:r>
        <w:t>________________________________________________________________________________________</w:t>
      </w:r>
    </w:p>
    <w:p w:rsidR="00BF1E82" w:rsidRDefault="00BF1E82" w:rsidP="00BF1E82">
      <w:pPr>
        <w:pStyle w:val="ad"/>
        <w:jc w:val="both"/>
      </w:pPr>
      <w:r>
        <w:t>указать наименование уполномоченного органа местного самоуправления</w:t>
      </w:r>
    </w:p>
    <w:p w:rsidR="00BF1E82" w:rsidRDefault="00BF1E82" w:rsidP="00BF1E82">
      <w:pPr>
        <w:pStyle w:val="ad"/>
        <w:jc w:val="both"/>
      </w:pPr>
    </w:p>
    <w:p w:rsidR="00BF1E82" w:rsidRDefault="00BF1E82" w:rsidP="00BF1E82">
      <w:pPr>
        <w:pStyle w:val="ad"/>
        <w:jc w:val="both"/>
      </w:pPr>
    </w:p>
    <w:p w:rsidR="00BF1E82" w:rsidRDefault="00BF1E82" w:rsidP="00BF1E82">
      <w:pPr>
        <w:pStyle w:val="ad"/>
        <w:jc w:val="both"/>
      </w:pPr>
      <w:r>
        <w:t>В приеме документов, необходимых для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Вам отказано по следующим основаниям:</w:t>
      </w:r>
    </w:p>
    <w:p w:rsidR="00BF1E82" w:rsidRDefault="00BF1E82" w:rsidP="00BF1E82">
      <w:pPr>
        <w:pStyle w:val="ad"/>
        <w:jc w:val="both"/>
      </w:pPr>
    </w:p>
    <w:p w:rsidR="00BF1E82" w:rsidRDefault="00BF1E82" w:rsidP="00BF1E82">
      <w:pPr>
        <w:pStyle w:val="ad"/>
        <w:jc w:val="both"/>
      </w:pPr>
      <w:r>
        <w:lastRenderedPageBreak/>
        <w:t>№ пункта Админи-стратив-ного регламен-та</w:t>
      </w:r>
      <w:r>
        <w:tab/>
        <w:t>Наименование основания для отказа в соответствии с Административным регламентом</w:t>
      </w:r>
      <w:r>
        <w:tab/>
        <w:t>Разъяснение причин отказа в приеме документов</w:t>
      </w:r>
    </w:p>
    <w:p w:rsidR="00BF1E82" w:rsidRDefault="00BF1E82" w:rsidP="00BF1E82">
      <w:pPr>
        <w:pStyle w:val="ad"/>
        <w:jc w:val="both"/>
      </w:pPr>
      <w:r>
        <w:t xml:space="preserve">подпункт «а» пункта 2.11 </w:t>
      </w:r>
      <w:r>
        <w:tab/>
        <w:t>заявление о предоставлении разрешения на условно разрешенный вид использования земельного участка или объекта капитального строительства представлено в орган местного самоуправления, в полномочия которого не входит предоставление услуги</w:t>
      </w:r>
      <w:r>
        <w:tab/>
        <w:t>Указывается, какое ведомство предоставляет услугу, информация о его местонахождении</w:t>
      </w:r>
    </w:p>
    <w:p w:rsidR="00BF1E82" w:rsidRDefault="00BF1E82" w:rsidP="00BF1E82">
      <w:pPr>
        <w:pStyle w:val="ad"/>
        <w:jc w:val="both"/>
      </w:pPr>
      <w:r>
        <w:t xml:space="preserve">подпункт «б» пункта 2.11 </w:t>
      </w:r>
      <w:r>
        <w:tab/>
        <w:t>неполное заполнение полей в форме заявления о предоставлении разрешения на условно разрешенный вид использования земельного участка или объекта капитального строительства, в том числе в интерактивной форме заявления на ЕПГУ</w:t>
      </w:r>
      <w:r>
        <w:tab/>
        <w:t>Указываются основания такого вывода</w:t>
      </w:r>
    </w:p>
    <w:p w:rsidR="00BF1E82" w:rsidRDefault="00BF1E82" w:rsidP="00BF1E82">
      <w:pPr>
        <w:pStyle w:val="ad"/>
        <w:jc w:val="both"/>
      </w:pPr>
      <w:r>
        <w:t xml:space="preserve">подпункт «в» пункта 2.11 </w:t>
      </w:r>
      <w:r>
        <w:tab/>
        <w:t>представление неполного комплекта документов, указанных в пункте 2.8 Административного регламента</w:t>
      </w:r>
      <w:r>
        <w:tab/>
        <w:t xml:space="preserve">Указывается исчерпывающий перечень документов, не представленных заявителем </w:t>
      </w:r>
    </w:p>
    <w:p w:rsidR="00BF1E82" w:rsidRDefault="00BF1E82" w:rsidP="00BF1E82">
      <w:pPr>
        <w:pStyle w:val="ad"/>
        <w:jc w:val="both"/>
      </w:pPr>
      <w:r>
        <w:t xml:space="preserve">подпункт «г» пункта 2.11 </w:t>
      </w:r>
      <w:r>
        <w:tab/>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в случае обращения за получением услуги указанным лицом)</w:t>
      </w:r>
      <w:r>
        <w:tab/>
        <w:t>Указывается исчерпывающий перечень документов, утративших силу</w:t>
      </w:r>
    </w:p>
    <w:p w:rsidR="00BF1E82" w:rsidRDefault="00BF1E82" w:rsidP="00BF1E82">
      <w:pPr>
        <w:pStyle w:val="ad"/>
        <w:jc w:val="both"/>
      </w:pPr>
      <w:r>
        <w:t xml:space="preserve">подпункт «д» пункта 2.11 </w:t>
      </w:r>
      <w:r>
        <w:tab/>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tab/>
        <w:t>Указывается исчерпывающий перечень документов, не соответствующих указанному основанию</w:t>
      </w:r>
    </w:p>
    <w:p w:rsidR="00BF1E82" w:rsidRDefault="00BF1E82" w:rsidP="00BF1E82">
      <w:pPr>
        <w:pStyle w:val="ad"/>
        <w:jc w:val="both"/>
      </w:pPr>
      <w:r>
        <w:t xml:space="preserve">подпункт «е» пункта 2.11 </w:t>
      </w:r>
      <w:r>
        <w:tab/>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r>
        <w:tab/>
        <w:t>Указывается исчерпывающий перечень документов, содержащих повреждения</w:t>
      </w:r>
    </w:p>
    <w:p w:rsidR="00BF1E82" w:rsidRDefault="00BF1E82" w:rsidP="00BF1E82">
      <w:pPr>
        <w:pStyle w:val="ad"/>
        <w:jc w:val="both"/>
      </w:pPr>
      <w:r>
        <w:t xml:space="preserve">подпункт «ж» пункта 2.11 </w:t>
      </w:r>
      <w:r>
        <w:tab/>
        <w:t>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r>
        <w:tab/>
        <w:t>Указывается исчерпывающий перечень электронных документов, не соответствующих указанному основанию</w:t>
      </w:r>
    </w:p>
    <w:p w:rsidR="00BF1E82" w:rsidRDefault="00BF1E82" w:rsidP="00BF1E82">
      <w:pPr>
        <w:pStyle w:val="ad"/>
        <w:jc w:val="both"/>
      </w:pPr>
    </w:p>
    <w:p w:rsidR="00BF1E82" w:rsidRDefault="00BF1E82" w:rsidP="00BF1E82">
      <w:pPr>
        <w:pStyle w:val="ad"/>
        <w:jc w:val="both"/>
      </w:pPr>
      <w:r>
        <w:t>Дополнительно информируем: ________________________________________</w:t>
      </w:r>
    </w:p>
    <w:p w:rsidR="00BF1E82" w:rsidRDefault="00BF1E82" w:rsidP="00BF1E82">
      <w:pPr>
        <w:pStyle w:val="ad"/>
        <w:jc w:val="both"/>
      </w:pPr>
      <w:r>
        <w:t xml:space="preserve">____________________________________________________________________    </w:t>
      </w:r>
    </w:p>
    <w:p w:rsidR="00BF1E82" w:rsidRDefault="00BF1E82" w:rsidP="00BF1E82">
      <w:pPr>
        <w:pStyle w:val="ad"/>
        <w:jc w:val="both"/>
      </w:pPr>
      <w:r>
        <w:t xml:space="preserve">указывается информация, необходимая для устранения причин отказа в приеме документов, а также иная </w:t>
      </w:r>
    </w:p>
    <w:p w:rsidR="00BF1E82" w:rsidRDefault="00BF1E82" w:rsidP="00BF1E82">
      <w:pPr>
        <w:pStyle w:val="ad"/>
        <w:jc w:val="both"/>
      </w:pPr>
      <w:r>
        <w:t>дополнительная информация при наличии</w:t>
      </w:r>
    </w:p>
    <w:p w:rsidR="00BF1E82" w:rsidRDefault="00BF1E82" w:rsidP="00BF1E82">
      <w:pPr>
        <w:pStyle w:val="ad"/>
        <w:jc w:val="both"/>
      </w:pPr>
      <w:r>
        <w:tab/>
      </w:r>
      <w:r>
        <w:tab/>
      </w:r>
      <w:r>
        <w:tab/>
      </w:r>
      <w:r>
        <w:tab/>
      </w:r>
    </w:p>
    <w:p w:rsidR="00BF1E82" w:rsidRDefault="00BF1E82" w:rsidP="00BF1E82">
      <w:pPr>
        <w:pStyle w:val="ad"/>
        <w:jc w:val="both"/>
      </w:pPr>
      <w:r>
        <w:t>должность</w:t>
      </w:r>
      <w:r>
        <w:tab/>
      </w:r>
      <w:r>
        <w:tab/>
        <w:t>подпись</w:t>
      </w:r>
      <w:r>
        <w:tab/>
      </w:r>
      <w:r>
        <w:tab/>
        <w:t>фамилия, имя, отчество (при наличии)</w:t>
      </w:r>
    </w:p>
    <w:p w:rsidR="00BF1E82" w:rsidRDefault="00BF1E82" w:rsidP="00BF1E82">
      <w:pPr>
        <w:pStyle w:val="ad"/>
        <w:jc w:val="both"/>
      </w:pPr>
    </w:p>
    <w:p w:rsidR="00BF1E82" w:rsidRDefault="00BF1E82" w:rsidP="00BF1E82">
      <w:pPr>
        <w:pStyle w:val="ad"/>
        <w:jc w:val="both"/>
      </w:pPr>
      <w:r>
        <w:lastRenderedPageBreak/>
        <w:tab/>
      </w:r>
      <w:r>
        <w:tab/>
      </w:r>
      <w:r>
        <w:tab/>
      </w:r>
      <w:r>
        <w:tab/>
      </w:r>
    </w:p>
    <w:p w:rsidR="00BF1E82" w:rsidRDefault="00BF1E82" w:rsidP="00BF1E82">
      <w:pPr>
        <w:pStyle w:val="ad"/>
        <w:jc w:val="both"/>
      </w:pPr>
      <w:r>
        <w:t>Дата выдачи ______________________</w:t>
      </w:r>
    </w:p>
    <w:p w:rsidR="00BF1E82" w:rsidRDefault="00BF1E82" w:rsidP="00BF1E82">
      <w:pPr>
        <w:pStyle w:val="ad"/>
        <w:jc w:val="both"/>
      </w:pPr>
      <w:r>
        <w:t xml:space="preserve"> </w:t>
      </w:r>
    </w:p>
    <w:p w:rsidR="00BF1E82" w:rsidRDefault="00BF1E82" w:rsidP="00BF1E82">
      <w:pPr>
        <w:pStyle w:val="ad"/>
        <w:jc w:val="right"/>
      </w:pPr>
      <w:r>
        <w:t>Приложение № 4</w:t>
      </w:r>
    </w:p>
    <w:p w:rsidR="00BF1E82" w:rsidRDefault="00BF1E82" w:rsidP="00BF1E82">
      <w:pPr>
        <w:pStyle w:val="ad"/>
        <w:jc w:val="right"/>
      </w:pPr>
      <w:r>
        <w:t>к Административному регламенту</w:t>
      </w:r>
    </w:p>
    <w:p w:rsidR="00BF1E82" w:rsidRDefault="00BF1E82" w:rsidP="00BF1E82">
      <w:pPr>
        <w:pStyle w:val="ad"/>
        <w:jc w:val="right"/>
      </w:pPr>
      <w:r>
        <w:t>по предоставлению муниципальной услуги</w:t>
      </w:r>
    </w:p>
    <w:p w:rsidR="00BF1E82" w:rsidRDefault="00BF1E82" w:rsidP="00BF1E82">
      <w:pPr>
        <w:pStyle w:val="ad"/>
        <w:jc w:val="right"/>
      </w:pPr>
    </w:p>
    <w:p w:rsidR="00BF1E82" w:rsidRDefault="00BF1E82" w:rsidP="00BF1E82">
      <w:pPr>
        <w:pStyle w:val="ad"/>
        <w:jc w:val="right"/>
      </w:pPr>
      <w:r>
        <w:t>Рекомендуемая форма</w:t>
      </w:r>
    </w:p>
    <w:p w:rsidR="00BF1E82" w:rsidRDefault="00BF1E82" w:rsidP="00BF1E82">
      <w:pPr>
        <w:pStyle w:val="ad"/>
        <w:jc w:val="right"/>
      </w:pPr>
    </w:p>
    <w:p w:rsidR="00BF1E82" w:rsidRDefault="00BF1E82" w:rsidP="00BF1E82">
      <w:pPr>
        <w:pStyle w:val="ad"/>
        <w:jc w:val="right"/>
      </w:pPr>
      <w:r>
        <w:t>Кому ____________________________________</w:t>
      </w:r>
    </w:p>
    <w:p w:rsidR="00BF1E82" w:rsidRDefault="00BF1E82" w:rsidP="00BF1E82">
      <w:pPr>
        <w:pStyle w:val="ad"/>
        <w:jc w:val="right"/>
      </w:pPr>
      <w:r>
        <w:t>фамилия, имя, отчество (при наличии) заявителя ,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BF1E82" w:rsidRDefault="00BF1E82" w:rsidP="00BF1E82">
      <w:pPr>
        <w:pStyle w:val="ad"/>
        <w:jc w:val="right"/>
      </w:pPr>
      <w:r>
        <w:t>________________________________________</w:t>
      </w:r>
    </w:p>
    <w:p w:rsidR="00BF1E82" w:rsidRDefault="00BF1E82" w:rsidP="00BF1E82">
      <w:pPr>
        <w:pStyle w:val="ad"/>
        <w:jc w:val="right"/>
      </w:pPr>
      <w:r>
        <w:t>почтовый индекс и адрес, телефон, адрес электронной почты</w:t>
      </w:r>
    </w:p>
    <w:p w:rsidR="00BF1E82" w:rsidRDefault="00BF1E82" w:rsidP="00BF1E82">
      <w:pPr>
        <w:pStyle w:val="ad"/>
        <w:jc w:val="both"/>
      </w:pPr>
    </w:p>
    <w:p w:rsidR="00BF1E82" w:rsidRDefault="00BF1E82" w:rsidP="00BF1E82">
      <w:pPr>
        <w:pStyle w:val="ad"/>
        <w:jc w:val="both"/>
      </w:pPr>
    </w:p>
    <w:p w:rsidR="00BF1E82" w:rsidRDefault="00BF1E82" w:rsidP="00BF1E82">
      <w:pPr>
        <w:pStyle w:val="ad"/>
        <w:jc w:val="both"/>
      </w:pPr>
    </w:p>
    <w:p w:rsidR="00BF1E82" w:rsidRDefault="00BF1E82" w:rsidP="00BF1E82">
      <w:pPr>
        <w:pStyle w:val="ad"/>
        <w:jc w:val="center"/>
      </w:pPr>
    </w:p>
    <w:p w:rsidR="00BF1E82" w:rsidRDefault="00BF1E82" w:rsidP="00BF1E82">
      <w:pPr>
        <w:pStyle w:val="ad"/>
        <w:jc w:val="center"/>
      </w:pPr>
      <w:r>
        <w:t>Р Е Ш Е Н И Е</w:t>
      </w:r>
    </w:p>
    <w:p w:rsidR="00BF1E82" w:rsidRDefault="00BF1E82" w:rsidP="00BF1E82">
      <w:pPr>
        <w:pStyle w:val="ad"/>
        <w:jc w:val="center"/>
      </w:pPr>
      <w:r>
        <w:t>об отказе в предоставлении разрешения на условно разрешенный вид использования земельного участка или объекта капитального строительства</w:t>
      </w:r>
    </w:p>
    <w:p w:rsidR="00BF1E82" w:rsidRDefault="00BF1E82" w:rsidP="00BF1E82">
      <w:pPr>
        <w:pStyle w:val="ad"/>
        <w:jc w:val="both"/>
      </w:pPr>
      <w:r>
        <w:t>__________________________________________________________________________________________________________________________</w:t>
      </w:r>
    </w:p>
    <w:p w:rsidR="00BF1E82" w:rsidRDefault="00BF1E82" w:rsidP="00BF1E82">
      <w:pPr>
        <w:pStyle w:val="ad"/>
        <w:jc w:val="both"/>
      </w:pPr>
      <w:r>
        <w:t>указать наименование уполномоченного органа местного самоуправления</w:t>
      </w:r>
    </w:p>
    <w:p w:rsidR="00BF1E82" w:rsidRDefault="00BF1E82" w:rsidP="00BF1E82">
      <w:pPr>
        <w:pStyle w:val="ad"/>
        <w:jc w:val="both"/>
      </w:pPr>
    </w:p>
    <w:p w:rsidR="00BF1E82" w:rsidRDefault="00BF1E82" w:rsidP="00BF1E82">
      <w:pPr>
        <w:pStyle w:val="ad"/>
        <w:jc w:val="both"/>
      </w:pPr>
    </w:p>
    <w:p w:rsidR="00BF1E82" w:rsidRDefault="00BF1E82" w:rsidP="00BF1E82">
      <w:pPr>
        <w:pStyle w:val="ad"/>
        <w:jc w:val="both"/>
      </w:pPr>
      <w:r>
        <w:t>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от _______________ № ____________ принято решение об отказе в предоставлении разрешения</w:t>
      </w:r>
    </w:p>
    <w:p w:rsidR="00BF1E82" w:rsidRDefault="00BF1E82" w:rsidP="00BF1E82">
      <w:pPr>
        <w:pStyle w:val="ad"/>
        <w:jc w:val="both"/>
      </w:pPr>
      <w:r>
        <w:t xml:space="preserve">    указать дату и номер регистрации заявления</w:t>
      </w:r>
    </w:p>
    <w:p w:rsidR="00BF1E82" w:rsidRDefault="00BF1E82" w:rsidP="00BF1E82">
      <w:pPr>
        <w:pStyle w:val="ad"/>
        <w:jc w:val="both"/>
      </w:pPr>
      <w:r>
        <w:t>на условно разрешенный вид использования земельного участка или объекта капитального строительства по следующим основаниям:</w:t>
      </w:r>
    </w:p>
    <w:p w:rsidR="00BF1E82" w:rsidRDefault="00BF1E82" w:rsidP="00BF1E82">
      <w:pPr>
        <w:pStyle w:val="ad"/>
        <w:jc w:val="both"/>
      </w:pPr>
    </w:p>
    <w:p w:rsidR="00BF1E82" w:rsidRDefault="00BF1E82" w:rsidP="00BF1E82">
      <w:pPr>
        <w:pStyle w:val="ad"/>
        <w:jc w:val="both"/>
      </w:pPr>
      <w:r>
        <w:t>№ пункта Админи-стратив-ного регламен-та</w:t>
      </w:r>
      <w:r>
        <w:tab/>
        <w:t>Наименование основания для отказа в соответствии с Административным регламентом</w:t>
      </w:r>
      <w:r>
        <w:tab/>
        <w:t xml:space="preserve">Разъяснение причин отказа в предоставлении разрешения на условно разрешенный вид использования земельного участка или объекта капитального строительства </w:t>
      </w:r>
    </w:p>
    <w:p w:rsidR="00BF1E82" w:rsidRDefault="00BF1E82" w:rsidP="00BF1E82">
      <w:pPr>
        <w:pStyle w:val="ad"/>
        <w:jc w:val="both"/>
      </w:pPr>
      <w:r>
        <w:t>подпункт «а» пункта 2.16</w:t>
      </w:r>
      <w:r>
        <w:tab/>
        <w:t>несоответствие заявителя кругу лиц, указанных в пункте 1.2 Административного регламента</w:t>
      </w:r>
      <w:r>
        <w:tab/>
        <w:t>Указываются основания такого вывода</w:t>
      </w:r>
    </w:p>
    <w:p w:rsidR="00BF1E82" w:rsidRDefault="00BF1E82" w:rsidP="00BF1E82">
      <w:pPr>
        <w:pStyle w:val="ad"/>
        <w:jc w:val="both"/>
      </w:pPr>
      <w:r>
        <w:t>подпункт «б» пункта 2.16</w:t>
      </w:r>
      <w:r>
        <w:tab/>
        <w:t>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в соответствии с требованиями части 111 статьи 39 Градостроительного кодекса Российской Федерации</w:t>
      </w:r>
      <w:r>
        <w:tab/>
        <w:t>Указываются основания такого вывода</w:t>
      </w:r>
    </w:p>
    <w:p w:rsidR="00BF1E82" w:rsidRDefault="00BF1E82" w:rsidP="00BF1E82">
      <w:pPr>
        <w:pStyle w:val="ad"/>
        <w:jc w:val="both"/>
      </w:pPr>
      <w:r>
        <w:t>подпункт «в» пункта 2.16</w:t>
      </w:r>
      <w:r>
        <w:tab/>
        <w:t xml:space="preserve">рекомендации Комиссии по подготовке проекта правил землепользования и застройки об отказе в </w:t>
      </w:r>
      <w:r>
        <w:lastRenderedPageBreak/>
        <w:t>предоставлении разрешения на условно разрешенный вид использования земельного участка или объекта капитального строительства, в том числе с учетом информации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w:t>
      </w:r>
      <w:r>
        <w:tab/>
        <w:t>Указываются причины принятого решения</w:t>
      </w:r>
    </w:p>
    <w:p w:rsidR="00BF1E82" w:rsidRDefault="00BF1E82" w:rsidP="00BF1E82">
      <w:pPr>
        <w:pStyle w:val="ad"/>
        <w:jc w:val="both"/>
      </w:pPr>
      <w:r>
        <w:t>подпункт «г» пункта 2.16</w:t>
      </w:r>
      <w:r>
        <w:tab/>
        <w:t>запрашиваемое разрешение на условно разрешенный вид использования земельного участка или объекта капитального строительства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r>
        <w:tab/>
        <w:t>Указывается ссылка на структурную единицу нормативного правового акта, требования которого нарушаются</w:t>
      </w:r>
    </w:p>
    <w:p w:rsidR="00BF1E82" w:rsidRDefault="00BF1E82" w:rsidP="00BF1E82">
      <w:pPr>
        <w:pStyle w:val="ad"/>
        <w:jc w:val="both"/>
      </w:pPr>
      <w:r>
        <w:t>подпункт «д» пункта 2.16</w:t>
      </w:r>
      <w:r>
        <w:tab/>
        <w:t>земельный участок расположен в границах зон с особыми условиями использования территории и запрашиваемый условно разрешенный вид использования земельного участка или объекта капитального строительства противоречит ограничениям, установленным в границах данных зон</w:t>
      </w:r>
      <w:r>
        <w:tab/>
        <w:t>Указывается исчерпывающий перечень ограничений, установленных в границах зон с особыми условиями использования территории,  требования которых нарушаются</w:t>
      </w:r>
    </w:p>
    <w:p w:rsidR="00BF1E82" w:rsidRDefault="00BF1E82" w:rsidP="00BF1E82">
      <w:pPr>
        <w:pStyle w:val="ad"/>
        <w:jc w:val="both"/>
      </w:pPr>
      <w:r>
        <w:t>подпункт «е» пункта 2.16</w:t>
      </w:r>
      <w:r>
        <w:tab/>
        <w:t>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и застройки не утверждены</w:t>
      </w:r>
      <w:r>
        <w:tab/>
        <w:t xml:space="preserve">Указываются основания такого вывода </w:t>
      </w:r>
    </w:p>
    <w:p w:rsidR="00BF1E82" w:rsidRDefault="00BF1E82" w:rsidP="00BF1E82">
      <w:pPr>
        <w:pStyle w:val="ad"/>
        <w:jc w:val="both"/>
      </w:pPr>
      <w:r>
        <w:t>подпункт «ж» пункта 2.16</w:t>
      </w:r>
      <w:r>
        <w:tab/>
        <w:t>земельный участок, в отношении которого запрашивается условно разрешенный вид использования имеет пересечение с границами земель лесного фонда</w:t>
      </w:r>
      <w:r>
        <w:tab/>
        <w:t>Указываются основания такого вывода</w:t>
      </w:r>
    </w:p>
    <w:p w:rsidR="00BF1E82" w:rsidRDefault="00BF1E82" w:rsidP="00BF1E82">
      <w:pPr>
        <w:pStyle w:val="ad"/>
        <w:jc w:val="both"/>
      </w:pPr>
      <w:r>
        <w:t>подпункт «з» пункта 2.16</w:t>
      </w:r>
      <w:r>
        <w:tab/>
        <w:t>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w:t>
      </w:r>
      <w:r>
        <w:tab/>
        <w:t xml:space="preserve">Указываются основания такого вывода </w:t>
      </w:r>
    </w:p>
    <w:p w:rsidR="00BF1E82" w:rsidRDefault="00BF1E82" w:rsidP="00BF1E82">
      <w:pPr>
        <w:pStyle w:val="ad"/>
        <w:jc w:val="both"/>
      </w:pPr>
      <w:r>
        <w:t>подпункт «и» пункта 2.16</w:t>
      </w:r>
      <w:r>
        <w:tab/>
        <w:t>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r>
        <w:tab/>
        <w:t>Указываются основания такого вывода</w:t>
      </w:r>
    </w:p>
    <w:p w:rsidR="00BF1E82" w:rsidRDefault="00BF1E82" w:rsidP="00BF1E82">
      <w:pPr>
        <w:pStyle w:val="ad"/>
        <w:jc w:val="both"/>
      </w:pPr>
      <w:r>
        <w:t>подпункт «к» пункта 2.16</w:t>
      </w:r>
      <w:r>
        <w:tab/>
        <w:t xml:space="preserve">размер земельного участка не соответствует предельным размерам земельных участков, установленным градостроительным регламентом для запрашиваемого условно разрешенного вида использования </w:t>
      </w:r>
      <w:r>
        <w:tab/>
        <w:t>Указываются предельные размеры земельных участков, установленные градостроительным регламентом</w:t>
      </w:r>
    </w:p>
    <w:p w:rsidR="00BF1E82" w:rsidRDefault="00BF1E82" w:rsidP="00BF1E82">
      <w:pPr>
        <w:pStyle w:val="ad"/>
        <w:jc w:val="both"/>
      </w:pPr>
      <w:r>
        <w:t>подпункт «л» пункта 2.16</w:t>
      </w:r>
      <w:r>
        <w:tab/>
        <w:t xml:space="preserve">запрашиваемый условно разрешенный вид использования земельного участка или объекта капитального строительства не предусмотрен градостроительным регламентом территориальной зоны, в границах которой расположен </w:t>
      </w:r>
      <w:r>
        <w:lastRenderedPageBreak/>
        <w:t>земельный участок</w:t>
      </w:r>
      <w:r>
        <w:tab/>
        <w:t>Указываются основания такого вывода</w:t>
      </w:r>
    </w:p>
    <w:p w:rsidR="00BF1E82" w:rsidRDefault="00BF1E82" w:rsidP="00BF1E82">
      <w:pPr>
        <w:pStyle w:val="ad"/>
        <w:jc w:val="both"/>
      </w:pPr>
      <w:r>
        <w:t>подпункт «м» пункта 2.16</w:t>
      </w:r>
      <w:r>
        <w:tab/>
        <w:t>земельный участок изъят из оборота или принято решение о резервировании для муниципальных и государственных нужд, за исключением случаев, когда изъятие или резервирование не препятствуют градостроительной деятельности</w:t>
      </w:r>
      <w:r>
        <w:tab/>
        <w:t>Указываются основания такого вывода</w:t>
      </w:r>
    </w:p>
    <w:p w:rsidR="00BF1E82" w:rsidRDefault="00BF1E82" w:rsidP="00BF1E82">
      <w:pPr>
        <w:pStyle w:val="ad"/>
        <w:jc w:val="both"/>
      </w:pPr>
    </w:p>
    <w:p w:rsidR="00BF1E82" w:rsidRDefault="00BF1E82" w:rsidP="00BF1E82">
      <w:pPr>
        <w:pStyle w:val="ad"/>
        <w:jc w:val="both"/>
      </w:pPr>
      <w:r>
        <w:t xml:space="preserve">Вы вправе повторно обратиться с заявлением о предоставлении разрешения на условно разрешенный вид использования земельного участка или объекта капитального строительства после устранения указанных замечаний.  </w:t>
      </w:r>
    </w:p>
    <w:p w:rsidR="00BF1E82" w:rsidRDefault="00BF1E82" w:rsidP="00BF1E82">
      <w:pPr>
        <w:pStyle w:val="ad"/>
        <w:jc w:val="both"/>
      </w:pPr>
    </w:p>
    <w:p w:rsidR="00BF1E82" w:rsidRDefault="00BF1E82" w:rsidP="00BF1E82">
      <w:pPr>
        <w:pStyle w:val="ad"/>
        <w:jc w:val="both"/>
      </w:pPr>
      <w:r>
        <w:t>Данный отказ может быть обжалован в досудебном порядке путем направления жалобы в ______________________________________________________, а также в судебном порядке.</w:t>
      </w:r>
    </w:p>
    <w:p w:rsidR="00BF1E82" w:rsidRDefault="00BF1E82" w:rsidP="00BF1E82">
      <w:pPr>
        <w:pStyle w:val="ad"/>
        <w:jc w:val="both"/>
      </w:pPr>
      <w:r>
        <w:t xml:space="preserve">                  указать наименование уполномоченного органа</w:t>
      </w:r>
    </w:p>
    <w:p w:rsidR="00BF1E82" w:rsidRDefault="00BF1E82" w:rsidP="00BF1E82">
      <w:pPr>
        <w:pStyle w:val="ad"/>
        <w:jc w:val="both"/>
      </w:pPr>
    </w:p>
    <w:p w:rsidR="00BF1E82" w:rsidRDefault="00BF1E82" w:rsidP="00BF1E82">
      <w:pPr>
        <w:pStyle w:val="ad"/>
        <w:jc w:val="both"/>
      </w:pPr>
      <w:r>
        <w:t>Дополнительно информируем: ________________________________________</w:t>
      </w:r>
    </w:p>
    <w:p w:rsidR="00BF1E82" w:rsidRDefault="00BF1E82" w:rsidP="00BF1E82">
      <w:pPr>
        <w:pStyle w:val="ad"/>
        <w:jc w:val="both"/>
      </w:pPr>
      <w:r>
        <w:t xml:space="preserve">____________________________________________________________________    </w:t>
      </w:r>
    </w:p>
    <w:p w:rsidR="00BF1E82" w:rsidRDefault="00BF1E82" w:rsidP="00BF1E82">
      <w:pPr>
        <w:pStyle w:val="ad"/>
        <w:jc w:val="both"/>
      </w:pPr>
      <w:r>
        <w:t>указывается информация, необходимая для устранения причин отказа в предоставлении разрешения на условно разрешенный вид использования земельного участка или объекта капитального строительства, а также иная дополнительная информация при наличии</w:t>
      </w:r>
    </w:p>
    <w:p w:rsidR="00BF1E82" w:rsidRDefault="00BF1E82" w:rsidP="00BF1E82">
      <w:pPr>
        <w:pStyle w:val="ad"/>
        <w:jc w:val="both"/>
      </w:pPr>
    </w:p>
    <w:p w:rsidR="00BF1E82" w:rsidRDefault="00BF1E82" w:rsidP="00BF1E82">
      <w:pPr>
        <w:pStyle w:val="ad"/>
        <w:jc w:val="both"/>
      </w:pPr>
      <w:r>
        <w:tab/>
      </w:r>
      <w:r>
        <w:tab/>
      </w:r>
      <w:r>
        <w:tab/>
      </w:r>
      <w:r>
        <w:tab/>
      </w:r>
    </w:p>
    <w:p w:rsidR="00BF1E82" w:rsidRDefault="00BF1E82" w:rsidP="00BF1E82">
      <w:pPr>
        <w:pStyle w:val="ad"/>
        <w:jc w:val="both"/>
      </w:pPr>
      <w:r>
        <w:t>должность</w:t>
      </w:r>
      <w:r>
        <w:tab/>
      </w:r>
      <w:r>
        <w:tab/>
        <w:t>подпись</w:t>
      </w:r>
      <w:r>
        <w:tab/>
      </w:r>
      <w:r>
        <w:tab/>
        <w:t>фамилия, имя, отчество (при наличии)</w:t>
      </w:r>
    </w:p>
    <w:p w:rsidR="00BF1E82" w:rsidRDefault="00BF1E82" w:rsidP="00BF1E82">
      <w:pPr>
        <w:pStyle w:val="ad"/>
        <w:jc w:val="both"/>
      </w:pPr>
    </w:p>
    <w:p w:rsidR="00BF1E82" w:rsidRDefault="00BF1E82" w:rsidP="00BF1E82">
      <w:pPr>
        <w:pStyle w:val="ad"/>
        <w:jc w:val="both"/>
      </w:pPr>
    </w:p>
    <w:p w:rsidR="00BF1E82" w:rsidRDefault="00BF1E82" w:rsidP="00BF1E82">
      <w:pPr>
        <w:pStyle w:val="ad"/>
        <w:jc w:val="both"/>
      </w:pPr>
      <w:r>
        <w:t>Дата выдачи _____________________</w:t>
      </w:r>
    </w:p>
    <w:p w:rsidR="00BF1E82" w:rsidRDefault="00BF1E82" w:rsidP="00BF1E82">
      <w:pPr>
        <w:pStyle w:val="ad"/>
        <w:jc w:val="both"/>
      </w:pPr>
    </w:p>
    <w:p w:rsidR="00BF1E82" w:rsidRDefault="00BF1E82" w:rsidP="00BF1E82">
      <w:pPr>
        <w:pStyle w:val="ad"/>
        <w:jc w:val="both"/>
      </w:pPr>
    </w:p>
    <w:p w:rsidR="00BF1E82" w:rsidRDefault="00BF1E82" w:rsidP="00BF1E82">
      <w:pPr>
        <w:pStyle w:val="ad"/>
        <w:jc w:val="both"/>
      </w:pPr>
    </w:p>
    <w:p w:rsidR="00BF1E82" w:rsidRDefault="00BF1E82" w:rsidP="00BF1E82">
      <w:pPr>
        <w:pStyle w:val="ad"/>
        <w:jc w:val="right"/>
      </w:pPr>
      <w:r>
        <w:t>Приложение № 5</w:t>
      </w:r>
    </w:p>
    <w:p w:rsidR="00BF1E82" w:rsidRDefault="00BF1E82" w:rsidP="00BF1E82">
      <w:pPr>
        <w:pStyle w:val="ad"/>
        <w:jc w:val="right"/>
      </w:pPr>
      <w:r>
        <w:t>к Административному регламенту</w:t>
      </w:r>
    </w:p>
    <w:p w:rsidR="00BF1E82" w:rsidRDefault="00BF1E82" w:rsidP="00BF1E82">
      <w:pPr>
        <w:pStyle w:val="ad"/>
        <w:jc w:val="right"/>
      </w:pPr>
      <w:r>
        <w:t>по предоставлению муниципальной услуги</w:t>
      </w:r>
    </w:p>
    <w:p w:rsidR="00BF1E82" w:rsidRDefault="00BF1E82" w:rsidP="00BF1E82">
      <w:pPr>
        <w:pStyle w:val="ad"/>
        <w:jc w:val="right"/>
      </w:pPr>
    </w:p>
    <w:p w:rsidR="00BF1E82" w:rsidRDefault="00BF1E82" w:rsidP="00BF1E82">
      <w:pPr>
        <w:pStyle w:val="ad"/>
        <w:jc w:val="right"/>
      </w:pPr>
      <w:r>
        <w:t>Рекомендуемая форма</w:t>
      </w:r>
    </w:p>
    <w:p w:rsidR="00BF1E82" w:rsidRDefault="00BF1E82" w:rsidP="00BF1E82">
      <w:pPr>
        <w:pStyle w:val="ad"/>
        <w:jc w:val="both"/>
      </w:pPr>
    </w:p>
    <w:p w:rsidR="00BF1E82" w:rsidRDefault="00BF1E82" w:rsidP="00BF1E82">
      <w:pPr>
        <w:pStyle w:val="ad"/>
        <w:jc w:val="center"/>
      </w:pPr>
      <w:r>
        <w:t>З А Я В Л Е Н И Е</w:t>
      </w:r>
    </w:p>
    <w:p w:rsidR="00BF1E82" w:rsidRDefault="00BF1E82" w:rsidP="00BF1E82">
      <w:pPr>
        <w:pStyle w:val="ad"/>
        <w:jc w:val="center"/>
      </w:pPr>
      <w:r>
        <w:t>об оставлении заявления о предоставлении муниципальной услуги без рассмотрения</w:t>
      </w:r>
    </w:p>
    <w:p w:rsidR="00BF1E82" w:rsidRDefault="00BF1E82" w:rsidP="00BF1E82">
      <w:pPr>
        <w:pStyle w:val="ad"/>
        <w:jc w:val="both"/>
      </w:pPr>
    </w:p>
    <w:p w:rsidR="00BF1E82" w:rsidRDefault="00BF1E82" w:rsidP="00BF1E82">
      <w:pPr>
        <w:pStyle w:val="ad"/>
        <w:jc w:val="both"/>
      </w:pPr>
      <w:r>
        <w:t>«__» __________ 20___ г.</w:t>
      </w:r>
    </w:p>
    <w:p w:rsidR="00BF1E82" w:rsidRDefault="00BF1E82" w:rsidP="00BF1E82">
      <w:pPr>
        <w:pStyle w:val="ad"/>
        <w:jc w:val="both"/>
      </w:pPr>
    </w:p>
    <w:p w:rsidR="00BF1E82" w:rsidRDefault="00BF1E82" w:rsidP="00BF1E82">
      <w:pPr>
        <w:pStyle w:val="ad"/>
        <w:jc w:val="both"/>
      </w:pPr>
      <w:r>
        <w:t>Комиссия по подготовке проекта правил землепользования и застройки</w:t>
      </w:r>
    </w:p>
    <w:p w:rsidR="00BF1E82" w:rsidRDefault="00BF1E82" w:rsidP="00BF1E82">
      <w:pPr>
        <w:pStyle w:val="ad"/>
        <w:jc w:val="both"/>
      </w:pPr>
    </w:p>
    <w:p w:rsidR="00BF1E82" w:rsidRDefault="00BF1E82" w:rsidP="00BF1E82">
      <w:pPr>
        <w:pStyle w:val="ad"/>
        <w:jc w:val="both"/>
      </w:pPr>
      <w:r>
        <w:t>указать наименование муниципального образования</w:t>
      </w:r>
    </w:p>
    <w:p w:rsidR="00BF1E82" w:rsidRDefault="00BF1E82" w:rsidP="00BF1E82">
      <w:pPr>
        <w:pStyle w:val="ad"/>
        <w:jc w:val="both"/>
      </w:pPr>
    </w:p>
    <w:p w:rsidR="00BF1E82" w:rsidRDefault="00BF1E82" w:rsidP="00BF1E82">
      <w:pPr>
        <w:pStyle w:val="ad"/>
        <w:jc w:val="both"/>
      </w:pPr>
    </w:p>
    <w:p w:rsidR="00BF1E82" w:rsidRDefault="00BF1E82" w:rsidP="00BF1E82">
      <w:pPr>
        <w:pStyle w:val="ad"/>
        <w:jc w:val="both"/>
      </w:pPr>
      <w:r>
        <w:t xml:space="preserve">Прошу оставить заявление о предоставлении разрешения на условно разрешенный вид использования земельного участка или объекта капитального строительства от ________________ № _____________ без рассмотрения. </w:t>
      </w:r>
    </w:p>
    <w:p w:rsidR="00BF1E82" w:rsidRDefault="00BF1E82" w:rsidP="00BF1E82">
      <w:pPr>
        <w:pStyle w:val="ad"/>
        <w:jc w:val="both"/>
      </w:pPr>
    </w:p>
    <w:p w:rsidR="00BF1E82" w:rsidRDefault="00BF1E82" w:rsidP="00BF1E82">
      <w:pPr>
        <w:pStyle w:val="ad"/>
        <w:jc w:val="both"/>
      </w:pPr>
      <w:r>
        <w:t xml:space="preserve">1. Сведения о заявителе </w:t>
      </w:r>
    </w:p>
    <w:p w:rsidR="00BF1E82" w:rsidRDefault="00BF1E82" w:rsidP="00BF1E82">
      <w:pPr>
        <w:pStyle w:val="ad"/>
        <w:jc w:val="both"/>
      </w:pPr>
      <w:r>
        <w:lastRenderedPageBreak/>
        <w:t>1.1</w:t>
      </w:r>
      <w:r>
        <w:tab/>
        <w:t xml:space="preserve">Сведения о физическом лице </w:t>
      </w:r>
    </w:p>
    <w:p w:rsidR="00BF1E82" w:rsidRDefault="00BF1E82" w:rsidP="00BF1E82">
      <w:pPr>
        <w:pStyle w:val="ad"/>
        <w:jc w:val="both"/>
      </w:pPr>
      <w:r>
        <w:t>(в случае если заявителем является физическое лицо):</w:t>
      </w:r>
      <w:r>
        <w:tab/>
      </w:r>
    </w:p>
    <w:p w:rsidR="00BF1E82" w:rsidRDefault="00BF1E82" w:rsidP="00BF1E82">
      <w:pPr>
        <w:pStyle w:val="ad"/>
        <w:jc w:val="both"/>
      </w:pPr>
      <w:r>
        <w:t>1.1.1</w:t>
      </w:r>
      <w:r>
        <w:tab/>
        <w:t>Фамилия, имя, отчество (при наличии)</w:t>
      </w:r>
      <w:r>
        <w:tab/>
      </w:r>
    </w:p>
    <w:p w:rsidR="00BF1E82" w:rsidRDefault="00BF1E82" w:rsidP="00BF1E82">
      <w:pPr>
        <w:pStyle w:val="ad"/>
        <w:jc w:val="both"/>
      </w:pPr>
      <w:r>
        <w:t>1.1.2</w:t>
      </w:r>
      <w:r>
        <w:tab/>
        <w:t>Реквизиты документа, удостоверяющего личность (не указываются в случае, если заявитель является индивидуальным предпринимателем)</w:t>
      </w:r>
      <w:r>
        <w:tab/>
      </w:r>
    </w:p>
    <w:p w:rsidR="00BF1E82" w:rsidRDefault="00BF1E82" w:rsidP="00BF1E82">
      <w:pPr>
        <w:pStyle w:val="ad"/>
        <w:jc w:val="both"/>
      </w:pPr>
      <w:r>
        <w:t>1.1.3</w:t>
      </w:r>
      <w:r>
        <w:tab/>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r>
        <w:tab/>
      </w:r>
    </w:p>
    <w:p w:rsidR="00BF1E82" w:rsidRDefault="00BF1E82" w:rsidP="00BF1E82">
      <w:pPr>
        <w:pStyle w:val="ad"/>
        <w:jc w:val="both"/>
      </w:pPr>
      <w:r>
        <w:t>1.2</w:t>
      </w:r>
      <w:r>
        <w:tab/>
        <w:t xml:space="preserve">Сведения о юридическом лице </w:t>
      </w:r>
    </w:p>
    <w:p w:rsidR="00BF1E82" w:rsidRDefault="00BF1E82" w:rsidP="00BF1E82">
      <w:pPr>
        <w:pStyle w:val="ad"/>
        <w:jc w:val="both"/>
      </w:pPr>
      <w:r>
        <w:t>(в случае если заявителем является юридическое лицо):</w:t>
      </w:r>
      <w:r>
        <w:tab/>
      </w:r>
    </w:p>
    <w:p w:rsidR="00BF1E82" w:rsidRDefault="00BF1E82" w:rsidP="00BF1E82">
      <w:pPr>
        <w:pStyle w:val="ad"/>
        <w:jc w:val="both"/>
      </w:pPr>
      <w:r>
        <w:t>1.2.1</w:t>
      </w:r>
      <w:r>
        <w:tab/>
        <w:t>Полное наименование</w:t>
      </w:r>
      <w:r>
        <w:tab/>
      </w:r>
    </w:p>
    <w:p w:rsidR="00BF1E82" w:rsidRDefault="00BF1E82" w:rsidP="00BF1E82">
      <w:pPr>
        <w:pStyle w:val="ad"/>
        <w:jc w:val="both"/>
      </w:pPr>
      <w:r>
        <w:t>1.2.2</w:t>
      </w:r>
      <w:r>
        <w:tab/>
        <w:t>Основной государственный регистрационный номер</w:t>
      </w:r>
      <w:r>
        <w:tab/>
      </w:r>
    </w:p>
    <w:p w:rsidR="00BF1E82" w:rsidRDefault="00BF1E82" w:rsidP="00BF1E82">
      <w:pPr>
        <w:pStyle w:val="ad"/>
        <w:jc w:val="both"/>
      </w:pPr>
      <w:r>
        <w:t>1.2.3</w:t>
      </w:r>
      <w:r>
        <w:tab/>
        <w:t>Идентификационный номер налогоплательщика – юридического лица</w:t>
      </w:r>
      <w:r>
        <w:tab/>
      </w:r>
    </w:p>
    <w:p w:rsidR="00BF1E82" w:rsidRDefault="00BF1E82" w:rsidP="00BF1E82">
      <w:pPr>
        <w:pStyle w:val="ad"/>
        <w:jc w:val="both"/>
      </w:pPr>
      <w:r>
        <w:t xml:space="preserve">     указать дату и номер регистрации заявления</w:t>
      </w:r>
    </w:p>
    <w:p w:rsidR="00BF1E82" w:rsidRDefault="00BF1E82" w:rsidP="00BF1E82">
      <w:pPr>
        <w:pStyle w:val="ad"/>
        <w:jc w:val="both"/>
      </w:pPr>
    </w:p>
    <w:p w:rsidR="00BF1E82" w:rsidRDefault="00BF1E82" w:rsidP="00BF1E82">
      <w:pPr>
        <w:pStyle w:val="ad"/>
        <w:jc w:val="both"/>
      </w:pPr>
    </w:p>
    <w:p w:rsidR="00BF1E82" w:rsidRDefault="00BF1E82" w:rsidP="00BF1E82">
      <w:pPr>
        <w:pStyle w:val="ad"/>
        <w:jc w:val="both"/>
      </w:pPr>
      <w:r>
        <w:t>Приложение: _____________________________________________________________________</w:t>
      </w:r>
    </w:p>
    <w:p w:rsidR="00BF1E82" w:rsidRDefault="00BF1E82" w:rsidP="00BF1E82">
      <w:pPr>
        <w:pStyle w:val="ad"/>
        <w:jc w:val="both"/>
      </w:pPr>
      <w:r>
        <w:t>Номер телефона и адрес электронной почты для связи: __________________________________</w:t>
      </w:r>
    </w:p>
    <w:p w:rsidR="00BF1E82" w:rsidRDefault="00BF1E82" w:rsidP="00BF1E82">
      <w:pPr>
        <w:pStyle w:val="ad"/>
        <w:jc w:val="both"/>
      </w:pPr>
    </w:p>
    <w:p w:rsidR="00BF1E82" w:rsidRDefault="00BF1E82" w:rsidP="00BF1E82">
      <w:pPr>
        <w:pStyle w:val="ad"/>
        <w:jc w:val="both"/>
      </w:pPr>
    </w:p>
    <w:p w:rsidR="00BF1E82" w:rsidRDefault="00BF1E82" w:rsidP="00BF1E82">
      <w:pPr>
        <w:pStyle w:val="ad"/>
        <w:jc w:val="both"/>
      </w:pPr>
      <w:r>
        <w:t>Результат рассмотрения настоящего заявления прошу:</w:t>
      </w:r>
    </w:p>
    <w:p w:rsidR="00BF1E82" w:rsidRDefault="00BF1E82" w:rsidP="00BF1E82">
      <w:pPr>
        <w:pStyle w:val="ad"/>
        <w:jc w:val="both"/>
      </w:pPr>
      <w: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r>
        <w:tab/>
      </w:r>
    </w:p>
    <w:p w:rsidR="00BF1E82" w:rsidRDefault="00BF1E82" w:rsidP="00BF1E82">
      <w:pPr>
        <w:pStyle w:val="ad"/>
        <w:jc w:val="both"/>
      </w:pPr>
      <w: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 адресу:</w:t>
      </w:r>
    </w:p>
    <w:p w:rsidR="00BF1E82" w:rsidRDefault="00BF1E82" w:rsidP="00BF1E82">
      <w:pPr>
        <w:pStyle w:val="ad"/>
        <w:jc w:val="both"/>
      </w:pPr>
      <w:r>
        <w:t>________________________________________________________________________</w:t>
      </w:r>
      <w:r>
        <w:tab/>
      </w:r>
    </w:p>
    <w:p w:rsidR="00BF1E82" w:rsidRDefault="00BF1E82" w:rsidP="00BF1E82">
      <w:pPr>
        <w:pStyle w:val="ad"/>
        <w:jc w:val="both"/>
      </w:pPr>
      <w:r>
        <w:t>Указывается один из перечисленных способов</w:t>
      </w:r>
    </w:p>
    <w:p w:rsidR="00BF1E82" w:rsidRDefault="00BF1E82" w:rsidP="00BF1E82">
      <w:pPr>
        <w:pStyle w:val="ad"/>
        <w:jc w:val="both"/>
      </w:pPr>
    </w:p>
    <w:p w:rsidR="00BF1E82" w:rsidRDefault="00BF1E82" w:rsidP="00BF1E82">
      <w:pPr>
        <w:pStyle w:val="ad"/>
        <w:jc w:val="both"/>
      </w:pPr>
      <w:r>
        <w:tab/>
      </w:r>
      <w:r>
        <w:tab/>
      </w:r>
      <w:r>
        <w:tab/>
      </w:r>
      <w:r>
        <w:tab/>
      </w:r>
    </w:p>
    <w:p w:rsidR="00BF1E82" w:rsidRDefault="00BF1E82" w:rsidP="00BF1E82">
      <w:pPr>
        <w:pStyle w:val="ad"/>
        <w:jc w:val="both"/>
      </w:pPr>
      <w:r>
        <w:tab/>
      </w:r>
      <w:r>
        <w:tab/>
        <w:t>подпись</w:t>
      </w:r>
      <w:r>
        <w:tab/>
      </w:r>
      <w:r>
        <w:tab/>
        <w:t>фамилия, имя, отчество (при наличии)</w:t>
      </w:r>
    </w:p>
    <w:p w:rsidR="00BF1E82" w:rsidRDefault="00BF1E82" w:rsidP="00BF1E82">
      <w:pPr>
        <w:pStyle w:val="ad"/>
        <w:jc w:val="both"/>
      </w:pPr>
    </w:p>
    <w:p w:rsidR="00BF1E82" w:rsidRDefault="00BF1E82" w:rsidP="00BF1E82">
      <w:pPr>
        <w:pStyle w:val="ad"/>
        <w:jc w:val="both"/>
      </w:pPr>
    </w:p>
    <w:p w:rsidR="00BF1E82" w:rsidRDefault="00BF1E82" w:rsidP="00BF1E82">
      <w:pPr>
        <w:pStyle w:val="ad"/>
        <w:jc w:val="right"/>
      </w:pPr>
      <w:r>
        <w:t>Приложение № 6</w:t>
      </w:r>
    </w:p>
    <w:p w:rsidR="00BF1E82" w:rsidRDefault="00BF1E82" w:rsidP="00BF1E82">
      <w:pPr>
        <w:pStyle w:val="ad"/>
        <w:jc w:val="right"/>
      </w:pPr>
      <w:r>
        <w:t>к Административному регламенту</w:t>
      </w:r>
    </w:p>
    <w:p w:rsidR="00BF1E82" w:rsidRDefault="00BF1E82" w:rsidP="00BF1E82">
      <w:pPr>
        <w:pStyle w:val="ad"/>
        <w:jc w:val="right"/>
      </w:pPr>
      <w:r>
        <w:t>по предоставлению муниципальной услуги</w:t>
      </w:r>
    </w:p>
    <w:p w:rsidR="00BF1E82" w:rsidRDefault="00BF1E82" w:rsidP="00BF1E82">
      <w:pPr>
        <w:pStyle w:val="ad"/>
        <w:jc w:val="right"/>
      </w:pPr>
    </w:p>
    <w:p w:rsidR="00BF1E82" w:rsidRDefault="00BF1E82" w:rsidP="00BF1E82">
      <w:pPr>
        <w:pStyle w:val="ad"/>
        <w:jc w:val="right"/>
      </w:pPr>
      <w:r>
        <w:t>Рекомендуемая форма</w:t>
      </w:r>
    </w:p>
    <w:p w:rsidR="00BF1E82" w:rsidRDefault="00BF1E82" w:rsidP="00BF1E82">
      <w:pPr>
        <w:pStyle w:val="ad"/>
        <w:jc w:val="right"/>
      </w:pPr>
    </w:p>
    <w:p w:rsidR="00BF1E82" w:rsidRDefault="00BF1E82" w:rsidP="00BF1E82">
      <w:pPr>
        <w:pStyle w:val="ad"/>
        <w:jc w:val="right"/>
      </w:pPr>
      <w:r>
        <w:t>Кому ____________________________________</w:t>
      </w:r>
    </w:p>
    <w:p w:rsidR="00BF1E82" w:rsidRDefault="00BF1E82" w:rsidP="00BF1E82">
      <w:pPr>
        <w:pStyle w:val="ad"/>
        <w:jc w:val="right"/>
      </w:pPr>
      <w:r>
        <w:t xml:space="preserve">фамилия, имя, отчество (при наличии) заявителя , ОГРНИП (для физического лица, зарегистрированного в качестве индивидуального предпринимателя) –  для физического лица; </w:t>
      </w:r>
    </w:p>
    <w:p w:rsidR="00BF1E82" w:rsidRDefault="00BF1E82" w:rsidP="00BF1E82">
      <w:pPr>
        <w:pStyle w:val="ad"/>
        <w:jc w:val="right"/>
      </w:pPr>
      <w:r>
        <w:t>полное наименование заявителя, ИНН, ОГРН – для юридического лица</w:t>
      </w:r>
    </w:p>
    <w:p w:rsidR="00BF1E82" w:rsidRDefault="00BF1E82" w:rsidP="00BF1E82">
      <w:pPr>
        <w:pStyle w:val="ad"/>
        <w:jc w:val="right"/>
      </w:pPr>
      <w:r>
        <w:t>_________________________________________</w:t>
      </w:r>
    </w:p>
    <w:p w:rsidR="00BF1E82" w:rsidRDefault="00BF1E82" w:rsidP="00BF1E82">
      <w:pPr>
        <w:pStyle w:val="ad"/>
        <w:jc w:val="right"/>
      </w:pPr>
      <w:r>
        <w:t>почтовый индекс и адрес, телефон, адрес электронной почты</w:t>
      </w:r>
    </w:p>
    <w:p w:rsidR="00BF1E82" w:rsidRDefault="00BF1E82" w:rsidP="00BF1E82">
      <w:pPr>
        <w:pStyle w:val="ad"/>
        <w:jc w:val="right"/>
      </w:pPr>
    </w:p>
    <w:p w:rsidR="00BF1E82" w:rsidRDefault="00BF1E82" w:rsidP="00BF1E82">
      <w:pPr>
        <w:pStyle w:val="ad"/>
        <w:jc w:val="both"/>
      </w:pPr>
    </w:p>
    <w:p w:rsidR="00BF1E82" w:rsidRDefault="00BF1E82" w:rsidP="00BF1E82">
      <w:pPr>
        <w:pStyle w:val="ad"/>
        <w:jc w:val="center"/>
      </w:pPr>
      <w:r>
        <w:t>Р Е Ш Е Н И Е</w:t>
      </w:r>
    </w:p>
    <w:p w:rsidR="00BF1E82" w:rsidRDefault="00BF1E82" w:rsidP="00BF1E82">
      <w:pPr>
        <w:pStyle w:val="ad"/>
        <w:jc w:val="center"/>
      </w:pPr>
      <w:r>
        <w:t>об оставлении заявления о предоставлении муниципальной услуги без рассмотрения</w:t>
      </w:r>
    </w:p>
    <w:p w:rsidR="00BF1E82" w:rsidRDefault="00BF1E82" w:rsidP="00BF1E82">
      <w:pPr>
        <w:pStyle w:val="ad"/>
        <w:jc w:val="both"/>
      </w:pPr>
    </w:p>
    <w:p w:rsidR="00BF1E82" w:rsidRDefault="00BF1E82" w:rsidP="00BF1E82">
      <w:pPr>
        <w:pStyle w:val="ad"/>
        <w:jc w:val="both"/>
      </w:pPr>
    </w:p>
    <w:p w:rsidR="00BF1E82" w:rsidRDefault="00BF1E82" w:rsidP="00BF1E82">
      <w:pPr>
        <w:pStyle w:val="ad"/>
        <w:jc w:val="both"/>
      </w:pPr>
      <w:r>
        <w:t>На основании Вашего заявления от ______________ № _______________ об оставлении</w:t>
      </w:r>
    </w:p>
    <w:p w:rsidR="00BF1E82" w:rsidRDefault="00BF1E82" w:rsidP="00BF1E82">
      <w:pPr>
        <w:pStyle w:val="ad"/>
        <w:jc w:val="both"/>
      </w:pPr>
      <w:r>
        <w:t xml:space="preserve">                           </w:t>
      </w:r>
      <w:r>
        <w:tab/>
      </w:r>
      <w:r>
        <w:tab/>
      </w:r>
      <w:r>
        <w:tab/>
      </w:r>
      <w:r>
        <w:tab/>
        <w:t xml:space="preserve">   указать дату и номер регистрации заявления</w:t>
      </w:r>
    </w:p>
    <w:p w:rsidR="00BF1E82" w:rsidRDefault="00BF1E82" w:rsidP="00BF1E82">
      <w:pPr>
        <w:pStyle w:val="ad"/>
        <w:jc w:val="both"/>
      </w:pPr>
      <w:r>
        <w:t>заявления о предоставлении муниципальной услуги без рассмотрения _________________________________________________________________________________</w:t>
      </w:r>
    </w:p>
    <w:p w:rsidR="00BF1E82" w:rsidRDefault="00BF1E82" w:rsidP="00BF1E82">
      <w:pPr>
        <w:pStyle w:val="ad"/>
        <w:jc w:val="both"/>
      </w:pPr>
      <w:r>
        <w:t>указать наименование уполномоченного органа местного самоуправления</w:t>
      </w:r>
    </w:p>
    <w:p w:rsidR="00BF1E82" w:rsidRDefault="00BF1E82" w:rsidP="00BF1E82">
      <w:pPr>
        <w:pStyle w:val="ad"/>
        <w:jc w:val="both"/>
      </w:pPr>
      <w:r>
        <w:t>принято решение об оставлении заявления о предоставлении разрешения на условно разрешенный вид использования земельного участка или объекта капитального строительства от ________________ № ______________ без рассмотрения.</w:t>
      </w:r>
    </w:p>
    <w:p w:rsidR="00BF1E82" w:rsidRDefault="00BF1E82" w:rsidP="00BF1E82">
      <w:pPr>
        <w:pStyle w:val="ad"/>
        <w:jc w:val="both"/>
      </w:pPr>
      <w:r>
        <w:t xml:space="preserve">     указать дату и номер регистрации заявления</w:t>
      </w:r>
    </w:p>
    <w:p w:rsidR="00BF1E82" w:rsidRDefault="00BF1E82" w:rsidP="00BF1E82">
      <w:pPr>
        <w:pStyle w:val="ad"/>
        <w:jc w:val="both"/>
      </w:pPr>
    </w:p>
    <w:p w:rsidR="00BF1E82" w:rsidRDefault="00BF1E82" w:rsidP="00BF1E82">
      <w:pPr>
        <w:pStyle w:val="ad"/>
        <w:jc w:val="both"/>
      </w:pPr>
    </w:p>
    <w:p w:rsidR="00BF1E82" w:rsidRDefault="00BF1E82" w:rsidP="00BF1E82">
      <w:pPr>
        <w:pStyle w:val="ad"/>
        <w:jc w:val="both"/>
      </w:pPr>
      <w:r>
        <w:tab/>
      </w:r>
      <w:r>
        <w:tab/>
      </w:r>
      <w:r>
        <w:tab/>
      </w:r>
      <w:r>
        <w:tab/>
      </w:r>
    </w:p>
    <w:p w:rsidR="00BF1E82" w:rsidRDefault="00BF1E82" w:rsidP="00BF1E82">
      <w:pPr>
        <w:pStyle w:val="ad"/>
        <w:jc w:val="both"/>
      </w:pPr>
      <w:r>
        <w:t>должность</w:t>
      </w:r>
      <w:r>
        <w:tab/>
      </w:r>
      <w:r>
        <w:tab/>
        <w:t>подпись</w:t>
      </w:r>
      <w:r>
        <w:tab/>
      </w:r>
      <w:r>
        <w:tab/>
        <w:t>фамилия, имя, отчество (при наличии)</w:t>
      </w:r>
    </w:p>
    <w:p w:rsidR="00BF1E82" w:rsidRDefault="00BF1E82" w:rsidP="00BF1E82">
      <w:pPr>
        <w:pStyle w:val="ad"/>
        <w:jc w:val="both"/>
      </w:pPr>
    </w:p>
    <w:p w:rsidR="00BF1E82" w:rsidRDefault="00BF1E82" w:rsidP="00BF1E82">
      <w:pPr>
        <w:pStyle w:val="ad"/>
        <w:jc w:val="both"/>
      </w:pPr>
    </w:p>
    <w:p w:rsidR="00BF1E82" w:rsidRDefault="00BF1E82" w:rsidP="00BF1E82">
      <w:pPr>
        <w:pStyle w:val="ad"/>
        <w:jc w:val="both"/>
      </w:pPr>
      <w:r>
        <w:t>Дата выдачи ______________________</w:t>
      </w:r>
    </w:p>
    <w:p w:rsidR="00BF1E82" w:rsidRDefault="00BF1E82" w:rsidP="003938BF">
      <w:pPr>
        <w:pStyle w:val="ad"/>
        <w:jc w:val="both"/>
      </w:pPr>
    </w:p>
    <w:p w:rsidR="008548F0" w:rsidRPr="008548F0" w:rsidRDefault="008548F0" w:rsidP="008548F0">
      <w:pPr>
        <w:spacing w:after="0" w:line="240" w:lineRule="auto"/>
        <w:jc w:val="center"/>
        <w:rPr>
          <w:rFonts w:ascii="Times New Roman" w:eastAsia="Times New Roman" w:hAnsi="Times New Roman" w:cs="Times New Roman"/>
          <w:sz w:val="24"/>
          <w:szCs w:val="24"/>
        </w:rPr>
      </w:pPr>
      <w:r w:rsidRPr="008548F0">
        <w:rPr>
          <w:rFonts w:ascii="Times New Roman" w:eastAsia="Times New Roman" w:hAnsi="Times New Roman" w:cs="Times New Roman"/>
          <w:noProof/>
          <w:sz w:val="24"/>
          <w:szCs w:val="24"/>
        </w:rPr>
        <w:drawing>
          <wp:inline distT="0" distB="0" distL="0" distR="0" wp14:anchorId="47DC3C23" wp14:editId="66FBE65A">
            <wp:extent cx="495300" cy="6381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00" cy="638175"/>
                    </a:xfrm>
                    <a:prstGeom prst="rect">
                      <a:avLst/>
                    </a:prstGeom>
                    <a:noFill/>
                    <a:ln>
                      <a:noFill/>
                    </a:ln>
                  </pic:spPr>
                </pic:pic>
              </a:graphicData>
            </a:graphic>
          </wp:inline>
        </w:drawing>
      </w:r>
    </w:p>
    <w:p w:rsidR="008548F0" w:rsidRPr="008548F0" w:rsidRDefault="008548F0" w:rsidP="008548F0">
      <w:pPr>
        <w:spacing w:after="0" w:line="240" w:lineRule="auto"/>
        <w:jc w:val="center"/>
        <w:rPr>
          <w:rFonts w:ascii="Times New Roman" w:eastAsia="Times New Roman" w:hAnsi="Times New Roman" w:cs="Times New Roman"/>
          <w:b/>
          <w:sz w:val="24"/>
          <w:szCs w:val="24"/>
        </w:rPr>
      </w:pPr>
      <w:r w:rsidRPr="008548F0">
        <w:rPr>
          <w:rFonts w:ascii="Times New Roman" w:eastAsia="Times New Roman" w:hAnsi="Times New Roman" w:cs="Times New Roman"/>
          <w:b/>
          <w:sz w:val="24"/>
          <w:szCs w:val="24"/>
        </w:rPr>
        <w:t>АДМИНИСТРАЦИЯ  МУНИЦИПАЛЬНОГО ОБРАЗОВАНИЯ КИНЗЕЛЬСКИЙ   СЕЛЬСОВЕТ КРАСНОГВАРДЕЙСКОГО РАЙОНА ОРЕНБУРГСКОЙ ОБЛАСТИ</w:t>
      </w:r>
    </w:p>
    <w:p w:rsidR="008548F0" w:rsidRPr="008548F0" w:rsidRDefault="008548F0" w:rsidP="008548F0">
      <w:pPr>
        <w:spacing w:after="0" w:line="240" w:lineRule="auto"/>
        <w:jc w:val="center"/>
        <w:rPr>
          <w:rFonts w:ascii="Times New Roman" w:eastAsia="Times New Roman" w:hAnsi="Times New Roman" w:cs="Times New Roman"/>
          <w:sz w:val="24"/>
          <w:szCs w:val="24"/>
        </w:rPr>
      </w:pPr>
    </w:p>
    <w:p w:rsidR="008548F0" w:rsidRPr="008548F0" w:rsidRDefault="008548F0" w:rsidP="008548F0">
      <w:pPr>
        <w:spacing w:after="0" w:line="240" w:lineRule="auto"/>
        <w:jc w:val="center"/>
        <w:rPr>
          <w:rFonts w:ascii="Times New Roman" w:eastAsia="Times New Roman" w:hAnsi="Times New Roman" w:cs="Times New Roman"/>
          <w:b/>
          <w:sz w:val="24"/>
          <w:szCs w:val="24"/>
        </w:rPr>
      </w:pPr>
      <w:r w:rsidRPr="008548F0">
        <w:rPr>
          <w:rFonts w:ascii="Times New Roman" w:eastAsia="Times New Roman" w:hAnsi="Times New Roman" w:cs="Times New Roman"/>
          <w:b/>
          <w:sz w:val="24"/>
          <w:szCs w:val="24"/>
        </w:rPr>
        <w:t>П О С Т А Н О В Л Е Н И Е</w:t>
      </w:r>
    </w:p>
    <w:p w:rsidR="008548F0" w:rsidRDefault="008548F0" w:rsidP="008548F0">
      <w:pPr>
        <w:pStyle w:val="ad"/>
        <w:jc w:val="center"/>
      </w:pPr>
    </w:p>
    <w:p w:rsidR="001D3FEC" w:rsidRDefault="001D3FEC" w:rsidP="008548F0">
      <w:pPr>
        <w:pStyle w:val="ad"/>
        <w:jc w:val="center"/>
      </w:pPr>
      <w:r>
        <w:t>с. Кинзелька</w:t>
      </w:r>
    </w:p>
    <w:p w:rsidR="008548F0" w:rsidRDefault="008548F0" w:rsidP="008548F0">
      <w:pPr>
        <w:pStyle w:val="ad"/>
        <w:jc w:val="both"/>
      </w:pPr>
      <w:r>
        <w:t xml:space="preserve">11.03.2024                                                  </w:t>
      </w:r>
      <w:r>
        <w:t xml:space="preserve">             </w:t>
      </w:r>
      <w:r>
        <w:t xml:space="preserve"> № 43-п                                                                      </w:t>
      </w:r>
    </w:p>
    <w:p w:rsidR="008548F0" w:rsidRDefault="008548F0" w:rsidP="008548F0">
      <w:pPr>
        <w:pStyle w:val="ad"/>
        <w:jc w:val="center"/>
      </w:pPr>
    </w:p>
    <w:p w:rsidR="001D3FEC" w:rsidRDefault="001D3FEC" w:rsidP="001D3FEC">
      <w:pPr>
        <w:pStyle w:val="ad"/>
        <w:jc w:val="both"/>
      </w:pPr>
    </w:p>
    <w:p w:rsidR="001D3FEC" w:rsidRDefault="001D3FEC" w:rsidP="001D3FEC">
      <w:pPr>
        <w:pStyle w:val="ad"/>
        <w:jc w:val="both"/>
      </w:pPr>
      <w:r>
        <w:t>Об утверждении Административного регламента по предоставлению муниципальной услуги «Подготовка и утверждение документации по планировке территории»</w:t>
      </w:r>
    </w:p>
    <w:p w:rsidR="001D3FEC" w:rsidRDefault="001D3FEC" w:rsidP="001D3FEC">
      <w:pPr>
        <w:pStyle w:val="ad"/>
        <w:jc w:val="both"/>
      </w:pPr>
    </w:p>
    <w:p w:rsidR="001D3FEC" w:rsidRDefault="001D3FEC" w:rsidP="001D3FEC">
      <w:pPr>
        <w:pStyle w:val="ad"/>
        <w:jc w:val="both"/>
      </w:pPr>
      <w: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210-ФЗ « Об организации предоставления государственных и муниципальных услуг», руководствуясь Уставом муниципального образования Кинзельский сельсовет Красногвардейского района Оренбургской области, администрация муниципального образования Кинзельский сельсовет Красногвардейского района Оренбургской области:</w:t>
      </w:r>
    </w:p>
    <w:p w:rsidR="001D3FEC" w:rsidRDefault="001D3FEC" w:rsidP="001D3FEC">
      <w:pPr>
        <w:pStyle w:val="ad"/>
        <w:jc w:val="both"/>
      </w:pPr>
      <w:r>
        <w:t xml:space="preserve">         1. Утвердить прилагаемый Административный регламент предоставления муниципальной услуги </w:t>
      </w:r>
      <w:r>
        <w:lastRenderedPageBreak/>
        <w:t>«Подготовка и утверждение документации по планировке территории».</w:t>
      </w:r>
    </w:p>
    <w:p w:rsidR="001D3FEC" w:rsidRDefault="001D3FEC" w:rsidP="001D3FEC">
      <w:pPr>
        <w:pStyle w:val="ad"/>
        <w:jc w:val="both"/>
      </w:pPr>
      <w:r>
        <w:t xml:space="preserve">          2. Признать утратившими силу следующие постановления администрации муниципального образования Кинзельский сельсовет:</w:t>
      </w:r>
    </w:p>
    <w:p w:rsidR="001D3FEC" w:rsidRDefault="001D3FEC" w:rsidP="001D3FEC">
      <w:pPr>
        <w:pStyle w:val="ad"/>
        <w:jc w:val="both"/>
      </w:pPr>
      <w:r>
        <w:t xml:space="preserve">          - от 10.01.2018 № 4-п «Об утверждении административного регламента предоставления муниципальной услуги муниципальным образованием Кинзельский сельсовет Красногвардейского района Оренбургской области    «Принятие решения о подготовке на основании документов территориального планирования документации по планировке территории»»;</w:t>
      </w:r>
    </w:p>
    <w:p w:rsidR="001D3FEC" w:rsidRDefault="001D3FEC" w:rsidP="001D3FEC">
      <w:pPr>
        <w:pStyle w:val="ad"/>
        <w:jc w:val="both"/>
      </w:pPr>
      <w:r>
        <w:t xml:space="preserve">        - от 14.05.2018 № 50-п «О внесении изменений в постановление администрации муниципального образования Кинзельский  сельсовет от 10.01.2018 № 4-п «Об утверждении административного регламента предоставления муниципальной услуги муниципальным образованием Кинзельский сельсовет Красногвардейского района Оренбургской области «Принятие решения о подготовке на основании документов территориального планирования документации по планировке территории»»;</w:t>
      </w:r>
    </w:p>
    <w:p w:rsidR="001D3FEC" w:rsidRDefault="001D3FEC" w:rsidP="001D3FEC">
      <w:pPr>
        <w:pStyle w:val="ad"/>
        <w:jc w:val="both"/>
      </w:pPr>
      <w:r>
        <w:t xml:space="preserve">        - от 28.01.2019 № 24-п «О внесении изменений в постановление администрации муниципального образования Кинзельский  сельсовет  от 10.01.2018 г. № 4-п  «Об утверждении Административного регламента предоставления муниципальной услуги муниципальным образованием  Кинзельский сельсовет Красногвардейского района  Оренбургской области «Принятие решения о подготовке на основании документов территориального планирования документации по планировке территории»»;</w:t>
      </w:r>
    </w:p>
    <w:p w:rsidR="001D3FEC" w:rsidRDefault="001D3FEC" w:rsidP="001D3FEC">
      <w:pPr>
        <w:pStyle w:val="ad"/>
        <w:jc w:val="both"/>
      </w:pPr>
      <w:r>
        <w:t xml:space="preserve">        - от 10.01.2018 № 6-п «Об утверждении административного регламента предоставления муниципальной услуги муниципальным образованием Кинзельский сельсовет Красногвардейского района Оренбургской области   «Утверждение подготовленной на основании документов территориального планирования документации по планировке территории»»;</w:t>
      </w:r>
    </w:p>
    <w:p w:rsidR="001D3FEC" w:rsidRDefault="001D3FEC" w:rsidP="001D3FEC">
      <w:pPr>
        <w:pStyle w:val="ad"/>
        <w:jc w:val="both"/>
      </w:pPr>
      <w:r>
        <w:t xml:space="preserve">        - от 14.05.2018 № 52-п «О внесении изменений в постановление администрации муниципального образования Кинзельский  сельсовет  от 10.01.2018 № 6-п «Об утверждении административного регламента предоставления муниципальной услуги муниципальным образованием Кинзельский сельсовет Красногвардейского района Оренбургской области   «Утверждение подготовленной на основании документов территориального планирования документации по планировке территории»»;</w:t>
      </w:r>
    </w:p>
    <w:p w:rsidR="001D3FEC" w:rsidRDefault="001D3FEC" w:rsidP="001D3FEC">
      <w:pPr>
        <w:pStyle w:val="ad"/>
        <w:jc w:val="both"/>
      </w:pPr>
      <w:r>
        <w:t xml:space="preserve">         - от 28.01.2019 № 22-п «О внесении изменений в постановление администрации муниципального образования Кинзельский  сельсовет  от 10.01.2018 г. № 6-п  «Об утверждении Административного регламента предоставления муниципальной услуги муниципальным образованием  Кинзельский сельсовет Красногвардейского района  Оренбургской области «Утверждение подготовленной на основании документов территориального планирования документации по планировке территории»».</w:t>
      </w:r>
    </w:p>
    <w:p w:rsidR="001D3FEC" w:rsidRDefault="001D3FEC" w:rsidP="001D3FEC">
      <w:pPr>
        <w:pStyle w:val="ad"/>
        <w:jc w:val="both"/>
      </w:pPr>
      <w:r>
        <w:t xml:space="preserve">         3. Настоящее постановление вступает в силу со дня его опубликования и подлежит размещению на портале муниципального образования  в сети «Интернет».</w:t>
      </w:r>
    </w:p>
    <w:p w:rsidR="001D3FEC" w:rsidRDefault="001D3FEC" w:rsidP="001D3FEC">
      <w:pPr>
        <w:pStyle w:val="ad"/>
        <w:jc w:val="both"/>
      </w:pPr>
      <w:r>
        <w:lastRenderedPageBreak/>
        <w:t>4.</w:t>
      </w:r>
      <w:r>
        <w:tab/>
        <w:t>Контроль за исполнением настоящего постановления оставляю за собой.</w:t>
      </w:r>
    </w:p>
    <w:p w:rsidR="001D3FEC" w:rsidRDefault="001D3FEC" w:rsidP="001D3FEC">
      <w:pPr>
        <w:pStyle w:val="ad"/>
        <w:jc w:val="both"/>
      </w:pPr>
    </w:p>
    <w:p w:rsidR="001D3FEC" w:rsidRDefault="008548F0" w:rsidP="001D3FEC">
      <w:pPr>
        <w:pStyle w:val="ad"/>
        <w:jc w:val="both"/>
      </w:pPr>
      <w:r>
        <w:t xml:space="preserve">Глава </w:t>
      </w:r>
      <w:r w:rsidR="001D3FEC">
        <w:t xml:space="preserve">сельсовета              </w:t>
      </w:r>
      <w:r>
        <w:t xml:space="preserve">                 </w:t>
      </w:r>
      <w:r w:rsidR="001D3FEC">
        <w:t xml:space="preserve">    </w:t>
      </w:r>
      <w:r>
        <w:t>Г.Н. Работягов</w:t>
      </w:r>
      <w:r w:rsidR="001D3FEC">
        <w:t xml:space="preserve">       </w:t>
      </w:r>
      <w:r>
        <w:t xml:space="preserve">                           </w:t>
      </w:r>
    </w:p>
    <w:p w:rsidR="008548F0" w:rsidRDefault="008548F0" w:rsidP="008548F0">
      <w:pPr>
        <w:pStyle w:val="ad"/>
        <w:jc w:val="right"/>
      </w:pPr>
    </w:p>
    <w:p w:rsidR="008548F0" w:rsidRDefault="008548F0" w:rsidP="008548F0">
      <w:pPr>
        <w:pStyle w:val="ad"/>
        <w:jc w:val="right"/>
      </w:pPr>
    </w:p>
    <w:p w:rsidR="001D3FEC" w:rsidRDefault="001D3FEC" w:rsidP="008548F0">
      <w:pPr>
        <w:pStyle w:val="ad"/>
        <w:jc w:val="right"/>
      </w:pPr>
      <w:r>
        <w:t xml:space="preserve">Приложение </w:t>
      </w:r>
    </w:p>
    <w:p w:rsidR="001D3FEC" w:rsidRDefault="001D3FEC" w:rsidP="008548F0">
      <w:pPr>
        <w:pStyle w:val="ad"/>
        <w:jc w:val="right"/>
      </w:pPr>
      <w:r>
        <w:t xml:space="preserve"> к постановлению администрации </w:t>
      </w:r>
    </w:p>
    <w:p w:rsidR="001D3FEC" w:rsidRDefault="001D3FEC" w:rsidP="008548F0">
      <w:pPr>
        <w:pStyle w:val="ad"/>
        <w:jc w:val="right"/>
      </w:pPr>
      <w:r>
        <w:t xml:space="preserve">муниципального образования </w:t>
      </w:r>
    </w:p>
    <w:p w:rsidR="001D3FEC" w:rsidRDefault="001D3FEC" w:rsidP="008548F0">
      <w:pPr>
        <w:pStyle w:val="ad"/>
        <w:jc w:val="right"/>
      </w:pPr>
      <w:r>
        <w:t>Кинзельский  сельсовет</w:t>
      </w:r>
    </w:p>
    <w:p w:rsidR="001D3FEC" w:rsidRDefault="001D3FEC" w:rsidP="008548F0">
      <w:pPr>
        <w:pStyle w:val="ad"/>
        <w:jc w:val="right"/>
      </w:pPr>
      <w:r>
        <w:t>Красногвардейского района</w:t>
      </w:r>
    </w:p>
    <w:p w:rsidR="001D3FEC" w:rsidRDefault="001D3FEC" w:rsidP="008548F0">
      <w:pPr>
        <w:pStyle w:val="ad"/>
        <w:jc w:val="right"/>
      </w:pPr>
      <w:r>
        <w:t xml:space="preserve"> Оренбургской области</w:t>
      </w:r>
    </w:p>
    <w:p w:rsidR="001D3FEC" w:rsidRDefault="001D3FEC" w:rsidP="008548F0">
      <w:pPr>
        <w:pStyle w:val="ad"/>
        <w:jc w:val="right"/>
      </w:pPr>
      <w:r>
        <w:t>от 11.03.2024 г. № 43-п</w:t>
      </w:r>
    </w:p>
    <w:p w:rsidR="001D3FEC" w:rsidRDefault="001D3FEC" w:rsidP="008548F0">
      <w:pPr>
        <w:pStyle w:val="ad"/>
        <w:jc w:val="right"/>
      </w:pPr>
    </w:p>
    <w:p w:rsidR="001D3FEC" w:rsidRDefault="001D3FEC" w:rsidP="001D3FEC">
      <w:pPr>
        <w:pStyle w:val="ad"/>
        <w:jc w:val="both"/>
      </w:pPr>
    </w:p>
    <w:p w:rsidR="001D3FEC" w:rsidRDefault="001D3FEC" w:rsidP="008548F0">
      <w:pPr>
        <w:pStyle w:val="ad"/>
        <w:jc w:val="center"/>
      </w:pPr>
      <w:r>
        <w:t>Административный регламент</w:t>
      </w:r>
    </w:p>
    <w:p w:rsidR="001D3FEC" w:rsidRDefault="001D3FEC" w:rsidP="008548F0">
      <w:pPr>
        <w:pStyle w:val="ad"/>
        <w:jc w:val="center"/>
      </w:pPr>
      <w:r>
        <w:t>предоставления муниципальной услуги</w:t>
      </w:r>
    </w:p>
    <w:p w:rsidR="001D3FEC" w:rsidRDefault="001D3FEC" w:rsidP="008548F0">
      <w:pPr>
        <w:pStyle w:val="ad"/>
        <w:jc w:val="center"/>
      </w:pPr>
      <w:r>
        <w:t>«Подготовка и утверждение документации по планировке территории»</w:t>
      </w:r>
    </w:p>
    <w:p w:rsidR="001D3FEC" w:rsidRDefault="001D3FEC" w:rsidP="001D3FEC">
      <w:pPr>
        <w:pStyle w:val="ad"/>
        <w:jc w:val="both"/>
      </w:pPr>
    </w:p>
    <w:p w:rsidR="001D3FEC" w:rsidRDefault="001D3FEC" w:rsidP="001D3FEC">
      <w:pPr>
        <w:pStyle w:val="ad"/>
        <w:jc w:val="both"/>
      </w:pPr>
      <w:r>
        <w:t>I.</w:t>
      </w:r>
      <w:r>
        <w:tab/>
        <w:t>Общие положения</w:t>
      </w:r>
    </w:p>
    <w:p w:rsidR="001D3FEC" w:rsidRDefault="001D3FEC" w:rsidP="001D3FEC">
      <w:pPr>
        <w:pStyle w:val="ad"/>
        <w:jc w:val="both"/>
      </w:pPr>
    </w:p>
    <w:p w:rsidR="001D3FEC" w:rsidRDefault="001D3FEC" w:rsidP="001D3FEC">
      <w:pPr>
        <w:pStyle w:val="ad"/>
        <w:jc w:val="both"/>
      </w:pPr>
      <w:r>
        <w:t>1.1.</w:t>
      </w:r>
      <w:r>
        <w:tab/>
        <w:t>Предмет регулирования регламента</w:t>
      </w:r>
    </w:p>
    <w:p w:rsidR="001D3FEC" w:rsidRDefault="001D3FEC" w:rsidP="001D3FEC">
      <w:pPr>
        <w:pStyle w:val="ad"/>
        <w:jc w:val="both"/>
      </w:pPr>
    </w:p>
    <w:p w:rsidR="001D3FEC" w:rsidRDefault="001D3FEC" w:rsidP="001D3FEC">
      <w:pPr>
        <w:pStyle w:val="ad"/>
        <w:jc w:val="both"/>
      </w:pPr>
      <w:r>
        <w:t>Административный регламент предоставления муниципальной услуги (далее – Административный регламент) «Подготовка и утверждение документации по планировке территории» (далее – муниципальная услуга) устанавливает порядок и стандарт предоставления муниципальной услуги, в том числе определяет сроки и последовательность административных процедур (действий) органа местного самоуправления - Администрацией муниципального образования Кинзельский сельсовет Красногвардейского района Оренбургской области (далее – орган местного самоуправления), осуществляемых по запросу физического или юридического лица либо их уполномоченных представителей в пределах полномочий, установленных нормативными правовыми актами Российской Федерации, в соответствии с требованиями Федерального закона от 27.07.2010 №210-ФЗ «Об организации предоставления государственных и муниципальных услуг» (далее – Федеральный закон № 210-ФЗ).</w:t>
      </w:r>
    </w:p>
    <w:p w:rsidR="001D3FEC" w:rsidRDefault="001D3FEC" w:rsidP="001D3FEC">
      <w:pPr>
        <w:pStyle w:val="ad"/>
        <w:jc w:val="both"/>
      </w:pPr>
    </w:p>
    <w:p w:rsidR="001D3FEC" w:rsidRDefault="001D3FEC" w:rsidP="001D3FEC">
      <w:pPr>
        <w:pStyle w:val="ad"/>
        <w:jc w:val="both"/>
      </w:pPr>
      <w:r>
        <w:t>1.2.</w:t>
      </w:r>
      <w:r>
        <w:tab/>
        <w:t>Круг Заявителей</w:t>
      </w:r>
    </w:p>
    <w:p w:rsidR="001D3FEC" w:rsidRDefault="001D3FEC" w:rsidP="001D3FEC">
      <w:pPr>
        <w:pStyle w:val="ad"/>
        <w:jc w:val="both"/>
      </w:pPr>
    </w:p>
    <w:p w:rsidR="001D3FEC" w:rsidRDefault="001D3FEC" w:rsidP="001D3FEC">
      <w:pPr>
        <w:pStyle w:val="ad"/>
        <w:jc w:val="both"/>
      </w:pPr>
      <w:r>
        <w:t>1.2.1.</w:t>
      </w:r>
      <w:r>
        <w:tab/>
        <w:t>Заявителями являются физические или (и) юридические лица, обратившиеся за предоставлением муниципальной услуги (далее – заявитель).</w:t>
      </w:r>
    </w:p>
    <w:p w:rsidR="001D3FEC" w:rsidRDefault="001D3FEC" w:rsidP="001D3FEC">
      <w:pPr>
        <w:pStyle w:val="ad"/>
        <w:jc w:val="both"/>
      </w:pPr>
      <w:r>
        <w:t>1.2.2.</w:t>
      </w:r>
      <w:r>
        <w:tab/>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 (далее – представитель заявителя).</w:t>
      </w:r>
    </w:p>
    <w:p w:rsidR="001D3FEC" w:rsidRDefault="001D3FEC" w:rsidP="001D3FEC">
      <w:pPr>
        <w:pStyle w:val="ad"/>
        <w:jc w:val="both"/>
      </w:pPr>
    </w:p>
    <w:p w:rsidR="001D3FEC" w:rsidRDefault="001D3FEC" w:rsidP="001D3FEC">
      <w:pPr>
        <w:pStyle w:val="ad"/>
        <w:jc w:val="both"/>
      </w:pPr>
      <w:r>
        <w:t>1.3.</w:t>
      </w:r>
      <w:r>
        <w:tab/>
        <w:t>Требование предоставления заявителю муниципальной услуги</w:t>
      </w:r>
    </w:p>
    <w:p w:rsidR="001D3FEC" w:rsidRDefault="001D3FEC" w:rsidP="001D3FEC">
      <w:pPr>
        <w:pStyle w:val="ad"/>
        <w:jc w:val="both"/>
      </w:pPr>
      <w:r>
        <w:t xml:space="preserve">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местного самоуправления Оренбургской области (далее - профилирование), а </w:t>
      </w:r>
      <w:r>
        <w:lastRenderedPageBreak/>
        <w:t>также результата, за предоставлением которого обратился заявитель</w:t>
      </w:r>
    </w:p>
    <w:p w:rsidR="001D3FEC" w:rsidRDefault="001D3FEC" w:rsidP="001D3FEC">
      <w:pPr>
        <w:pStyle w:val="ad"/>
        <w:jc w:val="both"/>
      </w:pPr>
    </w:p>
    <w:p w:rsidR="001D3FEC" w:rsidRDefault="001D3FEC" w:rsidP="001D3FEC">
      <w:pPr>
        <w:pStyle w:val="ad"/>
        <w:jc w:val="both"/>
      </w:pPr>
      <w:r>
        <w:t>Муниципальная услуга, а также результат, за предоставлением которого обратился заявитель, предоставляются заявителю в соответствии с вариантом предоставления муниципальной услуги (далее – вариант).</w:t>
      </w:r>
    </w:p>
    <w:p w:rsidR="001D3FEC" w:rsidRDefault="001D3FEC" w:rsidP="001D3FEC">
      <w:pPr>
        <w:pStyle w:val="ad"/>
        <w:jc w:val="both"/>
      </w:pPr>
      <w:r>
        <w:t>Вариант, в соответствии с которым заявителю будут предоставлены муниципальная услуга и результат услуги, определяется в соответствии с Административным регламентом, исходя из признаков заявителя и показателей таких признаков.</w:t>
      </w:r>
    </w:p>
    <w:p w:rsidR="001D3FEC" w:rsidRDefault="001D3FEC" w:rsidP="001D3FEC">
      <w:pPr>
        <w:pStyle w:val="ad"/>
        <w:jc w:val="both"/>
      </w:pPr>
    </w:p>
    <w:p w:rsidR="001D3FEC" w:rsidRDefault="001D3FEC" w:rsidP="001D3FEC">
      <w:pPr>
        <w:pStyle w:val="ad"/>
        <w:jc w:val="both"/>
      </w:pPr>
      <w:r>
        <w:t>II. Стандарт предоставления муниципальной услуги</w:t>
      </w:r>
    </w:p>
    <w:p w:rsidR="001D3FEC" w:rsidRDefault="001D3FEC" w:rsidP="001D3FEC">
      <w:pPr>
        <w:pStyle w:val="ad"/>
        <w:jc w:val="both"/>
      </w:pPr>
    </w:p>
    <w:p w:rsidR="001D3FEC" w:rsidRDefault="001D3FEC" w:rsidP="001D3FEC">
      <w:pPr>
        <w:pStyle w:val="ad"/>
        <w:jc w:val="both"/>
      </w:pPr>
      <w:r>
        <w:t>2.1.</w:t>
      </w:r>
      <w:r>
        <w:tab/>
        <w:t>Наименование муниципальной услуги</w:t>
      </w:r>
    </w:p>
    <w:p w:rsidR="001D3FEC" w:rsidRDefault="001D3FEC" w:rsidP="001D3FEC">
      <w:pPr>
        <w:pStyle w:val="ad"/>
        <w:jc w:val="both"/>
      </w:pPr>
    </w:p>
    <w:p w:rsidR="001D3FEC" w:rsidRDefault="001D3FEC" w:rsidP="001D3FEC">
      <w:pPr>
        <w:pStyle w:val="ad"/>
        <w:jc w:val="both"/>
      </w:pPr>
      <w:r>
        <w:t xml:space="preserve">Наименование муниципальной услуги: </w:t>
      </w:r>
    </w:p>
    <w:p w:rsidR="001D3FEC" w:rsidRDefault="001D3FEC" w:rsidP="001D3FEC">
      <w:pPr>
        <w:pStyle w:val="ad"/>
        <w:jc w:val="both"/>
      </w:pPr>
      <w:r>
        <w:t>«Подготовка и утверждение документации по планировке территории».</w:t>
      </w:r>
    </w:p>
    <w:p w:rsidR="001D3FEC" w:rsidRDefault="001D3FEC" w:rsidP="001D3FEC">
      <w:pPr>
        <w:pStyle w:val="ad"/>
        <w:jc w:val="both"/>
      </w:pPr>
      <w:r>
        <w:t>Муниципальная услуга носит заявительный порядок обращения.</w:t>
      </w:r>
    </w:p>
    <w:p w:rsidR="001D3FEC" w:rsidRDefault="001D3FEC" w:rsidP="001D3FEC">
      <w:pPr>
        <w:pStyle w:val="ad"/>
        <w:jc w:val="both"/>
      </w:pPr>
    </w:p>
    <w:p w:rsidR="001D3FEC" w:rsidRDefault="001D3FEC" w:rsidP="001D3FEC">
      <w:pPr>
        <w:pStyle w:val="ad"/>
        <w:jc w:val="both"/>
      </w:pPr>
      <w:r>
        <w:t>2.2.</w:t>
      </w:r>
      <w:r>
        <w:tab/>
        <w:t>Наименование органа, предоставляющего муниципальную услугу</w:t>
      </w:r>
    </w:p>
    <w:p w:rsidR="001D3FEC" w:rsidRDefault="001D3FEC" w:rsidP="001D3FEC">
      <w:pPr>
        <w:pStyle w:val="ad"/>
        <w:jc w:val="both"/>
      </w:pPr>
    </w:p>
    <w:p w:rsidR="001D3FEC" w:rsidRDefault="001D3FEC" w:rsidP="001D3FEC">
      <w:pPr>
        <w:pStyle w:val="ad"/>
        <w:jc w:val="both"/>
      </w:pPr>
      <w:r>
        <w:t>Муниципальная услуга предоставляется органом местного самоуправления – Администрацией муниципального образования Кинзельский сельсовет Красногвардейского района Оренбургской области.</w:t>
      </w:r>
    </w:p>
    <w:p w:rsidR="001D3FEC" w:rsidRDefault="001D3FEC" w:rsidP="001D3FEC">
      <w:pPr>
        <w:pStyle w:val="ad"/>
        <w:jc w:val="both"/>
      </w:pPr>
      <w:r>
        <w:t>В предоставлении муниципальной услуги участвует орган муниципальной власти, а также многофункциональный центр предоставления государственных и муниципальных услуг (далее – МФЦ), участвующий в предоставлении муниципальной услуги при наличии соглашения о взаимодействии, заключенном между МФЦ и органом муниципальной власти (далее – соглашение о взаимодействии).</w:t>
      </w:r>
    </w:p>
    <w:p w:rsidR="001D3FEC" w:rsidRDefault="001D3FEC" w:rsidP="001D3FEC">
      <w:pPr>
        <w:pStyle w:val="ad"/>
        <w:jc w:val="both"/>
      </w:pPr>
      <w:r>
        <w:t>В случае, если запрос о предоставлении муниципальной услуги подан в МФЦ, сотрудник МФЦ может принять решение об отказе в приеме запроса и документов и (или) информации, необходимых для предоставления муниципальной услуги в соответствии с Административным регламентом.</w:t>
      </w:r>
    </w:p>
    <w:p w:rsidR="001D3FEC" w:rsidRDefault="001D3FEC" w:rsidP="001D3FEC">
      <w:pPr>
        <w:pStyle w:val="ad"/>
        <w:jc w:val="both"/>
      </w:pPr>
    </w:p>
    <w:p w:rsidR="001D3FEC" w:rsidRDefault="001D3FEC" w:rsidP="001D3FEC">
      <w:pPr>
        <w:pStyle w:val="ad"/>
        <w:jc w:val="both"/>
      </w:pPr>
      <w:r>
        <w:t>2.3.</w:t>
      </w:r>
      <w:r>
        <w:tab/>
        <w:t>Результат предоставления муниципальной услуги</w:t>
      </w:r>
    </w:p>
    <w:p w:rsidR="001D3FEC" w:rsidRDefault="001D3FEC" w:rsidP="001D3FEC">
      <w:pPr>
        <w:pStyle w:val="ad"/>
        <w:jc w:val="both"/>
      </w:pPr>
    </w:p>
    <w:p w:rsidR="001D3FEC" w:rsidRDefault="001D3FEC" w:rsidP="001D3FEC">
      <w:pPr>
        <w:pStyle w:val="ad"/>
        <w:jc w:val="both"/>
      </w:pPr>
      <w:r>
        <w:t>Результатами предоставления муниципальной услуги являются:</w:t>
      </w:r>
    </w:p>
    <w:p w:rsidR="001D3FEC" w:rsidRDefault="001D3FEC" w:rsidP="001D3FEC">
      <w:pPr>
        <w:pStyle w:val="ad"/>
        <w:jc w:val="both"/>
      </w:pPr>
      <w:r>
        <w:t>В случае обращения с заявлением о подготовке документации по планировке территории:</w:t>
      </w:r>
    </w:p>
    <w:p w:rsidR="001D3FEC" w:rsidRDefault="001D3FEC" w:rsidP="001D3FEC">
      <w:pPr>
        <w:pStyle w:val="ad"/>
        <w:jc w:val="both"/>
      </w:pPr>
      <w:r>
        <w:t>- выдача решения о подготовке документации по планировке территории (о внесении изменений в документацию по планировке территории);</w:t>
      </w:r>
    </w:p>
    <w:p w:rsidR="001D3FEC" w:rsidRDefault="001D3FEC" w:rsidP="001D3FEC">
      <w:pPr>
        <w:pStyle w:val="ad"/>
        <w:jc w:val="both"/>
      </w:pPr>
      <w:r>
        <w:t>- выдача решения об отказе в предоставлении услуги.</w:t>
      </w:r>
    </w:p>
    <w:p w:rsidR="001D3FEC" w:rsidRDefault="001D3FEC" w:rsidP="001D3FEC">
      <w:pPr>
        <w:pStyle w:val="ad"/>
        <w:jc w:val="both"/>
      </w:pPr>
      <w:r>
        <w:t>В случае обращения с заявлением об утверждении документации по                                                                                                                                       планировке территории:</w:t>
      </w:r>
    </w:p>
    <w:p w:rsidR="001D3FEC" w:rsidRDefault="001D3FEC" w:rsidP="001D3FEC">
      <w:pPr>
        <w:pStyle w:val="ad"/>
        <w:jc w:val="both"/>
      </w:pPr>
      <w:r>
        <w:t>- выдача решения об утверждении документации по планировке территории (о внесении изменений в документацию по планировке территории);</w:t>
      </w:r>
    </w:p>
    <w:p w:rsidR="001D3FEC" w:rsidRDefault="001D3FEC" w:rsidP="001D3FEC">
      <w:pPr>
        <w:pStyle w:val="ad"/>
        <w:jc w:val="both"/>
      </w:pPr>
      <w:r>
        <w:t>- выдача решения об отказе в предоставлении услуги.</w:t>
      </w:r>
    </w:p>
    <w:p w:rsidR="001D3FEC" w:rsidRDefault="001D3FEC" w:rsidP="001D3FEC">
      <w:pPr>
        <w:pStyle w:val="ad"/>
        <w:jc w:val="both"/>
      </w:pPr>
    </w:p>
    <w:p w:rsidR="001D3FEC" w:rsidRDefault="001D3FEC" w:rsidP="001D3FEC">
      <w:pPr>
        <w:pStyle w:val="ad"/>
        <w:jc w:val="both"/>
      </w:pPr>
      <w:r>
        <w:lastRenderedPageBreak/>
        <w:t>1)</w:t>
      </w:r>
      <w:r>
        <w:tab/>
        <w:t>Выдача решения органа местного самоуправления о подготовке документации по планировке территории (о внесении изменений в документацию по планировке территории), об утверждении документации по планировке территории заявителю.</w:t>
      </w:r>
    </w:p>
    <w:p w:rsidR="001D3FEC" w:rsidRDefault="001D3FEC" w:rsidP="001D3FEC">
      <w:pPr>
        <w:pStyle w:val="ad"/>
        <w:jc w:val="both"/>
      </w:pPr>
      <w: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распоряжение органа местного самоуправления о подготовке документации по планировке территории (о внесении изменений в документацию по планировке территории), об утверждении документации по планировке территории, подписанное уполномоченным должностным лицом органа местного самоуправления, содержащее реквизиты (дату и номер) (далее – распоряжение).</w:t>
      </w:r>
    </w:p>
    <w:p w:rsidR="001D3FEC" w:rsidRDefault="001D3FEC" w:rsidP="001D3FEC">
      <w:pPr>
        <w:pStyle w:val="ad"/>
        <w:jc w:val="both"/>
      </w:pPr>
      <w:r>
        <w:t>Заявителю в качестве результата предоставления услуги обеспечивается по его выбору возможность получения:</w:t>
      </w:r>
    </w:p>
    <w:p w:rsidR="001D3FEC" w:rsidRDefault="001D3FEC" w:rsidP="001D3FEC">
      <w:pPr>
        <w:pStyle w:val="ad"/>
        <w:jc w:val="both"/>
      </w:pPr>
      <w:r>
        <w:t>а)</w:t>
      </w:r>
      <w:r>
        <w:tab/>
        <w:t>документа на бумажном носителе посредством:</w:t>
      </w:r>
    </w:p>
    <w:p w:rsidR="001D3FEC" w:rsidRDefault="001D3FEC" w:rsidP="001D3FEC">
      <w:pPr>
        <w:pStyle w:val="ad"/>
        <w:jc w:val="both"/>
      </w:pPr>
      <w:r>
        <w:t xml:space="preserve">- выдачи в органе местного самоуправления; </w:t>
      </w:r>
    </w:p>
    <w:p w:rsidR="001D3FEC" w:rsidRDefault="001D3FEC" w:rsidP="001D3FEC">
      <w:pPr>
        <w:pStyle w:val="ad"/>
        <w:jc w:val="both"/>
      </w:pPr>
      <w:r>
        <w:t>- почтового отправления по указанному в заявлении почтовому адресу;</w:t>
      </w:r>
    </w:p>
    <w:p w:rsidR="001D3FEC" w:rsidRDefault="001D3FEC" w:rsidP="001D3FEC">
      <w:pPr>
        <w:pStyle w:val="ad"/>
        <w:jc w:val="both"/>
      </w:pPr>
      <w:r>
        <w:t>- выдачи в МФЦ (при наличии соглашения о взаимодействии);</w:t>
      </w:r>
    </w:p>
    <w:p w:rsidR="001D3FEC" w:rsidRDefault="001D3FEC" w:rsidP="001D3FEC">
      <w:pPr>
        <w:pStyle w:val="ad"/>
        <w:jc w:val="both"/>
      </w:pPr>
      <w:r>
        <w:t>б) электронного документа, подписанного усиленной квалифицированной электронной подписью уполномоченного должностного лица органа местного самоуправления (далее – ЭП), направляемого на адрес электронной почты, указанный в заявлении;</w:t>
      </w:r>
    </w:p>
    <w:p w:rsidR="001D3FEC" w:rsidRDefault="001D3FEC" w:rsidP="001D3FEC">
      <w:pPr>
        <w:pStyle w:val="ad"/>
        <w:jc w:val="both"/>
      </w:pPr>
      <w:r>
        <w:t>в) в случае подачи запроса о получении муниципальной услуги в электронной форме на Портале государственных услуг Оренбургской области (при условии внесения муниципальной услуги в Перечень государственных услуг и типовых муниципальных услуг, предоставляемых органами местного самоуправления и органами местного самоуправления Оренбургской области, в том числе оказываемых в электронном виде с использованием информационной системы «Портал государственных услуг Оренбургской области») (далее – Перечень) результат предоставления муниципальной услуги направляется заявителю в личный кабинет на Портале в форме электронного документа, подписанного ЭП.</w:t>
      </w:r>
    </w:p>
    <w:p w:rsidR="001D3FEC" w:rsidRDefault="001D3FEC" w:rsidP="001D3FEC">
      <w:pPr>
        <w:pStyle w:val="ad"/>
        <w:jc w:val="both"/>
      </w:pPr>
      <w:r>
        <w:t>Реестровая запись о результате предоставления муниципальной услуги, а также наименование информационного ресурса, в котором размещена такая реестровая запись отсутствуют.</w:t>
      </w:r>
    </w:p>
    <w:p w:rsidR="001D3FEC" w:rsidRDefault="001D3FEC" w:rsidP="001D3FEC">
      <w:pPr>
        <w:pStyle w:val="ad"/>
        <w:jc w:val="both"/>
      </w:pPr>
      <w:r>
        <w:t>Факт получения заявителем результата предоставления муниципальной услуги фиксируется:</w:t>
      </w:r>
    </w:p>
    <w:p w:rsidR="001D3FEC" w:rsidRDefault="001D3FEC" w:rsidP="001D3FEC">
      <w:pPr>
        <w:pStyle w:val="ad"/>
        <w:jc w:val="both"/>
      </w:pPr>
      <w:r>
        <w:t xml:space="preserve">в единой системе юридически значимого электронного документооборота и делопроизводства Оренбургской области (далее – СЭД) (в случае, если заявитель присоединен к данной системе); </w:t>
      </w:r>
    </w:p>
    <w:p w:rsidR="001D3FEC" w:rsidRDefault="001D3FEC" w:rsidP="001D3FEC">
      <w:pPr>
        <w:pStyle w:val="ad"/>
        <w:jc w:val="both"/>
      </w:pPr>
      <w:r>
        <w:t xml:space="preserve">посредством получения на электронную почту органа местного самоуправления уведомления о прочтении заявителем письма, содержащего результат предоставления муниципальной услуги (в случае если результат направляется на адрес электронной почты заявителя, указанный в заявлении);  </w:t>
      </w:r>
    </w:p>
    <w:p w:rsidR="001D3FEC" w:rsidRDefault="001D3FEC" w:rsidP="001D3FEC">
      <w:pPr>
        <w:pStyle w:val="ad"/>
        <w:jc w:val="both"/>
      </w:pPr>
      <w:r>
        <w:t>в расписке о получении документов в МФЦ (при наличии соглашения о взаимодействии).</w:t>
      </w:r>
    </w:p>
    <w:p w:rsidR="001D3FEC" w:rsidRDefault="001D3FEC" w:rsidP="001D3FEC">
      <w:pPr>
        <w:pStyle w:val="ad"/>
        <w:jc w:val="both"/>
      </w:pPr>
      <w:r>
        <w:t>2)</w:t>
      </w:r>
      <w:r>
        <w:tab/>
        <w:t xml:space="preserve">Выдача решения органа местного самоуправления о подготовке документации по планировке территории (о внесении изменений в </w:t>
      </w:r>
      <w:r>
        <w:lastRenderedPageBreak/>
        <w:t>документацию по планировке территории), об утверждении документации по планировке территории представителю заявителя.</w:t>
      </w:r>
    </w:p>
    <w:p w:rsidR="001D3FEC" w:rsidRDefault="001D3FEC" w:rsidP="001D3FEC">
      <w:pPr>
        <w:pStyle w:val="ad"/>
        <w:jc w:val="both"/>
      </w:pPr>
      <w:r>
        <w:t>Документом, содержащим решение о предоставлении муниципальной услуги, на основании которого представителю заявителя предоставляется результат муниципальной услуги, является распоряжение.</w:t>
      </w:r>
    </w:p>
    <w:p w:rsidR="001D3FEC" w:rsidRDefault="001D3FEC" w:rsidP="001D3FEC">
      <w:pPr>
        <w:pStyle w:val="ad"/>
        <w:jc w:val="both"/>
      </w:pPr>
      <w:r>
        <w:t>Сведения о распоряжении вносятся в реестр, размещаемый на официальном сайте органа местного самоуправления в сети «Интернет».</w:t>
      </w:r>
    </w:p>
    <w:p w:rsidR="001D3FEC" w:rsidRDefault="001D3FEC" w:rsidP="001D3FEC">
      <w:pPr>
        <w:pStyle w:val="ad"/>
        <w:jc w:val="both"/>
      </w:pPr>
      <w:r>
        <w:t>Представителю заявителя в качестве результата предоставления услуги обеспечивается по его выбору возможность получения:</w:t>
      </w:r>
    </w:p>
    <w:p w:rsidR="001D3FEC" w:rsidRDefault="001D3FEC" w:rsidP="001D3FEC">
      <w:pPr>
        <w:pStyle w:val="ad"/>
        <w:jc w:val="both"/>
      </w:pPr>
      <w:r>
        <w:t>а)</w:t>
      </w:r>
      <w:r>
        <w:tab/>
        <w:t>документа на бумажном носителе посредством:</w:t>
      </w:r>
    </w:p>
    <w:p w:rsidR="001D3FEC" w:rsidRDefault="001D3FEC" w:rsidP="001D3FEC">
      <w:pPr>
        <w:pStyle w:val="ad"/>
        <w:jc w:val="both"/>
      </w:pPr>
      <w:r>
        <w:t xml:space="preserve">- выдачи в органе местного самоуправления, </w:t>
      </w:r>
    </w:p>
    <w:p w:rsidR="001D3FEC" w:rsidRDefault="001D3FEC" w:rsidP="001D3FEC">
      <w:pPr>
        <w:pStyle w:val="ad"/>
        <w:jc w:val="both"/>
      </w:pPr>
      <w:r>
        <w:t>- почтового отправления по указанному в заявлении почтовому адресу,</w:t>
      </w:r>
    </w:p>
    <w:p w:rsidR="001D3FEC" w:rsidRDefault="001D3FEC" w:rsidP="001D3FEC">
      <w:pPr>
        <w:pStyle w:val="ad"/>
        <w:jc w:val="both"/>
      </w:pPr>
      <w:r>
        <w:t>- выдачи в МФЦ (при наличии соглашения о взаимодействии);</w:t>
      </w:r>
    </w:p>
    <w:p w:rsidR="001D3FEC" w:rsidRDefault="001D3FEC" w:rsidP="001D3FEC">
      <w:pPr>
        <w:pStyle w:val="ad"/>
        <w:jc w:val="both"/>
      </w:pPr>
      <w:r>
        <w:t>б) электронного документа, подписанного уполномоченным должностным лицом с использованием ЭП, направляемого на адрес электронной почты, указанный в заявлении;</w:t>
      </w:r>
    </w:p>
    <w:p w:rsidR="001D3FEC" w:rsidRDefault="001D3FEC" w:rsidP="001D3FEC">
      <w:pPr>
        <w:pStyle w:val="ad"/>
        <w:jc w:val="both"/>
      </w:pPr>
      <w:r>
        <w:t>в) в случае подачи запроса о получении муниципальной услуги в электронной форме на Портале государственных услуг Оренбургской области (при условии внесения муниципальной услуги в Перечень) результат предоставления муниципальной услуги направляется представителю заявителя в личный кабинет на Портале в форме электронного документа, подписанного ЭП.</w:t>
      </w:r>
    </w:p>
    <w:p w:rsidR="001D3FEC" w:rsidRDefault="001D3FEC" w:rsidP="001D3FEC">
      <w:pPr>
        <w:pStyle w:val="ad"/>
        <w:jc w:val="both"/>
      </w:pPr>
      <w:r>
        <w:t>Реестровая запись о результате предоставления муниципальной услуги, а также наименование информационного ресурса, в котором размещена такая реестровая запись, отсутствуют.</w:t>
      </w:r>
    </w:p>
    <w:p w:rsidR="001D3FEC" w:rsidRDefault="001D3FEC" w:rsidP="001D3FEC">
      <w:pPr>
        <w:pStyle w:val="ad"/>
        <w:jc w:val="both"/>
      </w:pPr>
      <w:r>
        <w:t>Факт получения представителем заявителя результата предоставления муниципальной услуги фиксируется:</w:t>
      </w:r>
    </w:p>
    <w:p w:rsidR="001D3FEC" w:rsidRDefault="001D3FEC" w:rsidP="001D3FEC">
      <w:pPr>
        <w:pStyle w:val="ad"/>
        <w:jc w:val="both"/>
      </w:pPr>
      <w:r>
        <w:t xml:space="preserve">- в СЭД (в случае, если представитель заявителя присоединен к данной системе); </w:t>
      </w:r>
    </w:p>
    <w:p w:rsidR="001D3FEC" w:rsidRDefault="001D3FEC" w:rsidP="001D3FEC">
      <w:pPr>
        <w:pStyle w:val="ad"/>
        <w:jc w:val="both"/>
      </w:pPr>
      <w:r>
        <w:t xml:space="preserve">- посредством получения на электронную почту органа местного самоуправления уведомления о прочтении представителем заявителя письма, содержащего результат предоставления муниципальной услуги (в случае если результат направляется на адрес электронной почты представителя заявителя, указанный в заявлении);  </w:t>
      </w:r>
    </w:p>
    <w:p w:rsidR="001D3FEC" w:rsidRDefault="001D3FEC" w:rsidP="001D3FEC">
      <w:pPr>
        <w:pStyle w:val="ad"/>
        <w:jc w:val="both"/>
      </w:pPr>
      <w:r>
        <w:t>в расписке о получении документов в МФЦ (при наличии соглашения о взаимодействии).</w:t>
      </w:r>
    </w:p>
    <w:p w:rsidR="001D3FEC" w:rsidRDefault="001D3FEC" w:rsidP="001D3FEC">
      <w:pPr>
        <w:pStyle w:val="ad"/>
        <w:jc w:val="both"/>
      </w:pPr>
      <w:r>
        <w:t>3)</w:t>
      </w:r>
      <w:r>
        <w:tab/>
        <w:t>Направление уведомления об отказе в предоставлении муниципальной услуги, об отклонении документации по планировке территории и возврате ее на доработку.</w:t>
      </w:r>
    </w:p>
    <w:p w:rsidR="001D3FEC" w:rsidRDefault="001D3FEC" w:rsidP="001D3FEC">
      <w:pPr>
        <w:pStyle w:val="ad"/>
        <w:jc w:val="both"/>
      </w:pPr>
      <w:r>
        <w:t>Документом, содержащим результат предоставления муниципальной услуги, является уведомление об отказе в предоставлении муниципальной услуги, об отклонении документации по планировке территории, подписанное уполномоченным должностным лицом органа местного самоуправления, содержащее реквизиты (дату и номер) (далее – уведомление об отказе).</w:t>
      </w:r>
    </w:p>
    <w:p w:rsidR="001D3FEC" w:rsidRDefault="001D3FEC" w:rsidP="001D3FEC">
      <w:pPr>
        <w:pStyle w:val="ad"/>
        <w:jc w:val="both"/>
      </w:pPr>
      <w:r>
        <w:t>Заявителю (представителю заявителя) в качестве результата предоставления услуги обеспечивается по его выбору возможность получения:</w:t>
      </w:r>
    </w:p>
    <w:p w:rsidR="001D3FEC" w:rsidRDefault="001D3FEC" w:rsidP="001D3FEC">
      <w:pPr>
        <w:pStyle w:val="ad"/>
        <w:jc w:val="both"/>
      </w:pPr>
      <w:r>
        <w:t>а)</w:t>
      </w:r>
      <w:r>
        <w:tab/>
        <w:t>документа на бумажном носителе посредством:</w:t>
      </w:r>
    </w:p>
    <w:p w:rsidR="001D3FEC" w:rsidRDefault="001D3FEC" w:rsidP="001D3FEC">
      <w:pPr>
        <w:pStyle w:val="ad"/>
        <w:jc w:val="both"/>
      </w:pPr>
      <w:r>
        <w:t xml:space="preserve">- выдачи в органе местного самоуправления, </w:t>
      </w:r>
    </w:p>
    <w:p w:rsidR="001D3FEC" w:rsidRDefault="001D3FEC" w:rsidP="001D3FEC">
      <w:pPr>
        <w:pStyle w:val="ad"/>
        <w:jc w:val="both"/>
      </w:pPr>
      <w:r>
        <w:lastRenderedPageBreak/>
        <w:t>- почтового отправления по указанному в заявлении почтовому адресу,</w:t>
      </w:r>
    </w:p>
    <w:p w:rsidR="001D3FEC" w:rsidRDefault="001D3FEC" w:rsidP="001D3FEC">
      <w:pPr>
        <w:pStyle w:val="ad"/>
        <w:jc w:val="both"/>
      </w:pPr>
      <w:r>
        <w:t>- выдачи в МФЦ (при наличии соглашения о взаимодействии);</w:t>
      </w:r>
    </w:p>
    <w:p w:rsidR="001D3FEC" w:rsidRDefault="001D3FEC" w:rsidP="001D3FEC">
      <w:pPr>
        <w:pStyle w:val="ad"/>
        <w:jc w:val="both"/>
      </w:pPr>
      <w:r>
        <w:t>б) электронного документа, подписанного уполномоченным должностным лицом с использованием ЭП, направляемого на адрес электронной почты, указанный в заявлении;</w:t>
      </w:r>
    </w:p>
    <w:p w:rsidR="001D3FEC" w:rsidRDefault="001D3FEC" w:rsidP="001D3FEC">
      <w:pPr>
        <w:pStyle w:val="ad"/>
        <w:jc w:val="both"/>
      </w:pPr>
      <w:r>
        <w:t>в) в случае подачи запроса о получении муниципальной услуги в электронной форме на Портале государственных услуг Оренбургской области (при условии внесения муниципальной услуги в Перечень) результат предоставления муниципальной услуги направляется заявителю (представителю заявителя) в личный кабинет на Портале в форме электронного документа, подписанного ЭП.</w:t>
      </w:r>
    </w:p>
    <w:p w:rsidR="001D3FEC" w:rsidRDefault="001D3FEC" w:rsidP="001D3FEC">
      <w:pPr>
        <w:pStyle w:val="ad"/>
        <w:jc w:val="both"/>
      </w:pPr>
      <w:r>
        <w:t>Реестровая запись о результате предоставления муниципальной услуги, а также наименование информационного ресурса, в котором размещена такая реестровая запись, отсутствуют.</w:t>
      </w:r>
    </w:p>
    <w:p w:rsidR="001D3FEC" w:rsidRDefault="001D3FEC" w:rsidP="001D3FEC">
      <w:pPr>
        <w:pStyle w:val="ad"/>
        <w:jc w:val="both"/>
      </w:pPr>
      <w:r>
        <w:t>Факт получения заявителем (представителем заявителя) результата предоставления муниципальной услуги фиксируется:</w:t>
      </w:r>
    </w:p>
    <w:p w:rsidR="001D3FEC" w:rsidRDefault="001D3FEC" w:rsidP="001D3FEC">
      <w:pPr>
        <w:pStyle w:val="ad"/>
        <w:jc w:val="both"/>
      </w:pPr>
      <w:r>
        <w:t xml:space="preserve">- в СЭД (в случае, если заявитель (представитель заявителя) присоединен к данной системе); </w:t>
      </w:r>
    </w:p>
    <w:p w:rsidR="001D3FEC" w:rsidRDefault="001D3FEC" w:rsidP="001D3FEC">
      <w:pPr>
        <w:pStyle w:val="ad"/>
        <w:jc w:val="both"/>
      </w:pPr>
      <w:r>
        <w:t>- посредством получения на электронную почту органа местного самоуправления уведомления о прочтении заявителем (представителем заявителя) письма, содержащего результат предоставления муниципальной услуги (в случае если результат направляется на адрес электронной почты, указанный в заявлении);</w:t>
      </w:r>
    </w:p>
    <w:p w:rsidR="001D3FEC" w:rsidRDefault="001D3FEC" w:rsidP="001D3FEC">
      <w:pPr>
        <w:pStyle w:val="ad"/>
        <w:jc w:val="both"/>
      </w:pPr>
      <w:r>
        <w:t>- в расписке о получении документов в МФЦ (при наличии соглашения о взаимодействии).</w:t>
      </w:r>
    </w:p>
    <w:p w:rsidR="001D3FEC" w:rsidRDefault="001D3FEC" w:rsidP="001D3FEC">
      <w:pPr>
        <w:pStyle w:val="ad"/>
        <w:jc w:val="both"/>
      </w:pPr>
      <w:r>
        <w:t>Сведения об уведомлении, об отказе в предоставлении муниципальной услуги, об отклонении документации по планировке территории не предусмотрено, не требует внесений в реестр, размещаемый на официальном сайте органа местного самоуправления в сети «Интернет».</w:t>
      </w:r>
    </w:p>
    <w:p w:rsidR="001D3FEC" w:rsidRDefault="001D3FEC" w:rsidP="001D3FEC">
      <w:pPr>
        <w:pStyle w:val="ad"/>
        <w:jc w:val="both"/>
      </w:pPr>
    </w:p>
    <w:p w:rsidR="001D3FEC" w:rsidRDefault="001D3FEC" w:rsidP="001D3FEC">
      <w:pPr>
        <w:pStyle w:val="ad"/>
        <w:jc w:val="both"/>
      </w:pPr>
      <w:r>
        <w:t>2.4. Срок предоставления муниципальной услуги</w:t>
      </w:r>
    </w:p>
    <w:p w:rsidR="001D3FEC" w:rsidRDefault="001D3FEC" w:rsidP="001D3FEC">
      <w:pPr>
        <w:pStyle w:val="ad"/>
        <w:jc w:val="both"/>
      </w:pPr>
    </w:p>
    <w:p w:rsidR="001D3FEC" w:rsidRDefault="001D3FEC" w:rsidP="001D3FEC">
      <w:pPr>
        <w:pStyle w:val="ad"/>
        <w:jc w:val="both"/>
      </w:pPr>
      <w:r>
        <w:t>Срок предоставления муниципальной услуги составляет:</w:t>
      </w:r>
    </w:p>
    <w:p w:rsidR="001D3FEC" w:rsidRDefault="001D3FEC" w:rsidP="001D3FEC">
      <w:pPr>
        <w:pStyle w:val="ad"/>
        <w:jc w:val="both"/>
      </w:pPr>
      <w:r>
        <w:t>1) не более 10 рабочих дней со дня регистрации заявления и документов, необходимых для предоставления муниципальной услуги в Уполномоченном органе, для принятия решения о подготовке документации по планировке территории (о внесении изменений в документацию по планировке территории);</w:t>
      </w:r>
    </w:p>
    <w:p w:rsidR="001D3FEC" w:rsidRDefault="001D3FEC" w:rsidP="001D3FEC">
      <w:pPr>
        <w:pStyle w:val="ad"/>
        <w:jc w:val="both"/>
      </w:pPr>
      <w:r>
        <w:t>2) не более 15 рабочих дней со дня регистрации заявления и документов и (или) информации, необходимых для предоставления муниципальной услуги в Уполномоченном органе, для принятия решения об утверждении документации по планировке территории, в том числе при поступлении заявления, документов и информации в орган местного самоуправления посредством:</w:t>
      </w:r>
    </w:p>
    <w:p w:rsidR="001D3FEC" w:rsidRDefault="001D3FEC" w:rsidP="001D3FEC">
      <w:pPr>
        <w:pStyle w:val="ad"/>
        <w:jc w:val="both"/>
      </w:pPr>
      <w:r>
        <w:t xml:space="preserve">почтового отправления, </w:t>
      </w:r>
    </w:p>
    <w:p w:rsidR="001D3FEC" w:rsidRDefault="001D3FEC" w:rsidP="001D3FEC">
      <w:pPr>
        <w:pStyle w:val="ad"/>
        <w:jc w:val="both"/>
      </w:pPr>
      <w:r>
        <w:t xml:space="preserve">на официальном сайте органа местного самоуправления в сети «Интернет», </w:t>
      </w:r>
    </w:p>
    <w:p w:rsidR="001D3FEC" w:rsidRDefault="001D3FEC" w:rsidP="001D3FEC">
      <w:pPr>
        <w:pStyle w:val="ad"/>
        <w:jc w:val="both"/>
      </w:pPr>
      <w:r>
        <w:t xml:space="preserve">с использованием Портала государственных услуг Оренбургской области (при условии внесения муниципальной услуги в Перечень), для принятия </w:t>
      </w:r>
      <w:r>
        <w:lastRenderedPageBreak/>
        <w:t>решения об утверждении документации по планировке территории.</w:t>
      </w:r>
    </w:p>
    <w:p w:rsidR="001D3FEC" w:rsidRDefault="001D3FEC" w:rsidP="001D3FEC">
      <w:pPr>
        <w:pStyle w:val="ad"/>
        <w:jc w:val="both"/>
      </w:pPr>
      <w:r>
        <w:t>В случае, если запрос и документы и (или) информация, необходимые для предоставления муниципальной услуги, поданы заявителем (представителем заявителя) в МФЦ (при наличии соглашения о взаимодействии), срок предоставления муниципальной услуги составляет не более 15 рабочих дней со дня регистрации заявления и документов и (или) информации, необходимых для предоставления муниципальной услуги;</w:t>
      </w:r>
    </w:p>
    <w:p w:rsidR="001D3FEC" w:rsidRDefault="001D3FEC" w:rsidP="001D3FEC">
      <w:pPr>
        <w:pStyle w:val="ad"/>
        <w:jc w:val="both"/>
      </w:pPr>
      <w:r>
        <w:t>3) не более 75 рабочих дней со дня регистрации заявления и документов, необходимых для предоставления муниципальной услуги в Уполномоченном органе, для принятия решения об утверждении документации по планировке территории, в случае проведения публичных слушаний или общественных обсуждений до утверждения документации по планировке территории.</w:t>
      </w:r>
    </w:p>
    <w:p w:rsidR="001D3FEC" w:rsidRDefault="001D3FEC" w:rsidP="001D3FEC">
      <w:pPr>
        <w:pStyle w:val="ad"/>
        <w:jc w:val="both"/>
      </w:pPr>
    </w:p>
    <w:p w:rsidR="001D3FEC" w:rsidRDefault="001D3FEC" w:rsidP="001D3FEC">
      <w:pPr>
        <w:pStyle w:val="ad"/>
        <w:jc w:val="both"/>
      </w:pPr>
      <w:r>
        <w:t>2.5. Правовые основания для предоставления муниципальной услуги</w:t>
      </w:r>
    </w:p>
    <w:p w:rsidR="001D3FEC" w:rsidRDefault="001D3FEC" w:rsidP="001D3FEC">
      <w:pPr>
        <w:pStyle w:val="ad"/>
        <w:jc w:val="both"/>
      </w:pPr>
    </w:p>
    <w:p w:rsidR="001D3FEC" w:rsidRDefault="001D3FEC" w:rsidP="001D3FEC">
      <w:pPr>
        <w:pStyle w:val="ad"/>
        <w:jc w:val="both"/>
      </w:pPr>
      <w: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а также информация о порядке досудебного (внесудебного) обжалования решений и действий (бездействия) органа местного самоуправления, его должностных лиц, муниципальных служащих, работников размещаются на официальном сайте органа местного самоуправления в сети «Интернет», Портале государственных услуг Оренбургской области (при условии внесения муниципальной услуги в Перечень).</w:t>
      </w:r>
    </w:p>
    <w:p w:rsidR="001D3FEC" w:rsidRDefault="001D3FEC" w:rsidP="001D3FEC">
      <w:pPr>
        <w:pStyle w:val="ad"/>
        <w:jc w:val="both"/>
      </w:pPr>
    </w:p>
    <w:p w:rsidR="001D3FEC" w:rsidRDefault="001D3FEC" w:rsidP="001D3FEC">
      <w:pPr>
        <w:pStyle w:val="ad"/>
        <w:jc w:val="both"/>
      </w:pPr>
      <w:r>
        <w:t>2.6. Исчерпывающий перечень документов, необходимых для предоставления муниципальной услуги</w:t>
      </w:r>
    </w:p>
    <w:p w:rsidR="001D3FEC" w:rsidRDefault="001D3FEC" w:rsidP="001D3FEC">
      <w:pPr>
        <w:pStyle w:val="ad"/>
        <w:jc w:val="both"/>
      </w:pPr>
      <w:r>
        <w:t xml:space="preserve">2.6.1. Для получения муниципальной услуги заявитель представляет следующие документы независимо от категории и основания обращения: </w:t>
      </w:r>
    </w:p>
    <w:p w:rsidR="001D3FEC" w:rsidRDefault="001D3FEC" w:rsidP="001D3FEC">
      <w:pPr>
        <w:pStyle w:val="ad"/>
        <w:jc w:val="both"/>
      </w:pPr>
      <w:r>
        <w:t xml:space="preserve">1) документ, удостоверяющий личность (предоставляется при обращении в МФЦ, Уполномоченный орган); </w:t>
      </w:r>
    </w:p>
    <w:p w:rsidR="001D3FEC" w:rsidRDefault="001D3FEC" w:rsidP="001D3FEC">
      <w:pPr>
        <w:pStyle w:val="ad"/>
        <w:jc w:val="both"/>
      </w:pPr>
      <w:r>
        <w:t xml:space="preserve">2) заявление: </w:t>
      </w:r>
    </w:p>
    <w:p w:rsidR="001D3FEC" w:rsidRDefault="001D3FEC" w:rsidP="001D3FEC">
      <w:pPr>
        <w:pStyle w:val="ad"/>
        <w:jc w:val="both"/>
      </w:pPr>
      <w:r>
        <w:t>- в форме документа на бумажном носителе по форме, согласно приложению № 1, № 2, № 3 к настоящему Административному регламенту;</w:t>
      </w:r>
    </w:p>
    <w:p w:rsidR="001D3FEC" w:rsidRDefault="001D3FEC" w:rsidP="001D3FEC">
      <w:pPr>
        <w:pStyle w:val="ad"/>
        <w:jc w:val="both"/>
      </w:pPr>
      <w:r>
        <w:t>- в электронной форме (заполняется посредством внесения соответствующих сведений в интерактивную форму заявления при обращении посредством Единого портала, Регионального портала).</w:t>
      </w:r>
    </w:p>
    <w:p w:rsidR="001D3FEC" w:rsidRDefault="001D3FEC" w:rsidP="001D3FEC">
      <w:pPr>
        <w:pStyle w:val="ad"/>
        <w:jc w:val="both"/>
      </w:pPr>
      <w:r>
        <w:t>3)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rsidR="001D3FEC" w:rsidRDefault="001D3FEC" w:rsidP="001D3FEC">
      <w:pPr>
        <w:pStyle w:val="ad"/>
        <w:jc w:val="both"/>
      </w:pPr>
      <w: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w:t>
      </w:r>
    </w:p>
    <w:p w:rsidR="001D3FEC" w:rsidRDefault="001D3FEC" w:rsidP="001D3FEC">
      <w:pPr>
        <w:pStyle w:val="ad"/>
        <w:jc w:val="both"/>
      </w:pPr>
      <w:r>
        <w:t xml:space="preserve">В случае направления заявления посредством Единого портала сведения из документа, удостоверяющего личность заявителя, представителя заявителя </w:t>
      </w:r>
      <w:r>
        <w:lastRenderedPageBreak/>
        <w:t>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1D3FEC" w:rsidRDefault="001D3FEC" w:rsidP="001D3FEC">
      <w:pPr>
        <w:pStyle w:val="ad"/>
        <w:jc w:val="both"/>
      </w:pPr>
      <w:r>
        <w:t>2.6.2. Для принятия решения о подготовке документации по планировке территории (о внесении изменений в документацию по планировке территории) заявитель представляет следующие документы:</w:t>
      </w:r>
    </w:p>
    <w:p w:rsidR="001D3FEC" w:rsidRDefault="001D3FEC" w:rsidP="001D3FEC">
      <w:pPr>
        <w:pStyle w:val="ad"/>
        <w:jc w:val="both"/>
      </w:pPr>
      <w:r>
        <w:t>1) правоустанавливающие документы на объект капитального строительства, права на который не зарегистрированы в Едином государственном реестре недвижимости;</w:t>
      </w:r>
    </w:p>
    <w:p w:rsidR="001D3FEC" w:rsidRDefault="001D3FEC" w:rsidP="001D3FEC">
      <w:pPr>
        <w:pStyle w:val="ad"/>
        <w:jc w:val="both"/>
      </w:pPr>
      <w:r>
        <w:t>2) проект задания на разработку проекта планировки территории;</w:t>
      </w:r>
    </w:p>
    <w:p w:rsidR="001D3FEC" w:rsidRDefault="001D3FEC" w:rsidP="001D3FEC">
      <w:pPr>
        <w:pStyle w:val="ad"/>
        <w:jc w:val="both"/>
      </w:pPr>
      <w:r>
        <w:t>3) проект задания на выполнение инженерных изысканий (если для подготовки документации по планировке территории требуется проведение инженерных изысканий);</w:t>
      </w:r>
    </w:p>
    <w:p w:rsidR="001D3FEC" w:rsidRDefault="001D3FEC" w:rsidP="001D3FEC">
      <w:pPr>
        <w:pStyle w:val="ad"/>
        <w:jc w:val="both"/>
      </w:pPr>
      <w:r>
        <w:t xml:space="preserve">2.6.3. Для принятия решения об утверждении документации по планировке территории (о внесении изменений в документацию по планировке территории) заявитель представляет следующие документы: </w:t>
      </w:r>
    </w:p>
    <w:p w:rsidR="001D3FEC" w:rsidRDefault="001D3FEC" w:rsidP="001D3FEC">
      <w:pPr>
        <w:pStyle w:val="ad"/>
        <w:jc w:val="both"/>
      </w:pPr>
      <w:r>
        <w:t xml:space="preserve">1) основная часть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 </w:t>
      </w:r>
    </w:p>
    <w:p w:rsidR="001D3FEC" w:rsidRDefault="001D3FEC" w:rsidP="001D3FEC">
      <w:pPr>
        <w:pStyle w:val="ad"/>
        <w:jc w:val="both"/>
      </w:pPr>
      <w:r>
        <w:t>2) материалы по обоснованию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rsidR="001D3FEC" w:rsidRDefault="001D3FEC" w:rsidP="001D3FEC">
      <w:pPr>
        <w:pStyle w:val="ad"/>
        <w:jc w:val="both"/>
      </w:pPr>
      <w:r>
        <w:t xml:space="preserve">3) основная часть проекта межевания территории; </w:t>
      </w:r>
    </w:p>
    <w:p w:rsidR="001D3FEC" w:rsidRDefault="001D3FEC" w:rsidP="001D3FEC">
      <w:pPr>
        <w:pStyle w:val="ad"/>
        <w:jc w:val="both"/>
      </w:pPr>
      <w:r>
        <w:t>4) материалы по обоснованию проекта межевания территории;</w:t>
      </w:r>
    </w:p>
    <w:p w:rsidR="001D3FEC" w:rsidRDefault="001D3FEC" w:rsidP="001D3FEC">
      <w:pPr>
        <w:pStyle w:val="ad"/>
        <w:jc w:val="both"/>
      </w:pPr>
      <w:r>
        <w:t>5) согласование документации по планировке территории в случаях, предусмотренных статьей 45 Градостроительного кодекса Российской Федерации.</w:t>
      </w:r>
    </w:p>
    <w:p w:rsidR="001D3FEC" w:rsidRDefault="001D3FEC" w:rsidP="001D3FEC">
      <w:pPr>
        <w:pStyle w:val="ad"/>
        <w:jc w:val="both"/>
      </w:pPr>
      <w:r>
        <w:t xml:space="preserve">5.1) Требования к документации по планировке территории на бумажном носителе: </w:t>
      </w:r>
    </w:p>
    <w:p w:rsidR="001D3FEC" w:rsidRDefault="001D3FEC" w:rsidP="001D3FEC">
      <w:pPr>
        <w:pStyle w:val="ad"/>
        <w:jc w:val="both"/>
      </w:pPr>
      <w:r>
        <w:t>в 1 экземпляре на формате бумаги А4 для текстовой части и форматов А4/А3/А2 для графической части), который должен быть прошит, листы пронумерованы и заверены подписью разработчика документации по планировке территории;</w:t>
      </w:r>
    </w:p>
    <w:p w:rsidR="001D3FEC" w:rsidRDefault="001D3FEC" w:rsidP="001D3FEC">
      <w:pPr>
        <w:pStyle w:val="ad"/>
        <w:jc w:val="both"/>
      </w:pPr>
      <w:r>
        <w:t xml:space="preserve">5.2) Требования к документации по планировке территории на электронном носителе: </w:t>
      </w:r>
    </w:p>
    <w:p w:rsidR="001D3FEC" w:rsidRDefault="001D3FEC" w:rsidP="001D3FEC">
      <w:pPr>
        <w:pStyle w:val="ad"/>
        <w:jc w:val="both"/>
      </w:pPr>
      <w:r>
        <w:t xml:space="preserve">- растровые модели предоставляются в формате tiff, jpeg, pdf при этом картографические данные должны иметь связанный файл с геометрической информацией в формате mif/mid, tab, shp, sxf, idf, pgs. </w:t>
      </w:r>
    </w:p>
    <w:p w:rsidR="001D3FEC" w:rsidRDefault="001D3FEC" w:rsidP="001D3FEC">
      <w:pPr>
        <w:pStyle w:val="ad"/>
        <w:jc w:val="both"/>
      </w:pPr>
      <w:r>
        <w:t>- векторные модели предоставляются в формате mif/mid, tab или shp. Векторные данные, передаваемые для размещения на цифровой карте Оренбургской области, должны предоставляться в координатах местности в системе координат WGS84 в проекции EPSG 3857 (Web Mercator projection), МСК-56 (зоны 1-4).</w:t>
      </w:r>
    </w:p>
    <w:p w:rsidR="001D3FEC" w:rsidRDefault="001D3FEC" w:rsidP="001D3FEC">
      <w:pPr>
        <w:pStyle w:val="ad"/>
        <w:jc w:val="both"/>
      </w:pPr>
      <w:r>
        <w:t>Экземпляр документации по планировке на электронном носителе должен быть идентичен экземпляру документации по планировке территории на бумажном носителе.</w:t>
      </w:r>
    </w:p>
    <w:p w:rsidR="001D3FEC" w:rsidRDefault="001D3FEC" w:rsidP="001D3FEC">
      <w:pPr>
        <w:pStyle w:val="ad"/>
        <w:jc w:val="both"/>
      </w:pPr>
      <w:r>
        <w:t>6) копия задания на подготовку документации по планировке территории;</w:t>
      </w:r>
    </w:p>
    <w:p w:rsidR="001D3FEC" w:rsidRDefault="001D3FEC" w:rsidP="001D3FEC">
      <w:pPr>
        <w:pStyle w:val="ad"/>
        <w:jc w:val="both"/>
      </w:pPr>
      <w:r>
        <w:lastRenderedPageBreak/>
        <w:t>7) материалы и результаты инженерных изысканий, используемые при подготовке проекта планировки территории (с приложением документов, подтверждающих соответствие лиц, выполнивших инженерные изыскания, требованиям части 2 статьи 47 Градостроительного кодекса Российской Федерации)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Российской Федерации на электронном носителе в 1 экземпляре. Заявитель (представитель заявителя) вправе представить дополнительные документы, уточняющие сведения, изложенные в представленных материалах.</w:t>
      </w:r>
    </w:p>
    <w:p w:rsidR="001D3FEC" w:rsidRDefault="001D3FEC" w:rsidP="001D3FEC">
      <w:pPr>
        <w:pStyle w:val="ad"/>
        <w:jc w:val="both"/>
      </w:pPr>
      <w:r>
        <w:t xml:space="preserve">2.6.4. В случае утверждения документации по планировке территории в отношении объекта, предусмотренного документами территориального планирования, заявитель (представитель заявителя) вправе представить по собственной инициативе следующие документы, необходимые для предоставления муниципальной услуги: </w:t>
      </w:r>
    </w:p>
    <w:p w:rsidR="001D3FEC" w:rsidRDefault="001D3FEC" w:rsidP="001D3FEC">
      <w:pPr>
        <w:pStyle w:val="ad"/>
        <w:jc w:val="both"/>
      </w:pPr>
      <w:r>
        <w:t>1)</w:t>
      </w:r>
      <w:r>
        <w:tab/>
        <w:t>выкопировку из соответствующего документа территориального планирования;</w:t>
      </w:r>
    </w:p>
    <w:p w:rsidR="001D3FEC" w:rsidRDefault="001D3FEC" w:rsidP="001D3FEC">
      <w:pPr>
        <w:pStyle w:val="ad"/>
        <w:jc w:val="both"/>
      </w:pPr>
      <w:r>
        <w:t>2)</w:t>
      </w:r>
      <w:r>
        <w:tab/>
        <w:t>копию нормативно-правового акта об утверждении соответствующего документа территориального планирования.</w:t>
      </w:r>
    </w:p>
    <w:p w:rsidR="001D3FEC" w:rsidRDefault="001D3FEC" w:rsidP="001D3FEC">
      <w:pPr>
        <w:pStyle w:val="ad"/>
        <w:jc w:val="both"/>
      </w:pPr>
      <w:r>
        <w:t>Указанные документы (их копии или сведения, содержащиеся в них), находятся в распоряжении органа местного самоуправления, предоставляющего муниципальную услугу.</w:t>
      </w:r>
    </w:p>
    <w:p w:rsidR="001D3FEC" w:rsidRDefault="001D3FEC" w:rsidP="001D3FEC">
      <w:pPr>
        <w:pStyle w:val="ad"/>
        <w:jc w:val="both"/>
      </w:pPr>
      <w:r>
        <w:t>2.6.5.</w:t>
      </w:r>
      <w:r>
        <w:tab/>
        <w:t>Запрещается требовать от заявителя:</w:t>
      </w:r>
    </w:p>
    <w:p w:rsidR="001D3FEC" w:rsidRDefault="001D3FEC" w:rsidP="001D3FEC">
      <w:pPr>
        <w:pStyle w:val="ad"/>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1D3FEC" w:rsidRDefault="001D3FEC" w:rsidP="001D3FEC">
      <w:pPr>
        <w:pStyle w:val="ad"/>
        <w:jc w:val="both"/>
      </w:pPr>
      <w: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(далее – Федеральный закон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 210-ФЗ;</w:t>
      </w:r>
    </w:p>
    <w:p w:rsidR="001D3FEC" w:rsidRDefault="001D3FEC" w:rsidP="001D3FEC">
      <w:pPr>
        <w:pStyle w:val="ad"/>
        <w:jc w:val="both"/>
      </w:pPr>
      <w: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lastRenderedPageBreak/>
        <w:t>перечни, указанные в части 1 статьи 9 Федерального закона № 210-ФЗ;</w:t>
      </w:r>
    </w:p>
    <w:p w:rsidR="001D3FEC" w:rsidRDefault="001D3FEC" w:rsidP="001D3FEC">
      <w:pPr>
        <w:pStyle w:val="ad"/>
        <w:jc w:val="both"/>
      </w:pPr>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D3FEC" w:rsidRDefault="001D3FEC" w:rsidP="001D3FEC">
      <w:pPr>
        <w:pStyle w:val="ad"/>
        <w:jc w:val="both"/>
      </w:pPr>
      <w: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D3FEC" w:rsidRDefault="001D3FEC" w:rsidP="001D3FEC">
      <w:pPr>
        <w:pStyle w:val="ad"/>
        <w:jc w:val="both"/>
      </w:pPr>
      <w: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D3FEC" w:rsidRDefault="001D3FEC" w:rsidP="001D3FEC">
      <w:pPr>
        <w:pStyle w:val="ad"/>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D3FEC" w:rsidRDefault="001D3FEC" w:rsidP="001D3FEC">
      <w:pPr>
        <w:pStyle w:val="ad"/>
        <w:jc w:val="both"/>
      </w:pPr>
      <w: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 ФЗ, уведомляется заявитель, а также приносятся извинения за доставленные неудобства4</w:t>
      </w:r>
    </w:p>
    <w:p w:rsidR="001D3FEC" w:rsidRDefault="001D3FEC" w:rsidP="001D3FEC">
      <w:pPr>
        <w:pStyle w:val="ad"/>
        <w:jc w:val="both"/>
      </w:pPr>
      <w: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1D3FEC" w:rsidRDefault="001D3FEC" w:rsidP="001D3FEC">
      <w:pPr>
        <w:pStyle w:val="ad"/>
        <w:jc w:val="both"/>
      </w:pPr>
      <w:r>
        <w:t>2.6.6.</w:t>
      </w:r>
      <w:r>
        <w:tab/>
        <w:t>Заявление и прилагаемые к нему документы заявитель (представитель заявителя) вправе представить следующими способами:</w:t>
      </w:r>
    </w:p>
    <w:p w:rsidR="001D3FEC" w:rsidRDefault="001D3FEC" w:rsidP="001D3FEC">
      <w:pPr>
        <w:pStyle w:val="ad"/>
        <w:jc w:val="both"/>
      </w:pPr>
      <w:r>
        <w:t>1)</w:t>
      </w:r>
      <w:r>
        <w:tab/>
        <w:t>посредством личного обращения в орган местного самоуправления;</w:t>
      </w:r>
    </w:p>
    <w:p w:rsidR="001D3FEC" w:rsidRDefault="001D3FEC" w:rsidP="001D3FEC">
      <w:pPr>
        <w:pStyle w:val="ad"/>
        <w:jc w:val="both"/>
      </w:pPr>
      <w:r>
        <w:t>2)</w:t>
      </w:r>
      <w:r>
        <w:tab/>
        <w:t xml:space="preserve">почтовым отправлением в орган местного самоуправления; </w:t>
      </w:r>
    </w:p>
    <w:p w:rsidR="001D3FEC" w:rsidRDefault="001D3FEC" w:rsidP="001D3FEC">
      <w:pPr>
        <w:pStyle w:val="ad"/>
        <w:jc w:val="both"/>
      </w:pPr>
      <w:r>
        <w:t>3)</w:t>
      </w:r>
      <w:r>
        <w:tab/>
        <w:t>посредством личного обращения в МФЦ (при наличии соглашения о взаимодействии);</w:t>
      </w:r>
    </w:p>
    <w:p w:rsidR="001D3FEC" w:rsidRDefault="001D3FEC" w:rsidP="001D3FEC">
      <w:pPr>
        <w:pStyle w:val="ad"/>
        <w:jc w:val="both"/>
      </w:pPr>
      <w:r>
        <w:t>4)</w:t>
      </w:r>
      <w:r>
        <w:tab/>
        <w:t xml:space="preserve">посредством направления на адрес электронной почты органа местного самоуправления, с использованием специального раздела на официальном </w:t>
      </w:r>
      <w:r>
        <w:lastRenderedPageBreak/>
        <w:t>сайте органа местного самоуправления в сети «Интернет»;</w:t>
      </w:r>
    </w:p>
    <w:p w:rsidR="001D3FEC" w:rsidRDefault="001D3FEC" w:rsidP="001D3FEC">
      <w:pPr>
        <w:pStyle w:val="ad"/>
        <w:jc w:val="both"/>
      </w:pPr>
      <w:r>
        <w:t>5)</w:t>
      </w:r>
      <w:r>
        <w:tab/>
        <w:t xml:space="preserve">в электронной форме посредством Портала государственных услуг Оренбургской области (при условии внесения муниципальной услуги в Перечень). </w:t>
      </w:r>
    </w:p>
    <w:p w:rsidR="001D3FEC" w:rsidRDefault="001D3FEC" w:rsidP="001D3FEC">
      <w:pPr>
        <w:pStyle w:val="ad"/>
        <w:jc w:val="both"/>
      </w:pPr>
      <w:r>
        <w:t>За предоставление недостоверных или неполных сведений заявитель (представитель заявителя) несет ответственность в соответствии с законодательством Российской Федерации.</w:t>
      </w:r>
    </w:p>
    <w:p w:rsidR="001D3FEC" w:rsidRDefault="001D3FEC" w:rsidP="001D3FEC">
      <w:pPr>
        <w:pStyle w:val="ad"/>
        <w:jc w:val="both"/>
      </w:pPr>
    </w:p>
    <w:p w:rsidR="001D3FEC" w:rsidRDefault="001D3FEC" w:rsidP="001D3FEC">
      <w:pPr>
        <w:pStyle w:val="ad"/>
        <w:jc w:val="both"/>
      </w:pPr>
      <w: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p w:rsidR="001D3FEC" w:rsidRDefault="001D3FEC" w:rsidP="001D3FEC">
      <w:pPr>
        <w:pStyle w:val="ad"/>
        <w:jc w:val="both"/>
      </w:pPr>
    </w:p>
    <w:p w:rsidR="001D3FEC" w:rsidRDefault="001D3FEC" w:rsidP="001D3FEC">
      <w:pPr>
        <w:pStyle w:val="ad"/>
        <w:jc w:val="both"/>
      </w:pPr>
      <w:r>
        <w:t xml:space="preserve">2.7.1. Получаются в рамках межведомственного взаимодействия: </w:t>
      </w:r>
    </w:p>
    <w:p w:rsidR="001D3FEC" w:rsidRDefault="001D3FEC" w:rsidP="001D3FEC">
      <w:pPr>
        <w:pStyle w:val="ad"/>
        <w:jc w:val="both"/>
      </w:pPr>
      <w:r>
        <w:t xml:space="preserve">1) в случае обращения юридического лица запрашиваются сведения из Единого государственного реестра юридических лиц из Федеральной налоговой службы; </w:t>
      </w:r>
    </w:p>
    <w:p w:rsidR="001D3FEC" w:rsidRDefault="001D3FEC" w:rsidP="001D3FEC">
      <w:pPr>
        <w:pStyle w:val="ad"/>
        <w:jc w:val="both"/>
      </w:pPr>
      <w:r>
        <w:t xml:space="preserve">2)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 </w:t>
      </w:r>
    </w:p>
    <w:p w:rsidR="001D3FEC" w:rsidRDefault="001D3FEC" w:rsidP="001D3FEC">
      <w:pPr>
        <w:pStyle w:val="ad"/>
        <w:jc w:val="both"/>
      </w:pPr>
      <w:r>
        <w:t xml:space="preserve">3) сведения из Единого государственного реестра недвижимости (сведения об основных характеристиках и зарегистрированных правах объекта недвижимости) в Федеральной службе государственной регистрации, кадастра и картографии (Росреестр); </w:t>
      </w:r>
    </w:p>
    <w:p w:rsidR="001D3FEC" w:rsidRDefault="001D3FEC" w:rsidP="001D3FEC">
      <w:pPr>
        <w:pStyle w:val="ad"/>
        <w:jc w:val="both"/>
      </w:pPr>
      <w:r>
        <w:t xml:space="preserve">4) документ, подтверждающий полномочия законного представителя заявителя, в случае подачи заявления законным представителем (в части свидетельства о рождении, выданного органами записи актов гражданского состояния Российской Федерации, или документа, выданного органами опеки и попечительства в соответствии с законодательством Российской Федерации) – Единый государственный реестр записей актов гражданского состояния либо Единая государственная информационная система социального обеспечения; </w:t>
      </w:r>
    </w:p>
    <w:p w:rsidR="001D3FEC" w:rsidRDefault="001D3FEC" w:rsidP="001D3FEC">
      <w:pPr>
        <w:pStyle w:val="ad"/>
        <w:jc w:val="both"/>
      </w:pPr>
      <w:r>
        <w:t>5) сведения о факте выдачи и содержании доверенности – единая информационная система нотариата.</w:t>
      </w:r>
    </w:p>
    <w:p w:rsidR="001D3FEC" w:rsidRDefault="001D3FEC" w:rsidP="001D3FEC">
      <w:pPr>
        <w:pStyle w:val="ad"/>
        <w:jc w:val="both"/>
      </w:pPr>
      <w:r>
        <w:t>2.7.2. Заявитель вправе по собственной инициативе предоставить документы (сведения), указанные в пунктах 2.7.1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1D3FEC" w:rsidRDefault="001D3FEC" w:rsidP="001D3FEC">
      <w:pPr>
        <w:pStyle w:val="ad"/>
        <w:jc w:val="both"/>
      </w:pPr>
      <w:r>
        <w:t>2.7.3.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w:t>
      </w:r>
    </w:p>
    <w:p w:rsidR="001D3FEC" w:rsidRDefault="001D3FEC" w:rsidP="001D3FEC">
      <w:pPr>
        <w:pStyle w:val="ad"/>
        <w:jc w:val="both"/>
      </w:pPr>
      <w:r>
        <w:lastRenderedPageBreak/>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1D3FEC" w:rsidRDefault="001D3FEC" w:rsidP="001D3FEC">
      <w:pPr>
        <w:pStyle w:val="ad"/>
        <w:jc w:val="both"/>
      </w:pPr>
    </w:p>
    <w:p w:rsidR="001D3FEC" w:rsidRDefault="001D3FEC" w:rsidP="001D3FEC">
      <w:pPr>
        <w:pStyle w:val="ad"/>
        <w:jc w:val="both"/>
      </w:pPr>
      <w:r>
        <w:t>2.8. Исчерпывающий перечень</w:t>
      </w:r>
    </w:p>
    <w:p w:rsidR="001D3FEC" w:rsidRDefault="001D3FEC" w:rsidP="001D3FEC">
      <w:pPr>
        <w:pStyle w:val="ad"/>
        <w:jc w:val="both"/>
      </w:pPr>
      <w:r>
        <w:t>оснований для отказа в приеме документов,</w:t>
      </w:r>
    </w:p>
    <w:p w:rsidR="001D3FEC" w:rsidRDefault="001D3FEC" w:rsidP="001D3FEC">
      <w:pPr>
        <w:pStyle w:val="ad"/>
        <w:jc w:val="both"/>
      </w:pPr>
      <w:r>
        <w:t>необходимых для предоставления муниципальной услуги</w:t>
      </w:r>
    </w:p>
    <w:p w:rsidR="001D3FEC" w:rsidRDefault="001D3FEC" w:rsidP="001D3FEC">
      <w:pPr>
        <w:pStyle w:val="ad"/>
        <w:jc w:val="both"/>
      </w:pPr>
    </w:p>
    <w:p w:rsidR="001D3FEC" w:rsidRDefault="001D3FEC" w:rsidP="001D3FEC">
      <w:pPr>
        <w:pStyle w:val="ad"/>
        <w:jc w:val="both"/>
      </w:pPr>
      <w:r>
        <w:t>Основаниями для отказа в приеме документов, необходимых для предоставления муниципальной услуги, являются:</w:t>
      </w:r>
    </w:p>
    <w:p w:rsidR="001D3FEC" w:rsidRDefault="001D3FEC" w:rsidP="001D3FEC">
      <w:pPr>
        <w:pStyle w:val="ad"/>
        <w:jc w:val="both"/>
      </w:pPr>
      <w:r>
        <w:t>1)</w:t>
      </w:r>
      <w:r>
        <w:tab/>
        <w:t>текст заявления и представленных документов не поддается прочтению;</w:t>
      </w:r>
    </w:p>
    <w:p w:rsidR="001D3FEC" w:rsidRDefault="001D3FEC" w:rsidP="001D3FEC">
      <w:pPr>
        <w:pStyle w:val="ad"/>
        <w:jc w:val="both"/>
      </w:pPr>
      <w:r>
        <w:t>2)</w:t>
      </w:r>
      <w:r>
        <w:tab/>
        <w:t>электронные документы представлены в форматах, не предусмотренных Административным регламентом;</w:t>
      </w:r>
    </w:p>
    <w:p w:rsidR="001D3FEC" w:rsidRDefault="001D3FEC" w:rsidP="001D3FEC">
      <w:pPr>
        <w:pStyle w:val="ad"/>
        <w:jc w:val="both"/>
      </w:pPr>
      <w:r>
        <w:t>3)</w:t>
      </w:r>
      <w:r>
        <w:tab/>
        <w:t>нарушены требования к сканированию представляемых документов, предусмотренные Административным регламентом;</w:t>
      </w:r>
    </w:p>
    <w:p w:rsidR="001D3FEC" w:rsidRDefault="001D3FEC" w:rsidP="001D3FEC">
      <w:pPr>
        <w:pStyle w:val="ad"/>
        <w:jc w:val="both"/>
      </w:pPr>
      <w:r>
        <w:t>4)</w:t>
      </w:r>
      <w:r>
        <w:tab/>
        <w:t>не указаны фамилия, имя, отчество, адрес заявителя (его представителя) либо наименование, ИНН юридического лица, почтовый или электронный адрес, по которому должен быть направлен ответ заявителю (представителю заявителя);</w:t>
      </w:r>
    </w:p>
    <w:p w:rsidR="001D3FEC" w:rsidRDefault="001D3FEC" w:rsidP="001D3FEC">
      <w:pPr>
        <w:pStyle w:val="ad"/>
        <w:jc w:val="both"/>
      </w:pPr>
      <w:r>
        <w:t>5)</w:t>
      </w:r>
      <w:r>
        <w:tab/>
        <w:t>отсутствуют документы, указанные в описи вложения;</w:t>
      </w:r>
    </w:p>
    <w:p w:rsidR="001D3FEC" w:rsidRDefault="001D3FEC" w:rsidP="001D3FEC">
      <w:pPr>
        <w:pStyle w:val="ad"/>
        <w:jc w:val="both"/>
      </w:pPr>
      <w:r>
        <w:t>6)</w:t>
      </w:r>
      <w:r>
        <w:tab/>
        <w:t>в заявлении содержатся нецензурные либо оскорбительные выражения, угрозы жизни, здоровью, имуществу должностного лица, а также членов его семьи, при этом заявителю (представителю заявителя) сообщается о недопустимости злоупотребления правом;</w:t>
      </w:r>
    </w:p>
    <w:p w:rsidR="001D3FEC" w:rsidRDefault="001D3FEC" w:rsidP="001D3FEC">
      <w:pPr>
        <w:pStyle w:val="ad"/>
        <w:jc w:val="both"/>
      </w:pPr>
      <w:r>
        <w:t>7)</w:t>
      </w:r>
      <w:r>
        <w:tab/>
        <w:t>вопрос, указанный в заявлении, не относится к порядку предоставления муниципальной услуги.</w:t>
      </w:r>
    </w:p>
    <w:p w:rsidR="001D3FEC" w:rsidRDefault="001D3FEC" w:rsidP="001D3FEC">
      <w:pPr>
        <w:pStyle w:val="ad"/>
        <w:jc w:val="both"/>
      </w:pPr>
      <w:r>
        <w:t>Решение об отказе в приеме документов подписывается уполномоченным должностным лицом и выдается заявителю (представителю заявителя) с указанием причин отказа.</w:t>
      </w:r>
    </w:p>
    <w:p w:rsidR="001D3FEC" w:rsidRDefault="001D3FEC" w:rsidP="001D3FEC">
      <w:pPr>
        <w:pStyle w:val="ad"/>
        <w:jc w:val="both"/>
      </w:pPr>
      <w:r>
        <w:t>Решение об отказе в приеме документов, направляемое на адрес электронной почты, указанный в заявлении, подписывается уполномоченным должностным лицом с использованием ЭП.</w:t>
      </w:r>
    </w:p>
    <w:p w:rsidR="001D3FEC" w:rsidRDefault="001D3FEC" w:rsidP="001D3FEC">
      <w:pPr>
        <w:pStyle w:val="ad"/>
        <w:jc w:val="both"/>
      </w:pPr>
    </w:p>
    <w:p w:rsidR="001D3FEC" w:rsidRDefault="001D3FEC" w:rsidP="001D3FEC">
      <w:pPr>
        <w:pStyle w:val="ad"/>
        <w:jc w:val="both"/>
      </w:pPr>
      <w:r>
        <w:t>2.9. Исчерпывающий перечень</w:t>
      </w:r>
    </w:p>
    <w:p w:rsidR="001D3FEC" w:rsidRDefault="001D3FEC" w:rsidP="001D3FEC">
      <w:pPr>
        <w:pStyle w:val="ad"/>
        <w:jc w:val="both"/>
      </w:pPr>
      <w:r>
        <w:t>оснований для приостановления муниципальной услуги или отказа</w:t>
      </w:r>
    </w:p>
    <w:p w:rsidR="001D3FEC" w:rsidRDefault="001D3FEC" w:rsidP="001D3FEC">
      <w:pPr>
        <w:pStyle w:val="ad"/>
        <w:jc w:val="both"/>
      </w:pPr>
      <w:r>
        <w:t>в предоставлении муниципальной услуги</w:t>
      </w:r>
    </w:p>
    <w:p w:rsidR="001D3FEC" w:rsidRDefault="001D3FEC" w:rsidP="001D3FEC">
      <w:pPr>
        <w:pStyle w:val="ad"/>
        <w:jc w:val="both"/>
      </w:pPr>
    </w:p>
    <w:p w:rsidR="001D3FEC" w:rsidRDefault="001D3FEC" w:rsidP="001D3FEC">
      <w:pPr>
        <w:pStyle w:val="ad"/>
        <w:jc w:val="both"/>
      </w:pPr>
      <w:r>
        <w:t>2.9.1. Основания для приостановления предоставления муниципальной услуги отсутствуют.</w:t>
      </w:r>
    </w:p>
    <w:p w:rsidR="001D3FEC" w:rsidRDefault="001D3FEC" w:rsidP="001D3FEC">
      <w:pPr>
        <w:pStyle w:val="ad"/>
        <w:jc w:val="both"/>
      </w:pPr>
      <w:r>
        <w:t>2.9.2. Перечень оснований для отказа в предоставлении муниципальной услуги (для принятия решения об отказе в принятии решения о подготовке документации по планировке):</w:t>
      </w:r>
    </w:p>
    <w:p w:rsidR="001D3FEC" w:rsidRDefault="001D3FEC" w:rsidP="001D3FEC">
      <w:pPr>
        <w:pStyle w:val="ad"/>
        <w:jc w:val="both"/>
      </w:pPr>
      <w:r>
        <w:t xml:space="preserve">2.9.2.1. При рассмотрении заявления о принятии решения о подготовке документации по планировке территории: </w:t>
      </w:r>
    </w:p>
    <w:p w:rsidR="001D3FEC" w:rsidRDefault="001D3FEC" w:rsidP="001D3FEC">
      <w:pPr>
        <w:pStyle w:val="ad"/>
        <w:jc w:val="both"/>
      </w:pPr>
      <w:r>
        <w:t>1) разработка документации по планировке территории в соответствии с Градостроительным кодексом Российской Федерации не требуется, и заявитель не настаивает на ее разработке;</w:t>
      </w:r>
    </w:p>
    <w:p w:rsidR="001D3FEC" w:rsidRDefault="001D3FEC" w:rsidP="001D3FEC">
      <w:pPr>
        <w:pStyle w:val="ad"/>
        <w:jc w:val="both"/>
      </w:pPr>
      <w:r>
        <w:lastRenderedPageBreak/>
        <w:t>2) заявителем является лицо,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w:t>
      </w:r>
    </w:p>
    <w:p w:rsidR="001D3FEC" w:rsidRDefault="001D3FEC" w:rsidP="001D3FEC">
      <w:pPr>
        <w:pStyle w:val="ad"/>
        <w:jc w:val="both"/>
      </w:pPr>
      <w:r>
        <w:t>3) несоответствие проекта задания на выполнение инженерных изысканий Правилам выполнения инженерных изысканий, необходимых для подготовки документации по планировке территории, утвержденным постановлением Правительства Российской Федерации от 31 марта 2017 № 402;</w:t>
      </w:r>
    </w:p>
    <w:p w:rsidR="001D3FEC" w:rsidRDefault="001D3FEC" w:rsidP="001D3FEC">
      <w:pPr>
        <w:pStyle w:val="ad"/>
        <w:jc w:val="both"/>
      </w:pPr>
      <w:r>
        <w:t>4) сведения о ранее принятом решении об утверждении документации по планировке территории, указанные заявителем, в Уполномоченном органе отсутствуют (в случае рассмотрения заявления о внесении изменений в документацию по планировке территории);</w:t>
      </w:r>
    </w:p>
    <w:p w:rsidR="001D3FEC" w:rsidRDefault="001D3FEC" w:rsidP="001D3FEC">
      <w:pPr>
        <w:pStyle w:val="ad"/>
        <w:jc w:val="both"/>
      </w:pPr>
      <w:r>
        <w:t xml:space="preserve">5) 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 </w:t>
      </w:r>
    </w:p>
    <w:p w:rsidR="001D3FEC" w:rsidRDefault="001D3FEC" w:rsidP="001D3FEC">
      <w:pPr>
        <w:pStyle w:val="ad"/>
        <w:jc w:val="both"/>
      </w:pPr>
      <w:r>
        <w:t>6) 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частью 6 статьи 45 Градостроительного кодекса Российской Федерации (за исключением случая, предусмотренного частью 6 статьи 18 Градостроительного кодекса Российской Федерации);</w:t>
      </w:r>
    </w:p>
    <w:p w:rsidR="001D3FEC" w:rsidRDefault="001D3FEC" w:rsidP="001D3FEC">
      <w:pPr>
        <w:pStyle w:val="ad"/>
        <w:jc w:val="both"/>
      </w:pPr>
      <w:r>
        <w:t>7) в границах территории, предполагаемой для разработки документации по планировке территории, ранее принято решение о подготовке документации по планировке территории и срок ее подготовки не истек;</w:t>
      </w:r>
    </w:p>
    <w:p w:rsidR="001D3FEC" w:rsidRDefault="001D3FEC" w:rsidP="001D3FEC">
      <w:pPr>
        <w:pStyle w:val="ad"/>
        <w:jc w:val="both"/>
      </w:pPr>
      <w:r>
        <w:t>8) отзыв заявления о предоставлении муниципальной услуги по инициативе заявителя.</w:t>
      </w:r>
    </w:p>
    <w:p w:rsidR="001D3FEC" w:rsidRDefault="001D3FEC" w:rsidP="001D3FEC">
      <w:pPr>
        <w:pStyle w:val="ad"/>
        <w:jc w:val="both"/>
      </w:pPr>
      <w:r>
        <w:t>2.9.3 Перечень оснований для отказа в предоставлении муниципальной услуги (для принятия решения об отклонении документации по планировке территории и направлении ее на доработку):</w:t>
      </w:r>
    </w:p>
    <w:p w:rsidR="001D3FEC" w:rsidRDefault="001D3FEC" w:rsidP="001D3FEC">
      <w:pPr>
        <w:pStyle w:val="ad"/>
        <w:jc w:val="both"/>
      </w:pPr>
      <w:r>
        <w:t>2.9.3.1. При рассмотрении заявления об утверждении документации по планировке территории:</w:t>
      </w:r>
    </w:p>
    <w:p w:rsidR="001D3FEC" w:rsidRDefault="001D3FEC" w:rsidP="001D3FEC">
      <w:pPr>
        <w:pStyle w:val="ad"/>
        <w:jc w:val="both"/>
      </w:pPr>
      <w:r>
        <w:t>1) документация по планировке территории не соответствует требованиям, установленным частью 10 статьи 45 Градостроительного кодекса Российской Федерации (за исключением случая, предусмотренного частью 10.2 статьи 45 Градостроительного кодекса Российской Федерации);</w:t>
      </w:r>
    </w:p>
    <w:p w:rsidR="001D3FEC" w:rsidRDefault="001D3FEC" w:rsidP="001D3FEC">
      <w:pPr>
        <w:pStyle w:val="ad"/>
        <w:jc w:val="both"/>
      </w:pPr>
      <w:r>
        <w:t>2) по итогам проверки не подтверждено право заявителя принимать решение о подготовке документации по планировке территории;</w:t>
      </w:r>
    </w:p>
    <w:p w:rsidR="001D3FEC" w:rsidRDefault="001D3FEC" w:rsidP="001D3FEC">
      <w:pPr>
        <w:pStyle w:val="ad"/>
        <w:jc w:val="both"/>
      </w:pPr>
      <w:r>
        <w:t>3) решение о подготовке документации по планировке территории Уполномоченным органом или лицами, обладающими правом принимать такое решение, не принималось;</w:t>
      </w:r>
    </w:p>
    <w:p w:rsidR="001D3FEC" w:rsidRDefault="001D3FEC" w:rsidP="001D3FEC">
      <w:pPr>
        <w:pStyle w:val="ad"/>
        <w:jc w:val="both"/>
      </w:pPr>
      <w:r>
        <w:t>4) сведения о принятом решении о подготовке документации по планировке территории лицами, обладающими правом принимать такое решение, указанные заявителем, в Уполномоченном органе отсутствуют;</w:t>
      </w:r>
    </w:p>
    <w:p w:rsidR="001D3FEC" w:rsidRDefault="001D3FEC" w:rsidP="001D3FEC">
      <w:pPr>
        <w:pStyle w:val="ad"/>
        <w:jc w:val="both"/>
      </w:pPr>
      <w:r>
        <w:t>5) несоответствие представленных документов решению о подготовке документации по планировке территории;</w:t>
      </w:r>
    </w:p>
    <w:p w:rsidR="001D3FEC" w:rsidRDefault="001D3FEC" w:rsidP="001D3FEC">
      <w:pPr>
        <w:pStyle w:val="ad"/>
        <w:jc w:val="both"/>
      </w:pPr>
      <w:r>
        <w:t xml:space="preserve">6) отсутствие необходимых согласований, из числа предусмотренных статьей 45 Градостроительного кодекса Российской Федерации </w:t>
      </w:r>
    </w:p>
    <w:p w:rsidR="001D3FEC" w:rsidRDefault="001D3FEC" w:rsidP="001D3FEC">
      <w:pPr>
        <w:pStyle w:val="ad"/>
        <w:jc w:val="both"/>
      </w:pPr>
      <w:r>
        <w:t xml:space="preserve">7) получено отрицательное заключение о результатах публичных слушаний или общественных обсуждений </w:t>
      </w:r>
      <w:r>
        <w:lastRenderedPageBreak/>
        <w:t>(в случае проведения публичных слушаний или общественных обсуждений);</w:t>
      </w:r>
    </w:p>
    <w:p w:rsidR="001D3FEC" w:rsidRDefault="001D3FEC" w:rsidP="001D3FEC">
      <w:pPr>
        <w:pStyle w:val="ad"/>
        <w:jc w:val="both"/>
      </w:pPr>
      <w:r>
        <w:t xml:space="preserve">8) документация по планировке территории по составу и содержанию не соответствует требованиям, установленным частью 4 статьи 41.1, статьями 42, 43 Градостроительного кодекса Российской Федерации; </w:t>
      </w:r>
    </w:p>
    <w:p w:rsidR="001D3FEC" w:rsidRDefault="001D3FEC" w:rsidP="001D3FEC">
      <w:pPr>
        <w:pStyle w:val="ad"/>
        <w:jc w:val="both"/>
      </w:pPr>
      <w:r>
        <w:t>9) в отношении территории в границах, указанных в заявлении, муниципальная услуга находится в процессе исполнения по заявлению, зарегистрированному ранее;</w:t>
      </w:r>
    </w:p>
    <w:p w:rsidR="001D3FEC" w:rsidRDefault="001D3FEC" w:rsidP="001D3FEC">
      <w:pPr>
        <w:pStyle w:val="ad"/>
        <w:jc w:val="both"/>
      </w:pPr>
      <w:r>
        <w:t>10) отзыв заявления о предоставлении муниципальной услуги по инициативе заявителя.</w:t>
      </w:r>
    </w:p>
    <w:p w:rsidR="001D3FEC" w:rsidRDefault="001D3FEC" w:rsidP="001D3FEC">
      <w:pPr>
        <w:pStyle w:val="ad"/>
        <w:jc w:val="both"/>
      </w:pPr>
      <w:r>
        <w:t>2.9.4. 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 адресу электронной почты Уполномоченного органа или обратившись в указанный орган. На основании поступившего заявления об отказе от получения муниципальной услуги уполномоченным должностным Уполномоченным органом принимается решение об отказе в предоставлении муниципальной услуги.</w:t>
      </w:r>
    </w:p>
    <w:p w:rsidR="001D3FEC" w:rsidRDefault="001D3FEC" w:rsidP="001D3FEC">
      <w:pPr>
        <w:pStyle w:val="ad"/>
        <w:jc w:val="both"/>
      </w:pPr>
      <w:r>
        <w:t xml:space="preserve">2.9.5. 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органа местного самоуправления, и направляется заявителю в личный кабинет Единого портала, Регионального портала и (или) в МФЦ в день принятия решения об отказе в предоставлении муниципальной услуги. </w:t>
      </w:r>
    </w:p>
    <w:p w:rsidR="001D3FEC" w:rsidRDefault="001D3FEC" w:rsidP="001D3FEC">
      <w:pPr>
        <w:pStyle w:val="ad"/>
        <w:jc w:val="both"/>
      </w:pPr>
      <w:r>
        <w:t>2.9.6. 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Едином портале, Региональном портале.</w:t>
      </w:r>
    </w:p>
    <w:p w:rsidR="001D3FEC" w:rsidRDefault="001D3FEC" w:rsidP="001D3FEC">
      <w:pPr>
        <w:pStyle w:val="ad"/>
        <w:jc w:val="both"/>
      </w:pPr>
      <w:r>
        <w:t>2.9.7. Решение об отказе в предоставлении муниципальной услуги выдается заявителю (представителю заявителя) не позднее следующего рабочего дня с даты принятия такого решения.</w:t>
      </w:r>
    </w:p>
    <w:p w:rsidR="001D3FEC" w:rsidRDefault="001D3FEC" w:rsidP="001D3FEC">
      <w:pPr>
        <w:pStyle w:val="ad"/>
        <w:jc w:val="both"/>
      </w:pPr>
      <w:r>
        <w:t xml:space="preserve">Решение об отказе в предоставлении муниципальной услуги, направляемое на адрес электронной почты, указанный в заявлении, подписывается уполномоченным должностным лицом с использованием усиленной квалифицированной ЭП. </w:t>
      </w:r>
    </w:p>
    <w:p w:rsidR="001D3FEC" w:rsidRDefault="001D3FEC" w:rsidP="001D3FEC">
      <w:pPr>
        <w:pStyle w:val="ad"/>
        <w:jc w:val="both"/>
      </w:pPr>
      <w:r>
        <w:t xml:space="preserve">После устранения причин, послуживших основанием для отказа в предоставлении муниципальной услуги, заявитель (представитель заявителя) вправе обратиться повторно для получения муниципальной услуги. </w:t>
      </w:r>
    </w:p>
    <w:p w:rsidR="001D3FEC" w:rsidRDefault="001D3FEC" w:rsidP="001D3FEC">
      <w:pPr>
        <w:pStyle w:val="ad"/>
        <w:jc w:val="both"/>
      </w:pPr>
    </w:p>
    <w:p w:rsidR="001D3FEC" w:rsidRDefault="001D3FEC" w:rsidP="001D3FEC">
      <w:pPr>
        <w:pStyle w:val="ad"/>
        <w:jc w:val="both"/>
      </w:pPr>
      <w:r>
        <w:t>2.10.</w:t>
      </w:r>
      <w:r>
        <w:tab/>
        <w:t>Размер платы, взимаемой с заявителя при предоставлении муниципальной услуги, и способы ее взимания</w:t>
      </w:r>
    </w:p>
    <w:p w:rsidR="001D3FEC" w:rsidRDefault="001D3FEC" w:rsidP="001D3FEC">
      <w:pPr>
        <w:pStyle w:val="ad"/>
        <w:jc w:val="both"/>
      </w:pPr>
    </w:p>
    <w:p w:rsidR="001D3FEC" w:rsidRDefault="001D3FEC" w:rsidP="001D3FEC">
      <w:pPr>
        <w:pStyle w:val="ad"/>
        <w:jc w:val="both"/>
      </w:pPr>
      <w:r>
        <w:t>Муниципальная услуга предоставляется без взимания платы.</w:t>
      </w:r>
    </w:p>
    <w:p w:rsidR="001D3FEC" w:rsidRDefault="001D3FEC" w:rsidP="001D3FEC">
      <w:pPr>
        <w:pStyle w:val="ad"/>
        <w:jc w:val="both"/>
      </w:pPr>
    </w:p>
    <w:p w:rsidR="001D3FEC" w:rsidRDefault="001D3FEC" w:rsidP="001D3FEC">
      <w:pPr>
        <w:pStyle w:val="ad"/>
        <w:jc w:val="both"/>
      </w:pPr>
      <w:r>
        <w:t>2.11.</w:t>
      </w:r>
      <w:r>
        <w:tab/>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1D3FEC" w:rsidRDefault="001D3FEC" w:rsidP="001D3FEC">
      <w:pPr>
        <w:pStyle w:val="ad"/>
        <w:jc w:val="both"/>
      </w:pPr>
    </w:p>
    <w:p w:rsidR="001D3FEC" w:rsidRDefault="001D3FEC" w:rsidP="001D3FEC">
      <w:pPr>
        <w:pStyle w:val="ad"/>
        <w:jc w:val="both"/>
      </w:pPr>
      <w:r>
        <w:t xml:space="preserve">Максимальный срок ожидания в очереди при подаче заявления и документов, необходимых для предоставления муниципальной услуги или получения </w:t>
      </w:r>
      <w:r>
        <w:lastRenderedPageBreak/>
        <w:t>результата предоставления муниципальной услуги, не должен составлять более 15 минут.</w:t>
      </w:r>
    </w:p>
    <w:p w:rsidR="001D3FEC" w:rsidRDefault="001D3FEC" w:rsidP="001D3FEC">
      <w:pPr>
        <w:pStyle w:val="ad"/>
        <w:jc w:val="both"/>
      </w:pPr>
    </w:p>
    <w:p w:rsidR="001D3FEC" w:rsidRDefault="001D3FEC" w:rsidP="001D3FEC">
      <w:pPr>
        <w:pStyle w:val="ad"/>
        <w:jc w:val="both"/>
      </w:pPr>
      <w:r>
        <w:t>2.12.</w:t>
      </w:r>
      <w:r>
        <w:tab/>
        <w:t>Срок регистрации запроса заявителя о предоставлении муниципальной услуги</w:t>
      </w:r>
    </w:p>
    <w:p w:rsidR="001D3FEC" w:rsidRDefault="001D3FEC" w:rsidP="001D3FEC">
      <w:pPr>
        <w:pStyle w:val="ad"/>
        <w:jc w:val="both"/>
      </w:pPr>
    </w:p>
    <w:p w:rsidR="001D3FEC" w:rsidRDefault="001D3FEC" w:rsidP="001D3FEC">
      <w:pPr>
        <w:pStyle w:val="ad"/>
        <w:jc w:val="both"/>
      </w:pPr>
      <w:r>
        <w:t>Регистрация заявления о предоставлении муниципальной услуги осуществляется в течение 1-ого рабочего дня со дня поступления в орган местного самоуправления в порядке, определенном инструкцией по делопроизводству.</w:t>
      </w:r>
    </w:p>
    <w:p w:rsidR="001D3FEC" w:rsidRDefault="001D3FEC" w:rsidP="001D3FEC">
      <w:pPr>
        <w:pStyle w:val="ad"/>
        <w:jc w:val="both"/>
      </w:pPr>
      <w:r>
        <w:t>В случае подачи заявления через МФЦ (при наличии соглашения о взаимодействии) – в день обращения заявителя (представителя заявителя) в МФЦ. Расписка-уведомление о приеме заявления выдается заявителю (представителю заявителя) в МФЦ.</w:t>
      </w:r>
    </w:p>
    <w:p w:rsidR="001D3FEC" w:rsidRDefault="001D3FEC" w:rsidP="001D3FEC">
      <w:pPr>
        <w:pStyle w:val="ad"/>
        <w:jc w:val="both"/>
      </w:pPr>
    </w:p>
    <w:p w:rsidR="001D3FEC" w:rsidRDefault="001D3FEC" w:rsidP="001D3FEC">
      <w:pPr>
        <w:pStyle w:val="ad"/>
        <w:jc w:val="both"/>
      </w:pPr>
      <w:r>
        <w:t>2.13. Требования к помещениям,</w:t>
      </w:r>
    </w:p>
    <w:p w:rsidR="001D3FEC" w:rsidRDefault="001D3FEC" w:rsidP="001D3FEC">
      <w:pPr>
        <w:pStyle w:val="ad"/>
        <w:jc w:val="both"/>
      </w:pPr>
      <w:r>
        <w:t>в которых предоставляются муниципальные услуги</w:t>
      </w:r>
    </w:p>
    <w:p w:rsidR="001D3FEC" w:rsidRDefault="001D3FEC" w:rsidP="001D3FEC">
      <w:pPr>
        <w:pStyle w:val="ad"/>
        <w:jc w:val="both"/>
      </w:pPr>
    </w:p>
    <w:p w:rsidR="001D3FEC" w:rsidRDefault="001D3FEC" w:rsidP="001D3FEC">
      <w:pPr>
        <w:pStyle w:val="ad"/>
        <w:jc w:val="both"/>
      </w:pPr>
      <w:r>
        <w:tab/>
        <w:t>2.13.1.</w:t>
      </w:r>
      <w:r>
        <w:tab/>
        <w:t xml:space="preserve">Прием заявителей должен осуществляться в специально выделенном для этих целей помещении. </w:t>
      </w:r>
    </w:p>
    <w:p w:rsidR="001D3FEC" w:rsidRDefault="001D3FEC" w:rsidP="001D3FEC">
      <w:pPr>
        <w:pStyle w:val="ad"/>
        <w:jc w:val="both"/>
      </w:pPr>
      <w:r>
        <w:t>Помещения, в которых осуществляется прием заявителей, должны находиться в зоне пешеходной доступности к основным транспортным магистралям.</w:t>
      </w:r>
    </w:p>
    <w:p w:rsidR="001D3FEC" w:rsidRDefault="001D3FEC" w:rsidP="001D3FEC">
      <w:pPr>
        <w:pStyle w:val="ad"/>
        <w:jc w:val="both"/>
      </w:pPr>
      <w:r>
        <w:t>Зал ожидания (при наличии), и места для заполнения запросов о предоставлении муниципальной услуги оборудуются информационными стендами, на которых размещается следующая информация:</w:t>
      </w:r>
    </w:p>
    <w:p w:rsidR="001D3FEC" w:rsidRDefault="001D3FEC" w:rsidP="001D3FEC">
      <w:pPr>
        <w:pStyle w:val="ad"/>
        <w:jc w:val="both"/>
      </w:pPr>
      <w:r>
        <w:t>полное наименование органа местного самоуправления, почтовый адрес, адрес электронной почты,</w:t>
      </w:r>
    </w:p>
    <w:p w:rsidR="001D3FEC" w:rsidRDefault="001D3FEC" w:rsidP="001D3FEC">
      <w:pPr>
        <w:pStyle w:val="ad"/>
        <w:jc w:val="both"/>
      </w:pPr>
      <w:r>
        <w:t>адрес официального сайта органа местного самоуправления,</w:t>
      </w:r>
    </w:p>
    <w:p w:rsidR="001D3FEC" w:rsidRDefault="001D3FEC" w:rsidP="001D3FEC">
      <w:pPr>
        <w:pStyle w:val="ad"/>
        <w:jc w:val="both"/>
      </w:pPr>
      <w:r>
        <w:t>номера телефонов органа местного самоуправления, управления,</w:t>
      </w:r>
    </w:p>
    <w:p w:rsidR="001D3FEC" w:rsidRDefault="001D3FEC" w:rsidP="001D3FEC">
      <w:pPr>
        <w:pStyle w:val="ad"/>
        <w:jc w:val="both"/>
      </w:pPr>
      <w:r>
        <w:t>график работы органа местного самоуправления,</w:t>
      </w:r>
    </w:p>
    <w:p w:rsidR="001D3FEC" w:rsidRDefault="001D3FEC" w:rsidP="001D3FEC">
      <w:pPr>
        <w:pStyle w:val="ad"/>
        <w:jc w:val="both"/>
      </w:pPr>
      <w:r>
        <w:t>номера кабинетов, в которых предоставляется муниципальная услуга, фамилии, имена, отчества (последние - при наличии) и должности сотрудников управления, осуществляющих предоставление муниципальной услуги,</w:t>
      </w:r>
    </w:p>
    <w:p w:rsidR="001D3FEC" w:rsidRDefault="001D3FEC" w:rsidP="001D3FEC">
      <w:pPr>
        <w:pStyle w:val="ad"/>
        <w:jc w:val="both"/>
      </w:pPr>
      <w:r>
        <w:t>образцы заполнения заявления о предоставлении муниципальной услуги, перечень документов и (или) информации необходимой для предоставления муниципальной услуги.</w:t>
      </w:r>
    </w:p>
    <w:p w:rsidR="001D3FEC" w:rsidRDefault="001D3FEC" w:rsidP="001D3FEC">
      <w:pPr>
        <w:pStyle w:val="ad"/>
        <w:jc w:val="both"/>
      </w:pPr>
      <w:r>
        <w:t>Помещения для приема заявителей должны быть оборудованы табличками с указанием номера кабинета, фамилии, имени, отчества и должности муниципального служащего, осуществляющего предоставление муниципальной услуги, режима работы.</w:t>
      </w:r>
    </w:p>
    <w:p w:rsidR="001D3FEC" w:rsidRDefault="001D3FEC" w:rsidP="001D3FEC">
      <w:pPr>
        <w:pStyle w:val="ad"/>
        <w:jc w:val="both"/>
      </w:pPr>
      <w:r>
        <w:t>Для ожидания заявителями приема, заполнения необходимых для получения муниципальной услуги документов должны иметься места, оборудованные стульями, столами (стойками).</w:t>
      </w:r>
    </w:p>
    <w:p w:rsidR="001D3FEC" w:rsidRDefault="001D3FEC" w:rsidP="001D3FEC">
      <w:pPr>
        <w:pStyle w:val="ad"/>
        <w:jc w:val="both"/>
      </w:pPr>
      <w:r>
        <w:tab/>
        <w:t>Места для заполнения документов оборудуются стульями, столами (стойками) и обеспечиваются образцами заполнения документов, бланками документов и канцелярскими принадлежностями (писчая бумага, ручка).</w:t>
      </w:r>
    </w:p>
    <w:p w:rsidR="001D3FEC" w:rsidRDefault="001D3FEC" w:rsidP="001D3FEC">
      <w:pPr>
        <w:pStyle w:val="ad"/>
        <w:jc w:val="both"/>
      </w:pPr>
      <w:r>
        <w:t>Места предоставления муниципальной услуги должны быть:</w:t>
      </w:r>
    </w:p>
    <w:p w:rsidR="001D3FEC" w:rsidRDefault="001D3FEC" w:rsidP="001D3FEC">
      <w:pPr>
        <w:pStyle w:val="ad"/>
        <w:jc w:val="both"/>
      </w:pPr>
      <w:r>
        <w:t xml:space="preserve">оборудованы системами кондиционирования (охлаждения и нагревания) воздуха, средствами </w:t>
      </w:r>
      <w:r>
        <w:lastRenderedPageBreak/>
        <w:t>пожаротушения и оповещения о возникновении чрезвычайной ситуации.</w:t>
      </w:r>
    </w:p>
    <w:p w:rsidR="001D3FEC" w:rsidRDefault="001D3FEC" w:rsidP="001D3FEC">
      <w:pPr>
        <w:pStyle w:val="ad"/>
        <w:jc w:val="both"/>
      </w:pPr>
      <w:r>
        <w:t>обеспечены доступными местами общественного пользования (туалеты) и хранения верхней одежды заявителей.</w:t>
      </w:r>
    </w:p>
    <w:p w:rsidR="001D3FEC" w:rsidRDefault="001D3FEC" w:rsidP="001D3FEC">
      <w:pPr>
        <w:pStyle w:val="ad"/>
        <w:jc w:val="both"/>
      </w:pPr>
      <w:r>
        <w:t>2.13.2.</w:t>
      </w:r>
      <w:r>
        <w:tab/>
        <w:t>Требования к условиям доступности при предоставлении муниципальной услуги для инвалидов обеспечиваются в соответствии с законодательством Российской Федерации и законодательством Оренбургской области, в том числе:</w:t>
      </w:r>
    </w:p>
    <w:p w:rsidR="001D3FEC" w:rsidRDefault="001D3FEC" w:rsidP="001D3FEC">
      <w:pPr>
        <w:pStyle w:val="ad"/>
        <w:jc w:val="both"/>
      </w:pPr>
      <w:r>
        <w:t>условия для беспрепятственного доступа (вход оборудуется специальным пандусом, передвижение по помещению должно обеспечивать беспрепятственное перемещение и разворот специальных средств для передвижения (кресел-колясок), оборудуются места общественного пользования), средствами связи и информации;</w:t>
      </w:r>
    </w:p>
    <w:p w:rsidR="001D3FEC" w:rsidRDefault="001D3FEC" w:rsidP="001D3FEC">
      <w:pPr>
        <w:pStyle w:val="ad"/>
        <w:jc w:val="both"/>
      </w:pPr>
      <w:r>
        <w:t>сопровождение инвалидов, имеющих стойкие расстройства функции зрения и самостоятельного передвижения, и оказание им помощи;</w:t>
      </w:r>
    </w:p>
    <w:p w:rsidR="001D3FEC" w:rsidRDefault="001D3FEC" w:rsidP="001D3FEC">
      <w:pPr>
        <w:pStyle w:val="ad"/>
        <w:jc w:val="both"/>
      </w:pPr>
      <w:r>
        <w:t>надлежащее размещение оборудования и носителей информации, необходимых для обеспечения беспрепятственного доступа инвалидов к муниципальной услуге с учетом ограничений их жизнедеятельности;</w:t>
      </w:r>
    </w:p>
    <w:p w:rsidR="001D3FEC" w:rsidRDefault="001D3FEC" w:rsidP="001D3FEC">
      <w:pPr>
        <w:pStyle w:val="ad"/>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D3FEC" w:rsidRDefault="001D3FEC" w:rsidP="001D3FEC">
      <w:pPr>
        <w:pStyle w:val="ad"/>
        <w:jc w:val="both"/>
      </w:pPr>
      <w:r>
        <w:t>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нормативному правовому регулированию в сфере социальной защиты населения;</w:t>
      </w:r>
    </w:p>
    <w:p w:rsidR="001D3FEC" w:rsidRDefault="001D3FEC" w:rsidP="001D3FEC">
      <w:pPr>
        <w:pStyle w:val="ad"/>
        <w:jc w:val="both"/>
      </w:pPr>
      <w:r>
        <w:t>оказание специалистами, предоставляющими муниципальную услугу, помощи инвалидам в преодолении барьеров, мешающих получению ими услуг наравне с другими лицами.</w:t>
      </w:r>
    </w:p>
    <w:p w:rsidR="001D3FEC" w:rsidRDefault="001D3FEC" w:rsidP="001D3FEC">
      <w:pPr>
        <w:pStyle w:val="ad"/>
        <w:jc w:val="both"/>
      </w:pPr>
    </w:p>
    <w:p w:rsidR="001D3FEC" w:rsidRDefault="001D3FEC" w:rsidP="001D3FEC">
      <w:pPr>
        <w:pStyle w:val="ad"/>
        <w:jc w:val="both"/>
      </w:pPr>
      <w:r>
        <w:t>2.14.</w:t>
      </w:r>
      <w:r>
        <w:tab/>
        <w:t xml:space="preserve">Показатели качества и доступности муниципальной услуги </w:t>
      </w:r>
    </w:p>
    <w:p w:rsidR="001D3FEC" w:rsidRDefault="001D3FEC" w:rsidP="001D3FEC">
      <w:pPr>
        <w:pStyle w:val="ad"/>
        <w:jc w:val="both"/>
      </w:pPr>
    </w:p>
    <w:p w:rsidR="001D3FEC" w:rsidRDefault="001D3FEC" w:rsidP="001D3FEC">
      <w:pPr>
        <w:pStyle w:val="ad"/>
        <w:jc w:val="both"/>
      </w:pPr>
      <w:r>
        <w:t>2.14.1.</w:t>
      </w:r>
      <w:r>
        <w:tab/>
        <w:t>Показателями доступности предоставления муниципальной услуги являются:</w:t>
      </w:r>
    </w:p>
    <w:p w:rsidR="001D3FEC" w:rsidRDefault="001D3FEC" w:rsidP="001D3FEC">
      <w:pPr>
        <w:pStyle w:val="ad"/>
        <w:jc w:val="both"/>
      </w:pPr>
      <w:r>
        <w:t>открытость, полнота и достоверность информации о порядке предоставления муниципальной услуги, в том числе в сети Интернет;</w:t>
      </w:r>
    </w:p>
    <w:p w:rsidR="001D3FEC" w:rsidRDefault="001D3FEC" w:rsidP="001D3FEC">
      <w:pPr>
        <w:pStyle w:val="ad"/>
        <w:jc w:val="both"/>
      </w:pPr>
      <w:r>
        <w:t>соблюдение стандарта предоставления муниципальной услуги;</w:t>
      </w:r>
    </w:p>
    <w:p w:rsidR="001D3FEC" w:rsidRDefault="001D3FEC" w:rsidP="001D3FEC">
      <w:pPr>
        <w:pStyle w:val="ad"/>
        <w:jc w:val="both"/>
      </w:pPr>
      <w:r>
        <w:t>обеспечение информирования заявителя о ходе предоставления муниципальной услуги, о готовности результата предоставления муниципальной услуги и возможности его получения;</w:t>
      </w:r>
    </w:p>
    <w:p w:rsidR="001D3FEC" w:rsidRDefault="001D3FEC" w:rsidP="001D3FEC">
      <w:pPr>
        <w:pStyle w:val="ad"/>
        <w:jc w:val="both"/>
      </w:pPr>
      <w:r>
        <w:t>возможность получения муниципальной услуги в МФЦ (при наличии соглашения о взаимодействии);</w:t>
      </w:r>
    </w:p>
    <w:p w:rsidR="001D3FEC" w:rsidRDefault="001D3FEC" w:rsidP="001D3FEC">
      <w:pPr>
        <w:pStyle w:val="ad"/>
        <w:jc w:val="both"/>
      </w:pPr>
      <w:r>
        <w:t>доступность электронных форм документов, необходимых для предоставления муниципальной услуги;</w:t>
      </w:r>
    </w:p>
    <w:p w:rsidR="001D3FEC" w:rsidRDefault="001D3FEC" w:rsidP="001D3FEC">
      <w:pPr>
        <w:pStyle w:val="ad"/>
        <w:jc w:val="both"/>
      </w:pPr>
      <w:r>
        <w:t xml:space="preserve">возможность подачи запроса на получение муниципальной услуги и документов в электронной форме на Портале государственных услуг </w:t>
      </w:r>
      <w:r>
        <w:lastRenderedPageBreak/>
        <w:t>Оренбургской области (при условии внесения муниципальной услуги в Перечень);</w:t>
      </w:r>
    </w:p>
    <w:p w:rsidR="001D3FEC" w:rsidRDefault="001D3FEC" w:rsidP="001D3FEC">
      <w:pPr>
        <w:pStyle w:val="ad"/>
        <w:jc w:val="both"/>
      </w:pPr>
      <w:r>
        <w:t>предоставление муниципальной услуги в соответствии с вариантом предоставления муниципальной услуги.</w:t>
      </w:r>
    </w:p>
    <w:p w:rsidR="001D3FEC" w:rsidRDefault="001D3FEC" w:rsidP="001D3FEC">
      <w:pPr>
        <w:pStyle w:val="ad"/>
        <w:jc w:val="both"/>
      </w:pPr>
      <w:r>
        <w:t>2.14.2.</w:t>
      </w:r>
      <w:r>
        <w:tab/>
        <w:t>Показателями качества предоставления муниципальной услуги являются:</w:t>
      </w:r>
    </w:p>
    <w:p w:rsidR="001D3FEC" w:rsidRDefault="001D3FEC" w:rsidP="001D3FEC">
      <w:pPr>
        <w:pStyle w:val="ad"/>
        <w:jc w:val="both"/>
      </w:pPr>
      <w:r>
        <w:t>отсутствие очередей при приеме (выдаче) документов;</w:t>
      </w:r>
    </w:p>
    <w:p w:rsidR="001D3FEC" w:rsidRDefault="001D3FEC" w:rsidP="001D3FEC">
      <w:pPr>
        <w:pStyle w:val="ad"/>
        <w:jc w:val="both"/>
      </w:pPr>
      <w:r>
        <w:t>отсутствие нарушений сроков предоставления муниципальной услуги;</w:t>
      </w:r>
    </w:p>
    <w:p w:rsidR="001D3FEC" w:rsidRDefault="001D3FEC" w:rsidP="001D3FEC">
      <w:pPr>
        <w:pStyle w:val="ad"/>
        <w:jc w:val="both"/>
      </w:pPr>
      <w:r>
        <w:t>отсутствие обоснованных жалоб со стороны заявителей по результатам предоставления муниципальной услуги;</w:t>
      </w:r>
    </w:p>
    <w:p w:rsidR="001D3FEC" w:rsidRDefault="001D3FEC" w:rsidP="001D3FEC">
      <w:pPr>
        <w:pStyle w:val="ad"/>
        <w:jc w:val="both"/>
      </w:pPr>
      <w:r>
        <w:t>компетентность уполномоченных должностных лиц органа местного самоуправления, участвующих в предоставлении муниципальной услуги, наличие у них профессиональных знаний и навыков для выполнения административных действий, предусмотренных Административным регламентом,</w:t>
      </w:r>
    </w:p>
    <w:p w:rsidR="001D3FEC" w:rsidRDefault="001D3FEC" w:rsidP="001D3FEC">
      <w:pPr>
        <w:pStyle w:val="ad"/>
        <w:jc w:val="both"/>
      </w:pPr>
      <w:r>
        <w:t>количество взаимодействий заявителя с должностными лицами уполномоченного органа при предоставлении муниципальной услуги и их продолжительность.</w:t>
      </w:r>
    </w:p>
    <w:p w:rsidR="001D3FEC" w:rsidRDefault="001D3FEC" w:rsidP="001D3FEC">
      <w:pPr>
        <w:pStyle w:val="ad"/>
        <w:jc w:val="both"/>
      </w:pPr>
      <w:r>
        <w:t>Количество взаимодействий заявителя с уполномоченными должностными лицами органа местного самоуправления при предоставлении муниципальной услуги – 2, их общая продолжительность – 30 минут:</w:t>
      </w:r>
    </w:p>
    <w:p w:rsidR="001D3FEC" w:rsidRDefault="001D3FEC" w:rsidP="001D3FEC">
      <w:pPr>
        <w:pStyle w:val="ad"/>
        <w:jc w:val="both"/>
      </w:pPr>
      <w:r>
        <w:t>при личном обращении заявителя с заявлением о предоставлении муниципальной услуги,</w:t>
      </w:r>
    </w:p>
    <w:p w:rsidR="001D3FEC" w:rsidRDefault="001D3FEC" w:rsidP="001D3FEC">
      <w:pPr>
        <w:pStyle w:val="ad"/>
        <w:jc w:val="both"/>
      </w:pPr>
      <w:r>
        <w:t>при личном получении заявителем результата предоставления муниципальной услуги.</w:t>
      </w:r>
    </w:p>
    <w:p w:rsidR="001D3FEC" w:rsidRDefault="001D3FEC" w:rsidP="001D3FEC">
      <w:pPr>
        <w:pStyle w:val="ad"/>
        <w:jc w:val="both"/>
      </w:pPr>
    </w:p>
    <w:p w:rsidR="001D3FEC" w:rsidRDefault="001D3FEC" w:rsidP="001D3FEC">
      <w:pPr>
        <w:pStyle w:val="ad"/>
        <w:jc w:val="both"/>
      </w:pPr>
      <w:r>
        <w:t>2.15.</w:t>
      </w:r>
      <w:r>
        <w:tab/>
        <w:t xml:space="preserve">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w:t>
      </w:r>
    </w:p>
    <w:p w:rsidR="001D3FEC" w:rsidRDefault="001D3FEC" w:rsidP="001D3FEC">
      <w:pPr>
        <w:pStyle w:val="ad"/>
        <w:jc w:val="both"/>
      </w:pPr>
      <w:r>
        <w:t xml:space="preserve">в электронной форме </w:t>
      </w:r>
    </w:p>
    <w:p w:rsidR="001D3FEC" w:rsidRDefault="001D3FEC" w:rsidP="001D3FEC">
      <w:pPr>
        <w:pStyle w:val="ad"/>
        <w:jc w:val="both"/>
      </w:pPr>
    </w:p>
    <w:p w:rsidR="001D3FEC" w:rsidRDefault="001D3FEC" w:rsidP="001D3FEC">
      <w:pPr>
        <w:pStyle w:val="ad"/>
        <w:jc w:val="both"/>
      </w:pPr>
      <w:r>
        <w:t>2.15.1. При предоставлении муниципальной услуги оказание иных услуг, необходимых и обязательных для предоставления муниципальной услуги, а также участие иных организаций в предоставлении муниципальной услуги не предусмотрено.</w:t>
      </w:r>
    </w:p>
    <w:p w:rsidR="001D3FEC" w:rsidRDefault="001D3FEC" w:rsidP="001D3FEC">
      <w:pPr>
        <w:pStyle w:val="ad"/>
        <w:jc w:val="both"/>
      </w:pPr>
      <w:r>
        <w:t>2.15.2.</w:t>
      </w:r>
      <w:r>
        <w:tab/>
        <w:t>Плата за предоставление услуг, которые являются необходимыми и обязательными для предоставления муниципальной услуги, не взимается.</w:t>
      </w:r>
    </w:p>
    <w:p w:rsidR="001D3FEC" w:rsidRDefault="001D3FEC" w:rsidP="001D3FEC">
      <w:pPr>
        <w:pStyle w:val="ad"/>
        <w:jc w:val="both"/>
      </w:pPr>
      <w:r>
        <w:t>2.15.3.</w:t>
      </w:r>
      <w:r>
        <w:tab/>
        <w:t>Для получения муниципальной услуги заявителю (представителю заявителя) предоставляется возможность представить заявление о предоставлении муниципальной услуги, в том числе:</w:t>
      </w:r>
    </w:p>
    <w:p w:rsidR="001D3FEC" w:rsidRDefault="001D3FEC" w:rsidP="001D3FEC">
      <w:pPr>
        <w:pStyle w:val="ad"/>
        <w:jc w:val="both"/>
      </w:pPr>
      <w:r>
        <w:t xml:space="preserve">посредством использования официального сайта органа местного самоуправления в сети «Интернет», </w:t>
      </w:r>
    </w:p>
    <w:p w:rsidR="001D3FEC" w:rsidRDefault="001D3FEC" w:rsidP="001D3FEC">
      <w:pPr>
        <w:pStyle w:val="ad"/>
        <w:jc w:val="both"/>
      </w:pPr>
      <w:r>
        <w:t>посредством Портала государственных услуг Оренбургской области) в случае оказании муниципальной услуги в электронной форме (при условии внесения муниципальной услуги в Перечень).</w:t>
      </w:r>
    </w:p>
    <w:p w:rsidR="001D3FEC" w:rsidRDefault="001D3FEC" w:rsidP="001D3FEC">
      <w:pPr>
        <w:pStyle w:val="ad"/>
        <w:jc w:val="both"/>
      </w:pPr>
      <w:r>
        <w:t>2.15.4.</w:t>
      </w:r>
      <w:r>
        <w:tab/>
        <w:t>Предоставление муниципальной услуги оказывается при однократном обращении заявителя с запросом в орган местного самоуправления или в МФЦ Оренбургской области (при наличии соглашения о взаимодействии).</w:t>
      </w:r>
    </w:p>
    <w:p w:rsidR="001D3FEC" w:rsidRDefault="001D3FEC" w:rsidP="001D3FEC">
      <w:pPr>
        <w:pStyle w:val="ad"/>
        <w:jc w:val="both"/>
      </w:pPr>
      <w:r>
        <w:t>2.15.5.</w:t>
      </w:r>
      <w:r>
        <w:tab/>
        <w:t xml:space="preserve">При направлении заявления и документов, предусмотренных в пункте 2.6.1 подраздела 2.6 раздела II Административного регламента, на адрес электронной почты на официальном сайте органа местного самоуправления в сети </w:t>
      </w:r>
    </w:p>
    <w:p w:rsidR="001D3FEC" w:rsidRDefault="001D3FEC" w:rsidP="001D3FEC">
      <w:pPr>
        <w:pStyle w:val="ad"/>
        <w:jc w:val="both"/>
      </w:pPr>
      <w:r>
        <w:lastRenderedPageBreak/>
        <w:t>«Интернет» применяется специализированное программное обеспечение, предусматривающее прикрепление электронных копий документов. При этом идентификация и аутентификация заявителя осуществляется с использованием подтвержденной учетной записи единой системы идентификации и аутентификации (далее – ЕСИА).</w:t>
      </w:r>
    </w:p>
    <w:p w:rsidR="001D3FEC" w:rsidRDefault="001D3FEC" w:rsidP="001D3FEC">
      <w:pPr>
        <w:pStyle w:val="ad"/>
        <w:jc w:val="both"/>
      </w:pPr>
      <w:r>
        <w:t>В этом случае дополнительной подачи заявления на бумажном носителе не требуется.</w:t>
      </w:r>
    </w:p>
    <w:p w:rsidR="001D3FEC" w:rsidRDefault="001D3FEC" w:rsidP="001D3FEC">
      <w:pPr>
        <w:pStyle w:val="ad"/>
        <w:jc w:val="both"/>
      </w:pPr>
      <w:r>
        <w:t>При обращении доверенного лица доверенность, подтверждающая правомочие на обращение за получением муниципальной услуги, выданная организацией, удостоверяется квалифицированной электронной подписью в формате открепленной подписи (файл формата (sig) правомочного должностного лица организации, а доверенность, выданная физическим лицом – квалифицированной электронной подписью нотариуса. Направление заявления на адрес электронной почты на официальном сайте органа местного самоуправления в сети «Интернет» доверенным лицом возможно только от имени физического лица. Направление заявления от имени юридического лица возможно только под учетной записью руководителя организации, имеющего право подписи.</w:t>
      </w:r>
    </w:p>
    <w:p w:rsidR="001D3FEC" w:rsidRDefault="001D3FEC" w:rsidP="001D3FEC">
      <w:pPr>
        <w:pStyle w:val="ad"/>
        <w:jc w:val="both"/>
      </w:pPr>
      <w:r>
        <w:t>В случае если при обращении в электронной форме посредством Портала государственных услуг Оренбургской области) (при условии внесения муниципальной услуги в Перечень) за получением муниципальной услуги идентификация и аутентификация заявителя - физического лица осуществляются с использованием ЕСИА, регламентом предоставления муниципальной услуги может быть предусмотрено право заявителя - физического лица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1D3FEC" w:rsidRDefault="001D3FEC" w:rsidP="001D3FEC">
      <w:pPr>
        <w:pStyle w:val="ad"/>
        <w:jc w:val="both"/>
      </w:pPr>
      <w:r>
        <w:t>2.15.6. При направлении заявления и прилагаемых к нему документов в электронной форме через Портал государственных услуг Оренбургской области) (при условии внесения муниципальной услуги в Перечень)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к заявлениям электронных копий документов:</w:t>
      </w:r>
    </w:p>
    <w:p w:rsidR="001D3FEC" w:rsidRDefault="001D3FEC" w:rsidP="001D3FEC">
      <w:pPr>
        <w:pStyle w:val="ad"/>
        <w:jc w:val="both"/>
      </w:pPr>
      <w:r>
        <w:t>1) заявление, направляемое от физического лица должно быть заполнено по форме, представленной на Портале.</w:t>
      </w:r>
    </w:p>
    <w:p w:rsidR="001D3FEC" w:rsidRDefault="001D3FEC" w:rsidP="001D3FEC">
      <w:pPr>
        <w:pStyle w:val="ad"/>
        <w:jc w:val="both"/>
      </w:pPr>
      <w:r>
        <w:t>Форматно-логическая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D3FEC" w:rsidRDefault="001D3FEC" w:rsidP="001D3FEC">
      <w:pPr>
        <w:pStyle w:val="ad"/>
        <w:jc w:val="both"/>
      </w:pPr>
      <w:r>
        <w:t>При формировании запроса заявителя в электронной форме заявителю обеспечиваются:</w:t>
      </w:r>
    </w:p>
    <w:p w:rsidR="001D3FEC" w:rsidRDefault="001D3FEC" w:rsidP="001D3FEC">
      <w:pPr>
        <w:pStyle w:val="ad"/>
        <w:jc w:val="both"/>
      </w:pPr>
      <w:r>
        <w:t>возможность копирования и сохранения документов, необходимых для предоставления услуги;</w:t>
      </w:r>
    </w:p>
    <w:p w:rsidR="001D3FEC" w:rsidRDefault="001D3FEC" w:rsidP="001D3FEC">
      <w:pPr>
        <w:pStyle w:val="ad"/>
        <w:jc w:val="both"/>
      </w:pPr>
      <w:r>
        <w:lastRenderedPageBreak/>
        <w:t>возможность печати на бумажном носителе копии электронной формы запроса;</w:t>
      </w:r>
    </w:p>
    <w:p w:rsidR="001D3FEC" w:rsidRDefault="001D3FEC" w:rsidP="001D3FEC">
      <w:pPr>
        <w:pStyle w:val="ad"/>
        <w:jc w:val="both"/>
      </w:pPr>
      <w: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rsidR="001D3FEC" w:rsidRDefault="001D3FEC" w:rsidP="001D3FEC">
      <w:pPr>
        <w:pStyle w:val="ad"/>
        <w:jc w:val="both"/>
      </w:pPr>
      <w:r>
        <w:t>заполнение полей электронной формы запроса до начала ввода сведений заявителем с использованием сведений, размещенных в ЕСИА, и сведений, опубликованных на Портале;</w:t>
      </w:r>
    </w:p>
    <w:p w:rsidR="001D3FEC" w:rsidRDefault="001D3FEC" w:rsidP="001D3FEC">
      <w:pPr>
        <w:pStyle w:val="ad"/>
        <w:jc w:val="both"/>
      </w:pPr>
      <w:r>
        <w:t>возможность вернуться на любой из этапов заполнения электронной формы запроса без потери ранее введенной информации;</w:t>
      </w:r>
    </w:p>
    <w:p w:rsidR="001D3FEC" w:rsidRDefault="001D3FEC" w:rsidP="001D3FEC">
      <w:pPr>
        <w:pStyle w:val="ad"/>
        <w:jc w:val="both"/>
      </w:pPr>
      <w:r>
        <w:t>возможность доступа заявителя на Портале к ранее поданным им запросам в течение не менее одного года, а также частично сформированных запросов - в течение не менее 3 месяцев;</w:t>
      </w:r>
    </w:p>
    <w:p w:rsidR="001D3FEC" w:rsidRDefault="001D3FEC" w:rsidP="001D3FEC">
      <w:pPr>
        <w:pStyle w:val="ad"/>
        <w:jc w:val="both"/>
      </w:pPr>
      <w:r>
        <w:t>2) при обращении доверенного лица доверенность, подтверждающая правомочие на обращение за получением муниципальной услуги, выданная организацией, удостоверяется квалифицированной электронной подписью  в формате открепленной подписи (файл формата sig) правомочного должностного лица организации, а доверенность, выданная физическим лицом, - квалифицированной ЭП нотариуса. Подача электронных заявлений через Портал доверенным лицом возможна только от имени физического лица. Подача заявлений от имени юридического лица возможна только под учетной записью руководителя организации, имеющего право подписи.</w:t>
      </w:r>
    </w:p>
    <w:p w:rsidR="001D3FEC" w:rsidRDefault="001D3FEC" w:rsidP="001D3FEC">
      <w:pPr>
        <w:pStyle w:val="ad"/>
        <w:jc w:val="both"/>
      </w:pPr>
      <w:r>
        <w:t>Требования к электронным документам, представляемым заявителем для получения услуги:</w:t>
      </w:r>
    </w:p>
    <w:p w:rsidR="001D3FEC" w:rsidRDefault="001D3FEC" w:rsidP="001D3FEC">
      <w:pPr>
        <w:pStyle w:val="ad"/>
        <w:jc w:val="both"/>
      </w:pPr>
      <w:r>
        <w:t>а) прилагаемые к заявлению электронные документы представляются в одном из следующих форматов - pdf, jpg, png.</w:t>
      </w:r>
    </w:p>
    <w:p w:rsidR="001D3FEC" w:rsidRDefault="001D3FEC" w:rsidP="001D3FEC">
      <w:pPr>
        <w:pStyle w:val="ad"/>
        <w:jc w:val="both"/>
      </w:pPr>
      <w:r>
        <w:t>В случае, когда документ состоит из нескольких файлов или документы имеют открепленные электронные подписи (файл формата sig), их необходимо направлять в виде электронного архива формата zip;</w:t>
      </w:r>
    </w:p>
    <w:p w:rsidR="001D3FEC" w:rsidRDefault="001D3FEC" w:rsidP="001D3FEC">
      <w:pPr>
        <w:pStyle w:val="ad"/>
        <w:jc w:val="both"/>
      </w:pPr>
      <w:r>
        <w:t>б) в целях представления электронных документов сканирование документов на бумажном носителе осуществляется:</w:t>
      </w:r>
    </w:p>
    <w:p w:rsidR="001D3FEC" w:rsidRDefault="001D3FEC" w:rsidP="001D3FEC">
      <w:pPr>
        <w:pStyle w:val="ad"/>
        <w:jc w:val="both"/>
      </w:pPr>
      <w:r>
        <w:t>непосредственно с оригинала документа в масштабе 1:1 (не допускается сканирование с копий) с разрешением 300 dpi;</w:t>
      </w:r>
    </w:p>
    <w:p w:rsidR="001D3FEC" w:rsidRDefault="001D3FEC" w:rsidP="001D3FEC">
      <w:pPr>
        <w:pStyle w:val="ad"/>
        <w:jc w:val="both"/>
      </w:pPr>
      <w:r>
        <w:t>в черно-белом режиме при отсутствии в документе графических изображений;</w:t>
      </w:r>
    </w:p>
    <w:p w:rsidR="001D3FEC" w:rsidRDefault="001D3FEC" w:rsidP="001D3FEC">
      <w:pPr>
        <w:pStyle w:val="ad"/>
        <w:jc w:val="both"/>
      </w:pPr>
      <w:r>
        <w:t>в режиме полной цветопередачи при наличии в документе цветных графических изображений либо цветного текста;</w:t>
      </w:r>
    </w:p>
    <w:p w:rsidR="001D3FEC" w:rsidRDefault="001D3FEC" w:rsidP="001D3FEC">
      <w:pPr>
        <w:pStyle w:val="ad"/>
        <w:jc w:val="both"/>
      </w:pPr>
      <w:r>
        <w:t>в режиме "оттенки серого" при наличии в документе изображений, отличных от цветного изображения;</w:t>
      </w:r>
    </w:p>
    <w:p w:rsidR="001D3FEC" w:rsidRDefault="001D3FEC" w:rsidP="001D3FEC">
      <w:pPr>
        <w:pStyle w:val="ad"/>
        <w:jc w:val="both"/>
      </w:pPr>
      <w:r>
        <w:t>в) документы в электронном виде могут быть подписаны квалифицированной электронной подписью.</w:t>
      </w:r>
    </w:p>
    <w:p w:rsidR="001D3FEC" w:rsidRDefault="001D3FEC" w:rsidP="001D3FEC">
      <w:pPr>
        <w:pStyle w:val="ad"/>
        <w:jc w:val="both"/>
      </w:pPr>
      <w:r>
        <w:t>г) наименования электронных документов должны соответствовать наименованиям документов на бумажном носителе.</w:t>
      </w:r>
    </w:p>
    <w:p w:rsidR="001D3FEC" w:rsidRDefault="001D3FEC" w:rsidP="001D3FEC">
      <w:pPr>
        <w:pStyle w:val="ad"/>
        <w:jc w:val="both"/>
      </w:pPr>
      <w:r>
        <w:t>За представление недостоверных или неполных сведений заявитель несет ответственность в соответствии с законодательством Российской Федерации.</w:t>
      </w:r>
    </w:p>
    <w:p w:rsidR="001D3FEC" w:rsidRDefault="001D3FEC" w:rsidP="001D3FEC">
      <w:pPr>
        <w:pStyle w:val="ad"/>
        <w:jc w:val="both"/>
      </w:pPr>
    </w:p>
    <w:p w:rsidR="001D3FEC" w:rsidRDefault="001D3FEC" w:rsidP="001D3FEC">
      <w:pPr>
        <w:pStyle w:val="ad"/>
        <w:jc w:val="both"/>
      </w:pPr>
      <w:r>
        <w:t xml:space="preserve">III. Состав, последовательность и сроки выполнения </w:t>
      </w:r>
    </w:p>
    <w:p w:rsidR="001D3FEC" w:rsidRDefault="001D3FEC" w:rsidP="001D3FEC">
      <w:pPr>
        <w:pStyle w:val="ad"/>
        <w:jc w:val="both"/>
      </w:pPr>
      <w:r>
        <w:lastRenderedPageBreak/>
        <w:t>административных процедур</w:t>
      </w:r>
    </w:p>
    <w:p w:rsidR="001D3FEC" w:rsidRDefault="001D3FEC" w:rsidP="001D3FEC">
      <w:pPr>
        <w:pStyle w:val="ad"/>
        <w:jc w:val="both"/>
      </w:pPr>
    </w:p>
    <w:p w:rsidR="001D3FEC" w:rsidRDefault="001D3FEC" w:rsidP="001D3FEC">
      <w:pPr>
        <w:pStyle w:val="ad"/>
        <w:jc w:val="both"/>
      </w:pPr>
      <w:r>
        <w:t>3.1. Предоставление муниципальной услуги включает в себя следующие процедуры:</w:t>
      </w:r>
    </w:p>
    <w:p w:rsidR="001D3FEC" w:rsidRDefault="001D3FEC" w:rsidP="001D3FEC">
      <w:pPr>
        <w:pStyle w:val="ad"/>
        <w:jc w:val="both"/>
      </w:pPr>
      <w:r>
        <w:t>3.1.1. 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w:t>
      </w:r>
    </w:p>
    <w:p w:rsidR="001D3FEC" w:rsidRDefault="001D3FEC" w:rsidP="001D3FEC">
      <w:pPr>
        <w:pStyle w:val="ad"/>
        <w:jc w:val="both"/>
      </w:pPr>
      <w:r>
        <w:t>1)</w:t>
      </w:r>
      <w:r>
        <w:tab/>
        <w:t>проверка документов и регистрация заявления;</w:t>
      </w:r>
    </w:p>
    <w:p w:rsidR="001D3FEC" w:rsidRDefault="001D3FEC" w:rsidP="001D3FEC">
      <w:pPr>
        <w:pStyle w:val="ad"/>
        <w:jc w:val="both"/>
      </w:pPr>
      <w:r>
        <w:t>2)</w:t>
      </w:r>
      <w: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1D3FEC" w:rsidRDefault="001D3FEC" w:rsidP="001D3FEC">
      <w:pPr>
        <w:pStyle w:val="ad"/>
        <w:jc w:val="both"/>
      </w:pPr>
      <w:r>
        <w:t>3)</w:t>
      </w:r>
      <w:r>
        <w:tab/>
        <w:t>рассмотрение документов и сведений;</w:t>
      </w:r>
    </w:p>
    <w:p w:rsidR="001D3FEC" w:rsidRDefault="001D3FEC" w:rsidP="001D3FEC">
      <w:pPr>
        <w:pStyle w:val="ad"/>
        <w:jc w:val="both"/>
      </w:pPr>
      <w:r>
        <w:t>4)</w:t>
      </w:r>
      <w:r>
        <w:tab/>
        <w:t>принятие решения о предоставлении услуги;</w:t>
      </w:r>
    </w:p>
    <w:p w:rsidR="001D3FEC" w:rsidRDefault="001D3FEC" w:rsidP="001D3FEC">
      <w:pPr>
        <w:pStyle w:val="ad"/>
        <w:jc w:val="both"/>
      </w:pPr>
      <w:r>
        <w:t>5)</w:t>
      </w:r>
      <w:r>
        <w:tab/>
        <w:t>выдача (направление) заявителю результата муниципальной услуги.</w:t>
      </w:r>
    </w:p>
    <w:p w:rsidR="001D3FEC" w:rsidRDefault="001D3FEC" w:rsidP="001D3FEC">
      <w:pPr>
        <w:pStyle w:val="ad"/>
        <w:jc w:val="both"/>
      </w:pPr>
      <w:r>
        <w:t>3.1.2. При рассмотрении заявления об утверждении документации по планировке территории или утверждения изменений в документацию по планировке территории:</w:t>
      </w:r>
    </w:p>
    <w:p w:rsidR="001D3FEC" w:rsidRDefault="001D3FEC" w:rsidP="001D3FEC">
      <w:pPr>
        <w:pStyle w:val="ad"/>
        <w:jc w:val="both"/>
      </w:pPr>
      <w:r>
        <w:t>1)</w:t>
      </w:r>
      <w:r>
        <w:tab/>
        <w:t>проверка документов и регистрация заявления;</w:t>
      </w:r>
    </w:p>
    <w:p w:rsidR="001D3FEC" w:rsidRDefault="001D3FEC" w:rsidP="001D3FEC">
      <w:pPr>
        <w:pStyle w:val="ad"/>
        <w:jc w:val="both"/>
      </w:pPr>
      <w:r>
        <w:t>2)</w:t>
      </w:r>
      <w: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1D3FEC" w:rsidRDefault="001D3FEC" w:rsidP="001D3FEC">
      <w:pPr>
        <w:pStyle w:val="ad"/>
        <w:jc w:val="both"/>
      </w:pPr>
      <w:r>
        <w:t>3)</w:t>
      </w:r>
      <w:r>
        <w:tab/>
        <w:t>рассмотрение документов и сведений;</w:t>
      </w:r>
    </w:p>
    <w:p w:rsidR="001D3FEC" w:rsidRDefault="001D3FEC" w:rsidP="001D3FEC">
      <w:pPr>
        <w:pStyle w:val="ad"/>
        <w:jc w:val="both"/>
      </w:pPr>
      <w:r>
        <w:t>4)</w:t>
      </w:r>
      <w:r>
        <w:tab/>
        <w:t>организация и проведение публичных слушаний или общественных обсуждений при рассмотрении заявления (в случаях, предусмотренных Градостроительным кодексом Российской Федерации);</w:t>
      </w:r>
    </w:p>
    <w:p w:rsidR="001D3FEC" w:rsidRDefault="001D3FEC" w:rsidP="001D3FEC">
      <w:pPr>
        <w:pStyle w:val="ad"/>
        <w:jc w:val="both"/>
      </w:pPr>
      <w:r>
        <w:t>5)</w:t>
      </w:r>
      <w:r>
        <w:tab/>
        <w:t>принятие решения о предоставлении услуги;</w:t>
      </w:r>
    </w:p>
    <w:p w:rsidR="001D3FEC" w:rsidRDefault="001D3FEC" w:rsidP="001D3FEC">
      <w:pPr>
        <w:pStyle w:val="ad"/>
        <w:jc w:val="both"/>
      </w:pPr>
      <w:r>
        <w:t>6)</w:t>
      </w:r>
      <w:r>
        <w:tab/>
        <w:t>выдача (направление) заявителю результата муниципальной услуги.</w:t>
      </w:r>
    </w:p>
    <w:p w:rsidR="001D3FEC" w:rsidRDefault="001D3FEC" w:rsidP="001D3FEC">
      <w:pPr>
        <w:pStyle w:val="ad"/>
        <w:jc w:val="both"/>
      </w:pPr>
    </w:p>
    <w:p w:rsidR="001D3FEC" w:rsidRDefault="001D3FEC" w:rsidP="001D3FEC">
      <w:pPr>
        <w:pStyle w:val="ad"/>
        <w:jc w:val="both"/>
      </w:pPr>
      <w:r>
        <w:t>3.2. Перечень вариантов предоставления муниципальной услуги, включающий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rsidR="001D3FEC" w:rsidRDefault="001D3FEC" w:rsidP="001D3FEC">
      <w:pPr>
        <w:pStyle w:val="ad"/>
        <w:jc w:val="both"/>
      </w:pPr>
    </w:p>
    <w:p w:rsidR="001D3FEC" w:rsidRDefault="001D3FEC" w:rsidP="001D3FEC">
      <w:pPr>
        <w:pStyle w:val="ad"/>
        <w:jc w:val="both"/>
      </w:pPr>
      <w:r>
        <w:t>Варианты предоставления муниципальной услуги:</w:t>
      </w:r>
    </w:p>
    <w:p w:rsidR="001D3FEC" w:rsidRDefault="001D3FEC" w:rsidP="001D3FEC">
      <w:pPr>
        <w:pStyle w:val="ad"/>
        <w:jc w:val="both"/>
      </w:pPr>
      <w:r>
        <w:t>выдача решения органа местного самоуправления о предоставлении муниципальной услуги заявителю;</w:t>
      </w:r>
    </w:p>
    <w:p w:rsidR="001D3FEC" w:rsidRDefault="001D3FEC" w:rsidP="001D3FEC">
      <w:pPr>
        <w:pStyle w:val="ad"/>
        <w:jc w:val="both"/>
      </w:pPr>
      <w:r>
        <w:t>выдача решения органа местного самоуправления о предоставлении муниципальной услуги представителю заявителя;</w:t>
      </w:r>
    </w:p>
    <w:p w:rsidR="001D3FEC" w:rsidRDefault="001D3FEC" w:rsidP="001D3FEC">
      <w:pPr>
        <w:pStyle w:val="ad"/>
        <w:jc w:val="both"/>
      </w:pPr>
      <w:r>
        <w:t>направление уведомления об отказе в предоставлении муниципальной услуги.</w:t>
      </w:r>
    </w:p>
    <w:p w:rsidR="001D3FEC" w:rsidRDefault="001D3FEC" w:rsidP="001D3FEC">
      <w:pPr>
        <w:pStyle w:val="ad"/>
        <w:jc w:val="both"/>
      </w:pPr>
    </w:p>
    <w:p w:rsidR="001D3FEC" w:rsidRDefault="001D3FEC" w:rsidP="001D3FEC">
      <w:pPr>
        <w:pStyle w:val="ad"/>
        <w:jc w:val="both"/>
      </w:pPr>
      <w:r>
        <w:t>3.3. Описание административной процедуры профилирования заявителя</w:t>
      </w:r>
    </w:p>
    <w:p w:rsidR="001D3FEC" w:rsidRDefault="001D3FEC" w:rsidP="001D3FEC">
      <w:pPr>
        <w:pStyle w:val="ad"/>
        <w:jc w:val="both"/>
      </w:pPr>
    </w:p>
    <w:p w:rsidR="001D3FEC" w:rsidRDefault="001D3FEC" w:rsidP="001D3FEC">
      <w:pPr>
        <w:pStyle w:val="ad"/>
        <w:jc w:val="both"/>
      </w:pPr>
      <w:r>
        <w:t>Вариант предоставления муниципальной услуги определяется путем анкетирования заявителя посредством Портала государственных услуг Оренбургской области) (при условии внесения муниципальной услуги в Перечень), МФЦ.</w:t>
      </w:r>
    </w:p>
    <w:p w:rsidR="001D3FEC" w:rsidRDefault="001D3FEC" w:rsidP="001D3FEC">
      <w:pPr>
        <w:pStyle w:val="ad"/>
        <w:jc w:val="both"/>
      </w:pPr>
      <w:r>
        <w:lastRenderedPageBreak/>
        <w:t>На основании ответов заявителя на вопросы анкетирования определяется вариант предоставления муниципальной услуги.</w:t>
      </w:r>
    </w:p>
    <w:p w:rsidR="001D3FEC" w:rsidRDefault="001D3FEC" w:rsidP="001D3FEC">
      <w:pPr>
        <w:pStyle w:val="ad"/>
        <w:jc w:val="both"/>
      </w:pPr>
      <w:r>
        <w:t>Перечень признаков заявителя, представителя заявителя приведен в приложении № 12 к Административному регламенту.</w:t>
      </w:r>
    </w:p>
    <w:p w:rsidR="001D3FEC" w:rsidRDefault="001D3FEC" w:rsidP="001D3FEC">
      <w:pPr>
        <w:pStyle w:val="ad"/>
        <w:jc w:val="both"/>
      </w:pPr>
    </w:p>
    <w:p w:rsidR="001D3FEC" w:rsidRDefault="001D3FEC" w:rsidP="001D3FEC">
      <w:pPr>
        <w:pStyle w:val="ad"/>
        <w:jc w:val="both"/>
      </w:pPr>
      <w:r>
        <w:t>Подразделы, содержащие описание вариантов предоставления</w:t>
      </w:r>
    </w:p>
    <w:p w:rsidR="001D3FEC" w:rsidRDefault="001D3FEC" w:rsidP="001D3FEC">
      <w:pPr>
        <w:pStyle w:val="ad"/>
        <w:jc w:val="both"/>
      </w:pPr>
      <w:r>
        <w:t>муниципальной услуги</w:t>
      </w:r>
    </w:p>
    <w:p w:rsidR="001D3FEC" w:rsidRDefault="001D3FEC" w:rsidP="001D3FEC">
      <w:pPr>
        <w:pStyle w:val="ad"/>
        <w:jc w:val="both"/>
      </w:pPr>
    </w:p>
    <w:p w:rsidR="001D3FEC" w:rsidRDefault="001D3FEC" w:rsidP="001D3FEC">
      <w:pPr>
        <w:pStyle w:val="ad"/>
        <w:jc w:val="both"/>
      </w:pPr>
      <w:r>
        <w:t>3.4.</w:t>
      </w:r>
      <w:r>
        <w:tab/>
        <w:t>Вариант 1. Выдача решения органа местного самоуправления о подготовке документации по планировке территории (о внесении изменений в документацию по планировке территории), об утверждении документации по планировке территории заявителю</w:t>
      </w:r>
    </w:p>
    <w:p w:rsidR="001D3FEC" w:rsidRDefault="001D3FEC" w:rsidP="001D3FEC">
      <w:pPr>
        <w:pStyle w:val="ad"/>
        <w:jc w:val="both"/>
      </w:pPr>
    </w:p>
    <w:p w:rsidR="001D3FEC" w:rsidRDefault="001D3FEC" w:rsidP="001D3FEC">
      <w:pPr>
        <w:pStyle w:val="ad"/>
        <w:jc w:val="both"/>
      </w:pPr>
      <w:r>
        <w:t>3.4.1. Результатом предоставления муниципальной услуги является выдача решения органа местного самоуправления о подготовке документации по планировке территории (о внесении изменений в документацию по планировке территории), об утверждении документации по планировке территории заявителю.</w:t>
      </w:r>
    </w:p>
    <w:p w:rsidR="001D3FEC" w:rsidRDefault="001D3FEC" w:rsidP="001D3FEC">
      <w:pPr>
        <w:pStyle w:val="ad"/>
        <w:jc w:val="both"/>
      </w:pPr>
      <w:r>
        <w:t>3.4.2. Максимальный срок предоставления муниципальной услуги в соответствии с вариантом составляет 10 рабочих дней (для принятия решения о подготовке или о внесении изменений в документацию по планировке территории), 15 рабочих дней (для принятия решения об утверждении документации по планировке территории), 75 рабочих дней (для принятия решения об утверждении документации по планировке территории в случае проведения публичных слушаний или общественных обсуждений до утверждения документации) со дня регистрации заявления и прилагаемых к нему документов.</w:t>
      </w:r>
    </w:p>
    <w:p w:rsidR="001D3FEC" w:rsidRDefault="001D3FEC" w:rsidP="001D3FEC">
      <w:pPr>
        <w:pStyle w:val="ad"/>
        <w:jc w:val="both"/>
      </w:pPr>
      <w:r>
        <w:t>3.4.3. Исчерпывающий перечень оснований для отказа в предоставлении муниципальной услуги приведен в пунктах 2.9.2, 2.9.3 подраздела 2.9 раздела II Административного регламента.</w:t>
      </w:r>
    </w:p>
    <w:p w:rsidR="001D3FEC" w:rsidRDefault="001D3FEC" w:rsidP="001D3FEC">
      <w:pPr>
        <w:pStyle w:val="ad"/>
        <w:jc w:val="both"/>
      </w:pPr>
      <w:r>
        <w:t>3.4.4. Предоставление муниципальной услуги включает в себя выполнение следующих административных процедур:</w:t>
      </w:r>
    </w:p>
    <w:p w:rsidR="001D3FEC" w:rsidRDefault="001D3FEC" w:rsidP="001D3FEC">
      <w:pPr>
        <w:pStyle w:val="ad"/>
        <w:jc w:val="both"/>
      </w:pPr>
      <w:r>
        <w:t>1)</w:t>
      </w:r>
      <w:r>
        <w:tab/>
        <w:t>прием заявления и документов, их регистрация (принятие решения об отказе в приеме документов, необходимых для предоставления муниципальной услуги);</w:t>
      </w:r>
    </w:p>
    <w:p w:rsidR="001D3FEC" w:rsidRDefault="001D3FEC" w:rsidP="001D3FEC">
      <w:pPr>
        <w:pStyle w:val="ad"/>
        <w:jc w:val="both"/>
      </w:pPr>
      <w:r>
        <w:t>2)</w:t>
      </w:r>
      <w:r>
        <w:tab/>
        <w:t>рассмотрение документов, представленных заявителем, принятие решения о предоставлении муниципальной услуги (об отказе в предоставлении муниципальной услуги), подготовка ответа;</w:t>
      </w:r>
    </w:p>
    <w:p w:rsidR="001D3FEC" w:rsidRDefault="001D3FEC" w:rsidP="001D3FEC">
      <w:pPr>
        <w:pStyle w:val="ad"/>
        <w:jc w:val="both"/>
      </w:pPr>
      <w:r>
        <w:t>3)</w:t>
      </w:r>
      <w:r>
        <w:tab/>
        <w:t>предоставление результата муниципальной услуги.</w:t>
      </w:r>
    </w:p>
    <w:p w:rsidR="001D3FEC" w:rsidRDefault="001D3FEC" w:rsidP="001D3FEC">
      <w:pPr>
        <w:pStyle w:val="ad"/>
        <w:jc w:val="both"/>
      </w:pPr>
      <w:r>
        <w:t>3.4.5. Прием заявления и документов, их регистрация (принятие решения об отказе в приеме документов, необходимых для предоставления муниципальной услуги).</w:t>
      </w:r>
    </w:p>
    <w:p w:rsidR="001D3FEC" w:rsidRDefault="001D3FEC" w:rsidP="001D3FEC">
      <w:pPr>
        <w:pStyle w:val="ad"/>
        <w:jc w:val="both"/>
      </w:pPr>
      <w:r>
        <w:t>Для получения муниципальной услуги заявитель одним из способов, указанных в пунктах 2.6.2, 2.6.3 подраздела 2.6 раздела II Административного регламента, представляет в орган местного самоуправления:</w:t>
      </w:r>
    </w:p>
    <w:p w:rsidR="001D3FEC" w:rsidRDefault="001D3FEC" w:rsidP="001D3FEC">
      <w:pPr>
        <w:pStyle w:val="ad"/>
        <w:jc w:val="both"/>
      </w:pPr>
      <w:r>
        <w:t>- заявление по форме согласно приложениям № 1, № 2, № 3 к Административному регламенту;</w:t>
      </w:r>
    </w:p>
    <w:p w:rsidR="001D3FEC" w:rsidRDefault="001D3FEC" w:rsidP="001D3FEC">
      <w:pPr>
        <w:pStyle w:val="ad"/>
        <w:jc w:val="both"/>
      </w:pPr>
      <w:r>
        <w:lastRenderedPageBreak/>
        <w:t>- копию документа, удостоверяющего личность гражданина Российской Федерации;</w:t>
      </w:r>
    </w:p>
    <w:p w:rsidR="001D3FEC" w:rsidRDefault="001D3FEC" w:rsidP="001D3FEC">
      <w:pPr>
        <w:pStyle w:val="ad"/>
        <w:jc w:val="both"/>
      </w:pPr>
      <w:r>
        <w:t>- документы, указанные в пунктах 2.6.2, 2.6.3 подраздела 2.6 раздела II Административного регламента.</w:t>
      </w:r>
    </w:p>
    <w:p w:rsidR="001D3FEC" w:rsidRDefault="001D3FEC" w:rsidP="001D3FEC">
      <w:pPr>
        <w:pStyle w:val="ad"/>
        <w:jc w:val="both"/>
      </w:pPr>
      <w:r>
        <w:t xml:space="preserve">В случае утверждения документации по планировке территории в отношении объекта, предусмотренного документами территориального планирования, заявитель вправе представить по собственной инициативе следующие документы: </w:t>
      </w:r>
    </w:p>
    <w:p w:rsidR="001D3FEC" w:rsidRDefault="001D3FEC" w:rsidP="001D3FEC">
      <w:pPr>
        <w:pStyle w:val="ad"/>
        <w:jc w:val="both"/>
      </w:pPr>
      <w:r>
        <w:t>- выкопировку из соответствующего документа территориального планирования;</w:t>
      </w:r>
    </w:p>
    <w:p w:rsidR="001D3FEC" w:rsidRDefault="001D3FEC" w:rsidP="001D3FEC">
      <w:pPr>
        <w:pStyle w:val="ad"/>
        <w:jc w:val="both"/>
      </w:pPr>
      <w:r>
        <w:t>- копию нормативно-правового акта об утверждении соответствующего документа территориального планирования.</w:t>
      </w:r>
    </w:p>
    <w:p w:rsidR="001D3FEC" w:rsidRDefault="001D3FEC" w:rsidP="001D3FEC">
      <w:pPr>
        <w:pStyle w:val="ad"/>
        <w:jc w:val="both"/>
      </w:pPr>
      <w:r>
        <w:t>Способами установления личности (идентификации) заявителя являются:</w:t>
      </w:r>
    </w:p>
    <w:p w:rsidR="001D3FEC" w:rsidRDefault="001D3FEC" w:rsidP="001D3FEC">
      <w:pPr>
        <w:pStyle w:val="ad"/>
        <w:jc w:val="both"/>
      </w:pPr>
      <w:r>
        <w:t>- при подаче заявления в орган местного самоуправления, МФЦ – документ, удостоверяющий личность;</w:t>
      </w:r>
    </w:p>
    <w:p w:rsidR="001D3FEC" w:rsidRDefault="001D3FEC" w:rsidP="001D3FEC">
      <w:pPr>
        <w:pStyle w:val="ad"/>
        <w:jc w:val="both"/>
      </w:pPr>
      <w:r>
        <w:t>- при подаче заявления посредством направления на адрес электронной почты органа местного самоуправления на официальном сайте органа местного самоуправления в сети «Интернет», посредством Портала государственных услуг Оренбургской области) (при условии внесения муниципальной услуги в Перечень) –  электронная подпись (простая электронная подпись).</w:t>
      </w:r>
    </w:p>
    <w:p w:rsidR="001D3FEC" w:rsidRDefault="001D3FEC" w:rsidP="001D3FEC">
      <w:pPr>
        <w:pStyle w:val="ad"/>
        <w:jc w:val="both"/>
      </w:pPr>
      <w:r>
        <w:t xml:space="preserve">Основанием для начала административной процедуры является поступление заявления и документов к уполномоченному должностному лицу. </w:t>
      </w:r>
    </w:p>
    <w:p w:rsidR="001D3FEC" w:rsidRDefault="001D3FEC" w:rsidP="001D3FEC">
      <w:pPr>
        <w:pStyle w:val="ad"/>
        <w:jc w:val="both"/>
      </w:pPr>
      <w:r>
        <w:t>Уполномоченное должностное лицо, ответственное за прием и регистрацию документов, проверяет наличие документов в соответствии с описью вложения, осуществляет проверку заявления и документов на наличие указанных в подразделе 2.8 раздела II Административного регламента, оснований для отказа в приеме такого заявления и документов.</w:t>
      </w:r>
    </w:p>
    <w:p w:rsidR="001D3FEC" w:rsidRDefault="001D3FEC" w:rsidP="001D3FEC">
      <w:pPr>
        <w:pStyle w:val="ad"/>
        <w:jc w:val="both"/>
      </w:pPr>
      <w:r>
        <w:t xml:space="preserve">При отсутствии оснований для отказа в приеме документов работник МФЦ оформляет с использованием автоматизированной информационной системы (АИС МФЦ) расписку о приеме документов. </w:t>
      </w:r>
    </w:p>
    <w:p w:rsidR="001D3FEC" w:rsidRDefault="001D3FEC" w:rsidP="001D3FEC">
      <w:pPr>
        <w:pStyle w:val="ad"/>
        <w:jc w:val="both"/>
      </w:pPr>
      <w:r>
        <w:t xml:space="preserve">Сроки выполнения административной процедуры в органе местного самоуправления, МФЦ указаны в подразделе 2.12 раздела II Административного регламента. </w:t>
      </w:r>
    </w:p>
    <w:p w:rsidR="001D3FEC" w:rsidRDefault="001D3FEC" w:rsidP="001D3FEC">
      <w:pPr>
        <w:pStyle w:val="ad"/>
        <w:jc w:val="both"/>
      </w:pPr>
      <w:r>
        <w:t>Результатом выполнения административной процедуры является регистрационная запись о дате и времени принятия заявления, либо принятие и направление заявителю решения об отказе в приеме документов.</w:t>
      </w:r>
    </w:p>
    <w:p w:rsidR="001D3FEC" w:rsidRDefault="001D3FEC" w:rsidP="001D3FEC">
      <w:pPr>
        <w:pStyle w:val="ad"/>
        <w:jc w:val="both"/>
      </w:pPr>
      <w:r>
        <w:t>3.4.6.</w:t>
      </w:r>
      <w:r>
        <w:tab/>
        <w:t>Основания для приостановления предоставления муниципальной услуги отсутствуют.</w:t>
      </w:r>
    </w:p>
    <w:p w:rsidR="001D3FEC" w:rsidRDefault="001D3FEC" w:rsidP="001D3FEC">
      <w:pPr>
        <w:pStyle w:val="ad"/>
        <w:jc w:val="both"/>
      </w:pPr>
      <w:r>
        <w:t>3.4.7. Муниципальная услуга не предоставляется по экстерриториальному принципу.</w:t>
      </w:r>
    </w:p>
    <w:p w:rsidR="001D3FEC" w:rsidRDefault="001D3FEC" w:rsidP="001D3FEC">
      <w:pPr>
        <w:pStyle w:val="ad"/>
        <w:jc w:val="both"/>
      </w:pPr>
      <w:r>
        <w:t>В случае если муниципальная услуга предоставляется по экстерриториальному принципу, подача запросов, документов, информации, необходимых для получения муниципальной услуги, предоставляемой органом местного самоуправления, а также получение результата предоставления такой услуги осуществляются в многофункциональном центре Оренбургской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w:t>
      </w:r>
    </w:p>
    <w:p w:rsidR="001D3FEC" w:rsidRDefault="001D3FEC" w:rsidP="001D3FEC">
      <w:pPr>
        <w:pStyle w:val="ad"/>
        <w:jc w:val="both"/>
      </w:pPr>
      <w:r>
        <w:lastRenderedPageBreak/>
        <w:t>3.4.8. Порядок приема документов в МФЦ:</w:t>
      </w:r>
    </w:p>
    <w:p w:rsidR="001D3FEC" w:rsidRDefault="001D3FEC" w:rsidP="001D3FEC">
      <w:pPr>
        <w:pStyle w:val="ad"/>
        <w:jc w:val="both"/>
      </w:pPr>
      <w:r>
        <w:t>- при приеме заявления и прилагаемых к нему документов работник МФЦ:</w:t>
      </w:r>
    </w:p>
    <w:p w:rsidR="001D3FEC" w:rsidRDefault="001D3FEC" w:rsidP="001D3FEC">
      <w:pPr>
        <w:pStyle w:val="ad"/>
        <w:jc w:val="both"/>
      </w:pPr>
      <w:r>
        <w:t>- устанавливает личность заявителя, в том числе проверяет документ, удостоверяющий личность, проверяет наличие всех необходимых документов исходя из перечня документов, необходимых для предоставления муниципальной услуги;</w:t>
      </w:r>
    </w:p>
    <w:p w:rsidR="001D3FEC" w:rsidRDefault="001D3FEC" w:rsidP="001D3FEC">
      <w:pPr>
        <w:pStyle w:val="ad"/>
        <w:jc w:val="both"/>
      </w:pPr>
      <w:r>
        <w:t>- проверяет соответствие представленных документов установленным требованиям, удостоверяясь, что:</w:t>
      </w:r>
    </w:p>
    <w:p w:rsidR="001D3FEC" w:rsidRDefault="001D3FEC" w:rsidP="001D3FEC">
      <w:pPr>
        <w:pStyle w:val="ad"/>
        <w:jc w:val="both"/>
      </w:pPr>
      <w:r>
        <w:t>- 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1D3FEC" w:rsidRDefault="001D3FEC" w:rsidP="001D3FEC">
      <w:pPr>
        <w:pStyle w:val="ad"/>
        <w:jc w:val="both"/>
      </w:pPr>
      <w:r>
        <w:t>- тексты документов написаны разборчиво;</w:t>
      </w:r>
    </w:p>
    <w:p w:rsidR="001D3FEC" w:rsidRDefault="001D3FEC" w:rsidP="001D3FEC">
      <w:pPr>
        <w:pStyle w:val="ad"/>
        <w:jc w:val="both"/>
      </w:pPr>
      <w:r>
        <w:t>- фамилии, имена и отчества физических лиц, адреса их мест жительства написаны полностью;</w:t>
      </w:r>
    </w:p>
    <w:p w:rsidR="001D3FEC" w:rsidRDefault="001D3FEC" w:rsidP="001D3FEC">
      <w:pPr>
        <w:pStyle w:val="ad"/>
        <w:jc w:val="both"/>
      </w:pPr>
      <w:r>
        <w:t>- в документах нет подчисток, приписок, зачеркнутых слов и иных не оговоренных в них исправлений;</w:t>
      </w:r>
    </w:p>
    <w:p w:rsidR="001D3FEC" w:rsidRDefault="001D3FEC" w:rsidP="001D3FEC">
      <w:pPr>
        <w:pStyle w:val="ad"/>
        <w:jc w:val="both"/>
      </w:pPr>
      <w:r>
        <w:t>- документы не исполнены карандашом;</w:t>
      </w:r>
    </w:p>
    <w:p w:rsidR="001D3FEC" w:rsidRDefault="001D3FEC" w:rsidP="001D3FEC">
      <w:pPr>
        <w:pStyle w:val="ad"/>
        <w:jc w:val="both"/>
      </w:pPr>
      <w:r>
        <w:t>- срок действия документов не истек;</w:t>
      </w:r>
    </w:p>
    <w:p w:rsidR="001D3FEC" w:rsidRDefault="001D3FEC" w:rsidP="001D3FEC">
      <w:pPr>
        <w:pStyle w:val="ad"/>
        <w:jc w:val="both"/>
      </w:pPr>
      <w:r>
        <w:t>- документы содержат информацию, необходимую для предоставления муниципальной услуги, указанной в заявлении;</w:t>
      </w:r>
    </w:p>
    <w:p w:rsidR="001D3FEC" w:rsidRDefault="001D3FEC" w:rsidP="001D3FEC">
      <w:pPr>
        <w:pStyle w:val="ad"/>
        <w:jc w:val="both"/>
      </w:pPr>
      <w:r>
        <w:t>- документы представлены в полном объеме.</w:t>
      </w:r>
    </w:p>
    <w:p w:rsidR="001D3FEC" w:rsidRDefault="001D3FEC" w:rsidP="001D3FEC">
      <w:pPr>
        <w:pStyle w:val="ad"/>
        <w:jc w:val="both"/>
      </w:pPr>
      <w:r>
        <w:t xml:space="preserve">При отсутствии оснований для отказа в приеме документов работник МФЦ оформляет с использованием автоматизированной информационной системы (АИС МФЦ) расписку о приеме документов. </w:t>
      </w:r>
    </w:p>
    <w:p w:rsidR="001D3FEC" w:rsidRDefault="001D3FEC" w:rsidP="001D3FEC">
      <w:pPr>
        <w:pStyle w:val="ad"/>
        <w:jc w:val="both"/>
      </w:pPr>
      <w:r>
        <w:t>3.4.9.</w:t>
      </w:r>
      <w:r>
        <w:tab/>
        <w:t>Рассмотрение документов, представленных заявителем, принятие решения о предоставлении муниципальной услуги (об отказе в предоставлении муниципальной услуги), подготовка ответа.</w:t>
      </w:r>
    </w:p>
    <w:p w:rsidR="001D3FEC" w:rsidRDefault="001D3FEC" w:rsidP="001D3FEC">
      <w:pPr>
        <w:pStyle w:val="ad"/>
        <w:jc w:val="both"/>
      </w:pPr>
      <w:r>
        <w:t xml:space="preserve">Основанием для начала административной процедуры является получение уполномоченными должностными лицами заявления о предоставлении муниципальной услуги с прилагаемым пакетом документов. </w:t>
      </w:r>
    </w:p>
    <w:p w:rsidR="001D3FEC" w:rsidRDefault="001D3FEC" w:rsidP="001D3FEC">
      <w:pPr>
        <w:pStyle w:val="ad"/>
        <w:jc w:val="both"/>
      </w:pPr>
      <w:r>
        <w:t xml:space="preserve">Решение о предоставлении муниципальной услуги принимается уполномоченными должностными лицами на основе следующих критериев: </w:t>
      </w:r>
    </w:p>
    <w:p w:rsidR="001D3FEC" w:rsidRDefault="001D3FEC" w:rsidP="001D3FEC">
      <w:pPr>
        <w:pStyle w:val="ad"/>
        <w:jc w:val="both"/>
      </w:pPr>
      <w:r>
        <w:t>полноты сведений, содержащихся в представленных документах и согласованности информации между отдельными документами комплекта,</w:t>
      </w:r>
    </w:p>
    <w:p w:rsidR="001D3FEC" w:rsidRDefault="001D3FEC" w:rsidP="001D3FEC">
      <w:pPr>
        <w:pStyle w:val="ad"/>
        <w:jc w:val="both"/>
      </w:pPr>
      <w:r>
        <w:t xml:space="preserve">наличия указанных в пункте 2.9.2. подраздела 2.9 раздела II Административного регламента оснований для отказа в предоставлении муниципальной услуги. </w:t>
      </w:r>
    </w:p>
    <w:p w:rsidR="001D3FEC" w:rsidRDefault="001D3FEC" w:rsidP="001D3FEC">
      <w:pPr>
        <w:pStyle w:val="ad"/>
        <w:jc w:val="both"/>
      </w:pPr>
      <w:r>
        <w:t>По результатам рассмотрения заявления и прилагаемых документов уполномоченное должностное лицо в случае отсутствия оснований для отказа подготавливает проект распоряжения органа местного самоуправления о подготовке документации по планировке территории (о внесении изменений в документацию по планировке территории), об утверждении документации по планировке территории (далее – распоряжение о подготовке (об утверждении) документации), а в случае наличия оснований для отказа ¬ проект уведомления об отказе в принятии решения о подготовке (об утверждении) документации по планировке территории (далее – уведомление об отказе).</w:t>
      </w:r>
    </w:p>
    <w:p w:rsidR="001D3FEC" w:rsidRDefault="001D3FEC" w:rsidP="001D3FEC">
      <w:pPr>
        <w:pStyle w:val="ad"/>
        <w:jc w:val="both"/>
      </w:pPr>
      <w:r>
        <w:t xml:space="preserve">Подготовленный проект распоряжения о подготовке (об утверждении) документации (проект уведомления об отказе) согласовывается начальником уполномоченного структурного подразделения и представляется руководителю органа местного самоуправления или заместителю руководителя органа </w:t>
      </w:r>
      <w:r>
        <w:lastRenderedPageBreak/>
        <w:t>местного самоуправления, курирующему уполномоченное структурное подразделение, для подписания.</w:t>
      </w:r>
    </w:p>
    <w:p w:rsidR="001D3FEC" w:rsidRDefault="001D3FEC" w:rsidP="001D3FEC">
      <w:pPr>
        <w:pStyle w:val="ad"/>
        <w:jc w:val="both"/>
      </w:pPr>
      <w:r>
        <w:t>Результатом выполнения административной процедуры является подписание уполномоченным должностным лицом органа местного самоуправления распоряжения о подготовке (об утверждении) документации (уведомления об отказе).</w:t>
      </w:r>
    </w:p>
    <w:p w:rsidR="001D3FEC" w:rsidRDefault="001D3FEC" w:rsidP="001D3FEC">
      <w:pPr>
        <w:pStyle w:val="ad"/>
        <w:jc w:val="both"/>
      </w:pPr>
      <w:r>
        <w:t>Срок выполнения административной процедуры должен соответствовать срокам, установленным пунктом 2.4 Административного регламента.</w:t>
      </w:r>
    </w:p>
    <w:p w:rsidR="001D3FEC" w:rsidRDefault="001D3FEC" w:rsidP="001D3FEC">
      <w:pPr>
        <w:pStyle w:val="ad"/>
        <w:jc w:val="both"/>
      </w:pPr>
      <w:r>
        <w:t>3.4.10.</w:t>
      </w:r>
      <w:r>
        <w:tab/>
        <w:t>Предоставление результата муниципальной услуги.</w:t>
      </w:r>
    </w:p>
    <w:p w:rsidR="001D3FEC" w:rsidRDefault="001D3FEC" w:rsidP="001D3FEC">
      <w:pPr>
        <w:pStyle w:val="ad"/>
        <w:jc w:val="both"/>
      </w:pPr>
      <w:r>
        <w:t>Основанием для начала административной процедуры является подписание руководителем органа местного самоуправления или заместителем руководителя органа местного самоуправления, курирующим уполномоченное структурное подразделение, распоряжения о подготовке (об утверждении) документации (уведомления об отказе) (далее – документ, являющийся результатом предоставления муниципальной услуги).</w:t>
      </w:r>
    </w:p>
    <w:p w:rsidR="001D3FEC" w:rsidRDefault="001D3FEC" w:rsidP="001D3FEC">
      <w:pPr>
        <w:pStyle w:val="ad"/>
        <w:jc w:val="both"/>
      </w:pPr>
      <w:r>
        <w:t>Регистрация исходящих документов осуществляется в день их подписания (утверждения) или на следующий рабочий день в соответствии с инструкцией по делопроизводству.</w:t>
      </w:r>
    </w:p>
    <w:p w:rsidR="001D3FEC" w:rsidRDefault="001D3FEC" w:rsidP="001D3FEC">
      <w:pPr>
        <w:pStyle w:val="ad"/>
        <w:jc w:val="both"/>
      </w:pPr>
      <w:r>
        <w:t>Время выполнения административной процедуры – один рабочий день с даты подписания уполномоченным должностным лицом органа местного самоуправления распоряжения о подготовке документации.</w:t>
      </w:r>
    </w:p>
    <w:p w:rsidR="001D3FEC" w:rsidRDefault="001D3FEC" w:rsidP="001D3FEC">
      <w:pPr>
        <w:pStyle w:val="ad"/>
        <w:jc w:val="both"/>
      </w:pPr>
      <w:r>
        <w:t>Результатом административной процедуры является выдача заявителю документа, являющегося результатом предоставления муниципальной услуги, одним из способов, указанным в заявлении:</w:t>
      </w:r>
    </w:p>
    <w:p w:rsidR="001D3FEC" w:rsidRDefault="001D3FEC" w:rsidP="001D3FEC">
      <w:pPr>
        <w:pStyle w:val="ad"/>
        <w:jc w:val="both"/>
      </w:pPr>
      <w:r>
        <w:t>1) в форме документа на бумажном носителе лично под расписку либо почтовым отправлением не позднее одного рабочего дня со дня подписания распоряжения о подготовке документации.</w:t>
      </w:r>
    </w:p>
    <w:p w:rsidR="001D3FEC" w:rsidRDefault="001D3FEC" w:rsidP="001D3FEC">
      <w:pPr>
        <w:pStyle w:val="ad"/>
        <w:jc w:val="both"/>
      </w:pPr>
      <w:r>
        <w:t>При наличии в заявлении указания о выдаче документа, являющегося результатом предоставления муниципальной услуги, через МФЦ по месту представления заявления (при наличии соглашения о взаимодействии) орган местного самоуправления обеспечивает передачу документа в МФЦ для выдачи заявителю не позднее одного рабочего дня, следующего за днем подписания распоряжения о подготовке документации.</w:t>
      </w:r>
    </w:p>
    <w:p w:rsidR="001D3FEC" w:rsidRDefault="001D3FEC" w:rsidP="001D3FEC">
      <w:pPr>
        <w:pStyle w:val="ad"/>
        <w:jc w:val="both"/>
      </w:pPr>
      <w:r>
        <w:t>2)</w:t>
      </w:r>
      <w:r>
        <w:tab/>
        <w:t>на электронный адрес заявителя, указанный в заявлении, не позднее одного рабочего дня со дня подписания распоряжения о подготовке (об утверждении) документации. В данном случае документы направляются в формате pdf, подписываются открепленной усиленной квалифицированной ЭП уполномоченного должностного лица органа местного самоуправления (файл формата sig). При подписании документов усиленной квалифицированной ЭП заверение подлинности подписи должностного лица оттиском печати органа местного самоуправления (организации) не требуется.</w:t>
      </w:r>
    </w:p>
    <w:p w:rsidR="001D3FEC" w:rsidRDefault="001D3FEC" w:rsidP="001D3FEC">
      <w:pPr>
        <w:pStyle w:val="ad"/>
        <w:jc w:val="both"/>
      </w:pPr>
    </w:p>
    <w:p w:rsidR="001D3FEC" w:rsidRDefault="001D3FEC" w:rsidP="001D3FEC">
      <w:pPr>
        <w:pStyle w:val="ad"/>
        <w:jc w:val="both"/>
      </w:pPr>
      <w:r>
        <w:t>3.5.</w:t>
      </w:r>
      <w:r>
        <w:tab/>
        <w:t xml:space="preserve">Вариант 2. Выдача решения органа местного самоуправления о подготовке документации по планировке территории (о внесении изменений в документацию по планировке территории), об </w:t>
      </w:r>
      <w:r>
        <w:lastRenderedPageBreak/>
        <w:t>утверждении документации по планировке территории представителю заявителя</w:t>
      </w:r>
    </w:p>
    <w:p w:rsidR="001D3FEC" w:rsidRDefault="001D3FEC" w:rsidP="001D3FEC">
      <w:pPr>
        <w:pStyle w:val="ad"/>
        <w:jc w:val="both"/>
      </w:pPr>
    </w:p>
    <w:p w:rsidR="001D3FEC" w:rsidRDefault="001D3FEC" w:rsidP="001D3FEC">
      <w:pPr>
        <w:pStyle w:val="ad"/>
        <w:jc w:val="both"/>
      </w:pPr>
      <w:r>
        <w:t>3.5.1. Результатом предоставления муниципальной услуги является выдача решения органа местного самоуправления о подготовке документации по планировке территории (о внесении изменений в документацию по планировке территории), об утверждении документации по планировке территории представителю заявителя.</w:t>
      </w:r>
    </w:p>
    <w:p w:rsidR="001D3FEC" w:rsidRDefault="001D3FEC" w:rsidP="001D3FEC">
      <w:pPr>
        <w:pStyle w:val="ad"/>
        <w:jc w:val="both"/>
      </w:pPr>
      <w:r>
        <w:t>3.5.2. Максимальный срок предоставления муниципальной услуги в соответствии с вариантом составляет 10 рабочих дней (для принятия решения о подготовке или о внесении изменений в документацию по планировке территории), 15 рабочих дней (для принятия решения об утверждении документации по планировке территории), 75 рабочих дней (для принятия решения об утверждении документации по планировке территории в случае проведения публичных слушаний или общественных обсуждений до утверждения документации) со дня регистрации заявления и прилагаемых к нему документов.</w:t>
      </w:r>
    </w:p>
    <w:p w:rsidR="001D3FEC" w:rsidRDefault="001D3FEC" w:rsidP="001D3FEC">
      <w:pPr>
        <w:pStyle w:val="ad"/>
        <w:jc w:val="both"/>
      </w:pPr>
      <w:r>
        <w:t>3.5.3. Исчерпывающий перечень оснований для отказа в предоставлении муниципальной услуги приведен в пункте 2.9.2 подраздела 2.9 раздела II Административного регламента.</w:t>
      </w:r>
    </w:p>
    <w:p w:rsidR="001D3FEC" w:rsidRDefault="001D3FEC" w:rsidP="001D3FEC">
      <w:pPr>
        <w:pStyle w:val="ad"/>
        <w:jc w:val="both"/>
      </w:pPr>
      <w:r>
        <w:t>3.5.4. Предоставление муниципальной услуги включает в себя выполнение следующих административных процедур:</w:t>
      </w:r>
    </w:p>
    <w:p w:rsidR="001D3FEC" w:rsidRDefault="001D3FEC" w:rsidP="001D3FEC">
      <w:pPr>
        <w:pStyle w:val="ad"/>
        <w:jc w:val="both"/>
      </w:pPr>
      <w:r>
        <w:t>1)</w:t>
      </w:r>
      <w:r>
        <w:tab/>
        <w:t>прием заявления и документов, их регистрация (принятие решения об отказе в приеме документов, необходимых для предоставления муниципальной услуги);</w:t>
      </w:r>
    </w:p>
    <w:p w:rsidR="001D3FEC" w:rsidRDefault="001D3FEC" w:rsidP="001D3FEC">
      <w:pPr>
        <w:pStyle w:val="ad"/>
        <w:jc w:val="both"/>
      </w:pPr>
      <w:r>
        <w:t>2)</w:t>
      </w:r>
      <w:r>
        <w:tab/>
        <w:t>Рассмотрение документов, представленных представителем заявителя, принятие решения о предоставлении муниципальной услуги (об отказе в предоставлении муниципальной услуги), подготовка ответа.</w:t>
      </w:r>
    </w:p>
    <w:p w:rsidR="001D3FEC" w:rsidRDefault="001D3FEC" w:rsidP="001D3FEC">
      <w:pPr>
        <w:pStyle w:val="ad"/>
        <w:jc w:val="both"/>
      </w:pPr>
      <w:r>
        <w:t>3)</w:t>
      </w:r>
      <w:r>
        <w:tab/>
        <w:t>предоставление результата муниципальной услуги.</w:t>
      </w:r>
    </w:p>
    <w:p w:rsidR="001D3FEC" w:rsidRDefault="001D3FEC" w:rsidP="001D3FEC">
      <w:pPr>
        <w:pStyle w:val="ad"/>
        <w:jc w:val="both"/>
      </w:pPr>
      <w:r>
        <w:t>3.5.5. Прием заявления и документов, их регистрация (принятие решения об отказе в приеме документов, необходимых для предоставления муниципальной услуги).</w:t>
      </w:r>
    </w:p>
    <w:p w:rsidR="001D3FEC" w:rsidRDefault="001D3FEC" w:rsidP="001D3FEC">
      <w:pPr>
        <w:pStyle w:val="ad"/>
        <w:jc w:val="both"/>
      </w:pPr>
      <w:r>
        <w:t>Для получения муниципальной услуги представитель заявителя одним из способов, указанных в пункте 2.6.4 подраздела 2.6 раздела II Административного регламента, представляет в орган местного самоуправления:</w:t>
      </w:r>
    </w:p>
    <w:p w:rsidR="001D3FEC" w:rsidRDefault="001D3FEC" w:rsidP="001D3FEC">
      <w:pPr>
        <w:pStyle w:val="ad"/>
        <w:jc w:val="both"/>
      </w:pPr>
      <w:r>
        <w:t>заявление по форме согласно приложению № 1 к Административному регламенту;</w:t>
      </w:r>
    </w:p>
    <w:p w:rsidR="001D3FEC" w:rsidRDefault="001D3FEC" w:rsidP="001D3FEC">
      <w:pPr>
        <w:pStyle w:val="ad"/>
        <w:jc w:val="both"/>
      </w:pPr>
      <w:r>
        <w:t>копию документа, удостоверяющего личность гражданина Российской Федерации;</w:t>
      </w:r>
    </w:p>
    <w:p w:rsidR="001D3FEC" w:rsidRDefault="001D3FEC" w:rsidP="001D3FEC">
      <w:pPr>
        <w:pStyle w:val="ad"/>
        <w:jc w:val="both"/>
      </w:pPr>
      <w:r>
        <w:t>копию документа, подтверждающего полномочия на осуществление действий от имени заявителя;</w:t>
      </w:r>
    </w:p>
    <w:p w:rsidR="001D3FEC" w:rsidRDefault="001D3FEC" w:rsidP="001D3FEC">
      <w:pPr>
        <w:pStyle w:val="ad"/>
        <w:jc w:val="both"/>
      </w:pPr>
      <w:r>
        <w:t>документы, указанные в пунктах 2.6.2, 2.6.3 подраздела 2.6 раздела II Административного регламента.</w:t>
      </w:r>
    </w:p>
    <w:p w:rsidR="001D3FEC" w:rsidRDefault="001D3FEC" w:rsidP="001D3FEC">
      <w:pPr>
        <w:pStyle w:val="ad"/>
        <w:jc w:val="both"/>
      </w:pPr>
      <w:r>
        <w:t xml:space="preserve">В случае утверждения документации по планировке территории в отношении объекта, предусмотренного документами территориального планирования, представитель заявителя вправе представить по собственной инициативе следующие документы: </w:t>
      </w:r>
    </w:p>
    <w:p w:rsidR="001D3FEC" w:rsidRDefault="001D3FEC" w:rsidP="001D3FEC">
      <w:pPr>
        <w:pStyle w:val="ad"/>
        <w:jc w:val="both"/>
      </w:pPr>
      <w:r>
        <w:t>- выкопировку из соответствующего документа территориального планирования;</w:t>
      </w:r>
    </w:p>
    <w:p w:rsidR="001D3FEC" w:rsidRDefault="001D3FEC" w:rsidP="001D3FEC">
      <w:pPr>
        <w:pStyle w:val="ad"/>
        <w:jc w:val="both"/>
      </w:pPr>
      <w:r>
        <w:lastRenderedPageBreak/>
        <w:t>- копию нормативно-правового акта об утверждении соответствующего документа территориального планирования.</w:t>
      </w:r>
    </w:p>
    <w:p w:rsidR="001D3FEC" w:rsidRDefault="001D3FEC" w:rsidP="001D3FEC">
      <w:pPr>
        <w:pStyle w:val="ad"/>
        <w:jc w:val="both"/>
      </w:pPr>
      <w:r>
        <w:t>Способами установления личности (идентификации) представителя заявителя являются:</w:t>
      </w:r>
    </w:p>
    <w:p w:rsidR="001D3FEC" w:rsidRDefault="001D3FEC" w:rsidP="001D3FEC">
      <w:pPr>
        <w:pStyle w:val="ad"/>
        <w:jc w:val="both"/>
      </w:pPr>
      <w:r>
        <w:t>- при подаче заявления в орган местного самоуправления, МФЦ – документ, удостоверяющий личность;</w:t>
      </w:r>
    </w:p>
    <w:p w:rsidR="001D3FEC" w:rsidRDefault="001D3FEC" w:rsidP="001D3FEC">
      <w:pPr>
        <w:pStyle w:val="ad"/>
        <w:jc w:val="both"/>
      </w:pPr>
      <w:r>
        <w:t>- при подаче заявления посредством направления на адрес электронной почты органа местного самоуправления на официальном сайте органа местного самоуправления в сети «Интернет», посредством Портала государственных услуг Оренбургской области) (при условии внесения муниципальной услуги в Перечень) –  электронная подпись (простая электронная подпись).</w:t>
      </w:r>
    </w:p>
    <w:p w:rsidR="001D3FEC" w:rsidRDefault="001D3FEC" w:rsidP="001D3FEC">
      <w:pPr>
        <w:pStyle w:val="ad"/>
        <w:jc w:val="both"/>
      </w:pPr>
      <w:r>
        <w:t xml:space="preserve">Основанием для начала административной процедуры является поступление заявления и документов к уполномоченному должностному лицу. </w:t>
      </w:r>
    </w:p>
    <w:p w:rsidR="001D3FEC" w:rsidRDefault="001D3FEC" w:rsidP="001D3FEC">
      <w:pPr>
        <w:pStyle w:val="ad"/>
        <w:jc w:val="both"/>
      </w:pPr>
      <w:r>
        <w:t>Уполномоченное должностное лицо, ответственное за прием и регистрацию документов, проверяет наличие документов в соответствии с описью вложения, осуществляет проверку заявления и документов на наличие указанных в подразделе 2.8 раздела II Административного регламента, оснований для отказа в приеме такого заявления и документов.</w:t>
      </w:r>
    </w:p>
    <w:p w:rsidR="001D3FEC" w:rsidRDefault="001D3FEC" w:rsidP="001D3FEC">
      <w:pPr>
        <w:pStyle w:val="ad"/>
        <w:jc w:val="both"/>
      </w:pPr>
      <w:r>
        <w:t xml:space="preserve">При отсутствии оснований для отказа в приеме документов работник МФЦ оформляет с использованием автоматизированной информационной системы (АИС МФЦ) расписку о приеме документов. </w:t>
      </w:r>
    </w:p>
    <w:p w:rsidR="001D3FEC" w:rsidRDefault="001D3FEC" w:rsidP="001D3FEC">
      <w:pPr>
        <w:pStyle w:val="ad"/>
        <w:jc w:val="both"/>
      </w:pPr>
      <w:r>
        <w:t xml:space="preserve">Сроки выполнения административной процедуры в органе местного самоуправления, МФЦ указаны в подразделе 2.12 раздела II Административного регламента. </w:t>
      </w:r>
    </w:p>
    <w:p w:rsidR="001D3FEC" w:rsidRDefault="001D3FEC" w:rsidP="001D3FEC">
      <w:pPr>
        <w:pStyle w:val="ad"/>
        <w:jc w:val="both"/>
      </w:pPr>
      <w:r>
        <w:t>Результатом выполнения административной процедуры является регистрационная запись о дате и времени принятия заявления, либо принятие и направление представителю заявителя решения об отказе в приеме документов.</w:t>
      </w:r>
    </w:p>
    <w:p w:rsidR="001D3FEC" w:rsidRDefault="001D3FEC" w:rsidP="001D3FEC">
      <w:pPr>
        <w:pStyle w:val="ad"/>
        <w:jc w:val="both"/>
      </w:pPr>
      <w:r>
        <w:t>3.5.6.</w:t>
      </w:r>
      <w:r>
        <w:tab/>
        <w:t>Основания для приостановления предоставления муниципальной услуги отсутствуют.</w:t>
      </w:r>
    </w:p>
    <w:p w:rsidR="001D3FEC" w:rsidRDefault="001D3FEC" w:rsidP="001D3FEC">
      <w:pPr>
        <w:pStyle w:val="ad"/>
        <w:jc w:val="both"/>
      </w:pPr>
      <w:r>
        <w:t>3.5.7. Муниципальная услуга не предоставляется по экстерриториальному принципу.</w:t>
      </w:r>
    </w:p>
    <w:p w:rsidR="001D3FEC" w:rsidRDefault="001D3FEC" w:rsidP="001D3FEC">
      <w:pPr>
        <w:pStyle w:val="ad"/>
        <w:jc w:val="both"/>
      </w:pPr>
      <w:r>
        <w:t xml:space="preserve">     В случае если муниципальная услуга предоставляется по экстерриториальному принципу, подача запросов, документов, информации, необходимых для получения муниципальной услуги, предоставляемой органом местного самоуправления, а также получение результата предоставления такой услуги осуществляются в многофункциональном центре Оренбургской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w:t>
      </w:r>
    </w:p>
    <w:p w:rsidR="001D3FEC" w:rsidRDefault="001D3FEC" w:rsidP="001D3FEC">
      <w:pPr>
        <w:pStyle w:val="ad"/>
        <w:jc w:val="both"/>
      </w:pPr>
      <w:r>
        <w:t>3.5.8. Порядок приема документов в МФЦ:</w:t>
      </w:r>
    </w:p>
    <w:p w:rsidR="001D3FEC" w:rsidRDefault="001D3FEC" w:rsidP="001D3FEC">
      <w:pPr>
        <w:pStyle w:val="ad"/>
        <w:jc w:val="both"/>
      </w:pPr>
      <w:r>
        <w:t>- при приеме заявления и прилагаемых к нему документов работник МФЦ:</w:t>
      </w:r>
    </w:p>
    <w:p w:rsidR="001D3FEC" w:rsidRDefault="001D3FEC" w:rsidP="001D3FEC">
      <w:pPr>
        <w:pStyle w:val="ad"/>
        <w:jc w:val="both"/>
      </w:pPr>
      <w:r>
        <w:t>- устанавливает личность представителя заявителя, в том числе проверяет документ, удостоверяющий личность, проверяет наличие всех необходимых документов исходя из перечня документов, необходимых для предоставления муниципальной услуги;</w:t>
      </w:r>
    </w:p>
    <w:p w:rsidR="001D3FEC" w:rsidRDefault="001D3FEC" w:rsidP="001D3FEC">
      <w:pPr>
        <w:pStyle w:val="ad"/>
        <w:jc w:val="both"/>
      </w:pPr>
      <w:r>
        <w:t>- проверяет соответствие представленных документов установленным требованиям, удостоверяясь, что:</w:t>
      </w:r>
    </w:p>
    <w:p w:rsidR="001D3FEC" w:rsidRDefault="001D3FEC" w:rsidP="001D3FEC">
      <w:pPr>
        <w:pStyle w:val="ad"/>
        <w:jc w:val="both"/>
      </w:pPr>
      <w:r>
        <w:lastRenderedPageBreak/>
        <w:t>- 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1D3FEC" w:rsidRDefault="001D3FEC" w:rsidP="001D3FEC">
      <w:pPr>
        <w:pStyle w:val="ad"/>
        <w:jc w:val="both"/>
      </w:pPr>
      <w:r>
        <w:t>- тексты документов написаны разборчиво;</w:t>
      </w:r>
    </w:p>
    <w:p w:rsidR="001D3FEC" w:rsidRDefault="001D3FEC" w:rsidP="001D3FEC">
      <w:pPr>
        <w:pStyle w:val="ad"/>
        <w:jc w:val="both"/>
      </w:pPr>
      <w:r>
        <w:t>- фамилии, имена и отчества физических лиц, адреса их мест жительства написаны полностью;</w:t>
      </w:r>
    </w:p>
    <w:p w:rsidR="001D3FEC" w:rsidRDefault="001D3FEC" w:rsidP="001D3FEC">
      <w:pPr>
        <w:pStyle w:val="ad"/>
        <w:jc w:val="both"/>
      </w:pPr>
      <w:r>
        <w:t>- в документах нет подчисток, приписок, зачеркнутых слов и иных не оговоренных в них исправлений;</w:t>
      </w:r>
    </w:p>
    <w:p w:rsidR="001D3FEC" w:rsidRDefault="001D3FEC" w:rsidP="001D3FEC">
      <w:pPr>
        <w:pStyle w:val="ad"/>
        <w:jc w:val="both"/>
      </w:pPr>
      <w:r>
        <w:t>- документы не исполнены карандашом;</w:t>
      </w:r>
    </w:p>
    <w:p w:rsidR="001D3FEC" w:rsidRDefault="001D3FEC" w:rsidP="001D3FEC">
      <w:pPr>
        <w:pStyle w:val="ad"/>
        <w:jc w:val="both"/>
      </w:pPr>
      <w:r>
        <w:t>- срок действия документов не истек;</w:t>
      </w:r>
    </w:p>
    <w:p w:rsidR="001D3FEC" w:rsidRDefault="001D3FEC" w:rsidP="001D3FEC">
      <w:pPr>
        <w:pStyle w:val="ad"/>
        <w:jc w:val="both"/>
      </w:pPr>
      <w:r>
        <w:t>- документы содержат информацию, необходимую для предоставления муниципальной услуги, указанной в заявлении;</w:t>
      </w:r>
    </w:p>
    <w:p w:rsidR="001D3FEC" w:rsidRDefault="001D3FEC" w:rsidP="001D3FEC">
      <w:pPr>
        <w:pStyle w:val="ad"/>
        <w:jc w:val="both"/>
      </w:pPr>
      <w:r>
        <w:t>- документы представлены в полном объеме.</w:t>
      </w:r>
    </w:p>
    <w:p w:rsidR="001D3FEC" w:rsidRDefault="001D3FEC" w:rsidP="001D3FEC">
      <w:pPr>
        <w:pStyle w:val="ad"/>
        <w:jc w:val="both"/>
      </w:pPr>
      <w:r>
        <w:t xml:space="preserve">При отсутствии оснований для отказа в приеме документов работник МФЦ оформляет с использованием автоматизированной информационной системы (АИС МФЦ) расписку о приеме документов. </w:t>
      </w:r>
    </w:p>
    <w:p w:rsidR="001D3FEC" w:rsidRDefault="001D3FEC" w:rsidP="001D3FEC">
      <w:pPr>
        <w:pStyle w:val="ad"/>
        <w:jc w:val="both"/>
      </w:pPr>
      <w:r>
        <w:t>3.5.9.</w:t>
      </w:r>
      <w:r>
        <w:tab/>
        <w:t>Рассмотрение документов, представленных представителем заявителя, принятие решения о предоставлении муниципальной услуги (об отказе в предоставлении муниципальной услуги), подготовка ответа.</w:t>
      </w:r>
    </w:p>
    <w:p w:rsidR="001D3FEC" w:rsidRDefault="001D3FEC" w:rsidP="001D3FEC">
      <w:pPr>
        <w:pStyle w:val="ad"/>
        <w:jc w:val="both"/>
      </w:pPr>
      <w:r>
        <w:t xml:space="preserve">Основанием для начала административной процедуры является получение уполномоченными должностными лицами заявления о предоставлении муниципальной услуги с прилагаемым пакетом документов. </w:t>
      </w:r>
    </w:p>
    <w:p w:rsidR="001D3FEC" w:rsidRDefault="001D3FEC" w:rsidP="001D3FEC">
      <w:pPr>
        <w:pStyle w:val="ad"/>
        <w:jc w:val="both"/>
      </w:pPr>
      <w:r>
        <w:t xml:space="preserve">Решение о предоставлении муниципальной услуги принимается уполномоченными должностными лицами на основе следующих критериев: </w:t>
      </w:r>
    </w:p>
    <w:p w:rsidR="001D3FEC" w:rsidRDefault="001D3FEC" w:rsidP="001D3FEC">
      <w:pPr>
        <w:pStyle w:val="ad"/>
        <w:jc w:val="both"/>
      </w:pPr>
      <w:r>
        <w:t>- полноты сведений, содержащихся в представленных документах и согласованности информации между отдельными документами комплекта,</w:t>
      </w:r>
    </w:p>
    <w:p w:rsidR="001D3FEC" w:rsidRDefault="001D3FEC" w:rsidP="001D3FEC">
      <w:pPr>
        <w:pStyle w:val="ad"/>
        <w:jc w:val="both"/>
      </w:pPr>
      <w:r>
        <w:t xml:space="preserve">- наличия указанных в пункте 2.9.2. подраздела 2.9 раздела II Административного регламента оснований для отказа в предоставлении муниципальной услуги. </w:t>
      </w:r>
    </w:p>
    <w:p w:rsidR="001D3FEC" w:rsidRDefault="001D3FEC" w:rsidP="001D3FEC">
      <w:pPr>
        <w:pStyle w:val="ad"/>
        <w:jc w:val="both"/>
      </w:pPr>
      <w:r>
        <w:t>По результатам рассмотрения заявления и прилагаемых документов уполномоченное должностное лицо в случае отсутствия оснований для отказа подготавливает проект распоряжения органа местного самоуправления о подготовке документации по планировке территории (о внесении изменений в документацию по планировке территории), об утверждении документации по планировке территории (далее – распоряжение о подготовке (об утверждении) документации), а в случае наличия оснований для отказа ¬ проект уведомления об отказе в принятии решения о подготовке (об утверждении) документации по планировке территории (далее – уведомление об отказе).</w:t>
      </w:r>
    </w:p>
    <w:p w:rsidR="001D3FEC" w:rsidRDefault="001D3FEC" w:rsidP="001D3FEC">
      <w:pPr>
        <w:pStyle w:val="ad"/>
        <w:jc w:val="both"/>
      </w:pPr>
      <w:r>
        <w:t>Подготовленный проект распоряжения о подготовке (об утверждении) документации (проект уведомления об отказе) согласовывается начальником уполномоченного структурного подразделения и представляется руководителю органа местного самоуправления или заместителю руководителя органа местного самоуправления, курирующему уполномоченное структурное подразделение, для подписания.</w:t>
      </w:r>
    </w:p>
    <w:p w:rsidR="001D3FEC" w:rsidRDefault="001D3FEC" w:rsidP="001D3FEC">
      <w:pPr>
        <w:pStyle w:val="ad"/>
        <w:jc w:val="both"/>
      </w:pPr>
      <w:r>
        <w:t>Результатом выполнения административной процедуры является подписание уполномоченным должностным лицом органа местного самоуправления распоряжения о подготовке документации (уведомления об отказе).</w:t>
      </w:r>
    </w:p>
    <w:p w:rsidR="001D3FEC" w:rsidRDefault="001D3FEC" w:rsidP="001D3FEC">
      <w:pPr>
        <w:pStyle w:val="ad"/>
        <w:jc w:val="both"/>
      </w:pPr>
      <w:r>
        <w:lastRenderedPageBreak/>
        <w:t>Срок выполнения административной процедуры должен соответствовать срокам, установленным пунктом 2.4 Административного регламента.</w:t>
      </w:r>
    </w:p>
    <w:p w:rsidR="001D3FEC" w:rsidRDefault="001D3FEC" w:rsidP="001D3FEC">
      <w:pPr>
        <w:pStyle w:val="ad"/>
        <w:jc w:val="both"/>
      </w:pPr>
      <w:r>
        <w:t>3.5.10.</w:t>
      </w:r>
      <w:r>
        <w:tab/>
        <w:t>Предоставление результата муниципальной услуги.</w:t>
      </w:r>
    </w:p>
    <w:p w:rsidR="001D3FEC" w:rsidRDefault="001D3FEC" w:rsidP="001D3FEC">
      <w:pPr>
        <w:pStyle w:val="ad"/>
        <w:jc w:val="both"/>
      </w:pPr>
      <w:r>
        <w:t>Основанием для начала административной процедуры является подписание руководителем органа местного самоуправления или заместителем руководителя органа местного самоуправления, курирующим уполномоченное структурное подразделение, распоряжения о подготовке (об утверждении) документации (уведомления об отказе) (далее – документ, являющийся результатом предоставления муниципальной услуги).</w:t>
      </w:r>
    </w:p>
    <w:p w:rsidR="001D3FEC" w:rsidRDefault="001D3FEC" w:rsidP="001D3FEC">
      <w:pPr>
        <w:pStyle w:val="ad"/>
        <w:jc w:val="both"/>
      </w:pPr>
      <w:r>
        <w:t>Регистрация исходящих документов осуществляется в день их подписания (утверждения) или на следующий рабочий день в соответствии с инструкцией по делопроизводству.</w:t>
      </w:r>
    </w:p>
    <w:p w:rsidR="001D3FEC" w:rsidRDefault="001D3FEC" w:rsidP="001D3FEC">
      <w:pPr>
        <w:pStyle w:val="ad"/>
        <w:jc w:val="both"/>
      </w:pPr>
      <w:r>
        <w:t>Время выполнения административной процедуры – один рабочий день с даты подписания уполномоченным должностным лицом органа местного самоуправления распоряжения об утверждении документации.</w:t>
      </w:r>
    </w:p>
    <w:p w:rsidR="001D3FEC" w:rsidRDefault="001D3FEC" w:rsidP="001D3FEC">
      <w:pPr>
        <w:pStyle w:val="ad"/>
        <w:jc w:val="both"/>
      </w:pPr>
      <w:r>
        <w:t>Результатом административной процедуры является выдача представителю заявителя документа, являющегося результатом предоставления муниципальной услуги, одним из способов, указанным в заявлении:</w:t>
      </w:r>
    </w:p>
    <w:p w:rsidR="001D3FEC" w:rsidRDefault="001D3FEC" w:rsidP="001D3FEC">
      <w:pPr>
        <w:pStyle w:val="ad"/>
        <w:jc w:val="both"/>
      </w:pPr>
      <w:r>
        <w:t>1) в форме документа на бумажном носителе лично под расписку либо почтовым отправлением не позднее одного рабочего дня со дня подписания распоряжения о подготовке документации.</w:t>
      </w:r>
    </w:p>
    <w:p w:rsidR="001D3FEC" w:rsidRDefault="001D3FEC" w:rsidP="001D3FEC">
      <w:pPr>
        <w:pStyle w:val="ad"/>
        <w:jc w:val="both"/>
      </w:pPr>
      <w:r>
        <w:t>При наличии в заявлении указания о выдаче документа, являющегося результатом предоставления муниципальной услуги, через МФЦ по месту представления заявления (при наличии соглашения о взаимодействии) орган местного самоуправления обеспечивает передачу документа в МФЦ для выдачи заявителю не позднее одного рабочего дня, следующего за днем подписания распоряжения о подготовке документации.</w:t>
      </w:r>
    </w:p>
    <w:p w:rsidR="001D3FEC" w:rsidRDefault="001D3FEC" w:rsidP="001D3FEC">
      <w:pPr>
        <w:pStyle w:val="ad"/>
        <w:jc w:val="both"/>
      </w:pPr>
      <w:r>
        <w:t>2)</w:t>
      </w:r>
      <w:r>
        <w:tab/>
        <w:t>на электронный адрес представителя заявителя, указанный в заявлении, не позднее одного рабочего дня со дня подписания распоряжения об утверждении документации. В данном случае документы направляются в формате pdf, подписываются открепленной усиленной квалифицированной ЭП уполномоченного должностного лица органа местного самоуправления (файл формата sig). При подписании документов усиленной квалифицированной ЭП заверение подлинности подписи должностного лица оттиском печати органа местного самоуправления (организации) не требуется.</w:t>
      </w:r>
    </w:p>
    <w:p w:rsidR="001D3FEC" w:rsidRDefault="001D3FEC" w:rsidP="001D3FEC">
      <w:pPr>
        <w:pStyle w:val="ad"/>
        <w:jc w:val="both"/>
      </w:pPr>
    </w:p>
    <w:p w:rsidR="001D3FEC" w:rsidRDefault="001D3FEC" w:rsidP="001D3FEC">
      <w:pPr>
        <w:pStyle w:val="ad"/>
        <w:jc w:val="both"/>
      </w:pPr>
      <w:r>
        <w:t>3.6.</w:t>
      </w:r>
      <w:r>
        <w:tab/>
        <w:t xml:space="preserve">Вариант 3. Направление уведомления об отказе в предоставлении муниципальной услуги </w:t>
      </w:r>
    </w:p>
    <w:p w:rsidR="001D3FEC" w:rsidRDefault="001D3FEC" w:rsidP="001D3FEC">
      <w:pPr>
        <w:pStyle w:val="ad"/>
        <w:jc w:val="both"/>
      </w:pPr>
    </w:p>
    <w:p w:rsidR="001D3FEC" w:rsidRDefault="001D3FEC" w:rsidP="001D3FEC">
      <w:pPr>
        <w:pStyle w:val="ad"/>
        <w:jc w:val="both"/>
      </w:pPr>
      <w:r>
        <w:t>3.6.1. Максимальный срок предоставления муниципальной услуги в соответствии с вариантом составляет 15 рабочих дней со дня регистрации заявления об исправлении опечаток и ошибок, и необходимых документов.</w:t>
      </w:r>
    </w:p>
    <w:p w:rsidR="001D3FEC" w:rsidRDefault="001D3FEC" w:rsidP="001D3FEC">
      <w:pPr>
        <w:pStyle w:val="ad"/>
        <w:jc w:val="both"/>
      </w:pPr>
      <w:r>
        <w:t xml:space="preserve">3.6.2. Результатом предоставления муниципальной услуги является уведомление об отказе в предоставлении муниципальной услуги, подписанное уполномоченным должностным лицом органа местного </w:t>
      </w:r>
      <w:r>
        <w:lastRenderedPageBreak/>
        <w:t>самоуправления, содержащее реквизиты (дату и номер) (далее – уведомление об отказе).</w:t>
      </w:r>
    </w:p>
    <w:p w:rsidR="001D3FEC" w:rsidRDefault="001D3FEC" w:rsidP="001D3FEC">
      <w:pPr>
        <w:pStyle w:val="ad"/>
        <w:jc w:val="both"/>
      </w:pPr>
      <w:r>
        <w:t>3.6.3. Основаниями для отказа в предоставлении муниципальной услуги являются:</w:t>
      </w:r>
    </w:p>
    <w:p w:rsidR="001D3FEC" w:rsidRDefault="001D3FEC" w:rsidP="001D3FEC">
      <w:pPr>
        <w:pStyle w:val="ad"/>
        <w:jc w:val="both"/>
      </w:pPr>
      <w:r>
        <w:t>-</w:t>
      </w:r>
      <w:r>
        <w:tab/>
        <w:t xml:space="preserve">представлен неполный перечень документов, указанных в пункте 2.6.1 подраздела 2.6 раздела II Административного регламента; </w:t>
      </w:r>
    </w:p>
    <w:p w:rsidR="001D3FEC" w:rsidRDefault="001D3FEC" w:rsidP="001D3FEC">
      <w:pPr>
        <w:pStyle w:val="ad"/>
        <w:jc w:val="both"/>
      </w:pPr>
      <w:r>
        <w:t>-</w:t>
      </w:r>
      <w:r>
        <w:tab/>
        <w:t>несоответствие заявления форме, установленной в приложениях № 1, № 2, № 3 к Административному регламенту;</w:t>
      </w:r>
    </w:p>
    <w:p w:rsidR="001D3FEC" w:rsidRDefault="001D3FEC" w:rsidP="001D3FEC">
      <w:pPr>
        <w:pStyle w:val="ad"/>
        <w:jc w:val="both"/>
      </w:pPr>
      <w:r>
        <w:t>-</w:t>
      </w:r>
      <w:r>
        <w:tab/>
        <w:t>несоответствие документации по планировке территории требованиям, указанным в части 10 статьи 45 Градостроительного кодекса Российской Федерации;</w:t>
      </w:r>
    </w:p>
    <w:p w:rsidR="001D3FEC" w:rsidRDefault="001D3FEC" w:rsidP="001D3FEC">
      <w:pPr>
        <w:pStyle w:val="ad"/>
        <w:jc w:val="both"/>
      </w:pPr>
      <w:r>
        <w:t>-</w:t>
      </w:r>
      <w:r>
        <w:tab/>
        <w:t>несоответствие состава и содержания документации по планировке территории требованиям статей 42 и 43 Градостроительного кодекса Российской Федерации (в зависимости от вида представляемой документации), а в отношении линейных объектов – также требованиям постановления Правительства Российской Федерации от 12.07.2017 № 564 «Об утверждении Положения о составе и содержании документации по планировке территории, предусматривающих размещение одного или нескольких линейных объектов»;</w:t>
      </w:r>
    </w:p>
    <w:p w:rsidR="001D3FEC" w:rsidRDefault="001D3FEC" w:rsidP="001D3FEC">
      <w:pPr>
        <w:pStyle w:val="ad"/>
        <w:jc w:val="both"/>
      </w:pPr>
      <w:r>
        <w:t>-</w:t>
      </w:r>
      <w:r>
        <w:tab/>
        <w:t>несоответствие документации по планировке территории решению о подготовке документации;</w:t>
      </w:r>
    </w:p>
    <w:p w:rsidR="001D3FEC" w:rsidRDefault="001D3FEC" w:rsidP="001D3FEC">
      <w:pPr>
        <w:pStyle w:val="ad"/>
        <w:jc w:val="both"/>
      </w:pPr>
      <w:r>
        <w:t>-</w:t>
      </w:r>
      <w:r>
        <w:tab/>
        <w:t>несоответствие документации по планировке территории заданию на подготовку документации по планировке территории;</w:t>
      </w:r>
    </w:p>
    <w:p w:rsidR="001D3FEC" w:rsidRDefault="001D3FEC" w:rsidP="001D3FEC">
      <w:pPr>
        <w:pStyle w:val="ad"/>
        <w:jc w:val="both"/>
      </w:pPr>
      <w:r>
        <w:t>-</w:t>
      </w:r>
      <w:r>
        <w:tab/>
        <w:t>несоответствие документации по планировке территории градостроительным, противопожарным, санитарным, экологическим и другим нормам, правилам, нормативам;</w:t>
      </w:r>
    </w:p>
    <w:p w:rsidR="001D3FEC" w:rsidRDefault="001D3FEC" w:rsidP="001D3FEC">
      <w:pPr>
        <w:pStyle w:val="ad"/>
        <w:jc w:val="both"/>
      </w:pPr>
      <w:r>
        <w:t>- невозможность прочтения документации по планировке территории;</w:t>
      </w:r>
    </w:p>
    <w:p w:rsidR="001D3FEC" w:rsidRDefault="001D3FEC" w:rsidP="001D3FEC">
      <w:pPr>
        <w:pStyle w:val="ad"/>
        <w:jc w:val="both"/>
      </w:pPr>
      <w:r>
        <w:t>- наличие в документации по планировке территории опечаток, описок, вклеек, исправлений;</w:t>
      </w:r>
    </w:p>
    <w:p w:rsidR="001D3FEC" w:rsidRDefault="001D3FEC" w:rsidP="001D3FEC">
      <w:pPr>
        <w:pStyle w:val="ad"/>
        <w:jc w:val="both"/>
      </w:pPr>
      <w:r>
        <w:t>-</w:t>
      </w:r>
      <w:r>
        <w:tab/>
        <w:t>отсутствие у органа местного самоуправления полномочий по принятию решения об утверждении документации.</w:t>
      </w:r>
    </w:p>
    <w:p w:rsidR="001D3FEC" w:rsidRDefault="001D3FEC" w:rsidP="001D3FEC">
      <w:pPr>
        <w:pStyle w:val="ad"/>
        <w:jc w:val="both"/>
      </w:pPr>
      <w:r>
        <w:t>3.6.4. Для получения муниципальной услуги заявитель (представитель заявителя) одним из способов, указанных в пункте 2.6.4 раздела II Административного регламента, представляет в орган местного самоуправления:</w:t>
      </w:r>
    </w:p>
    <w:p w:rsidR="001D3FEC" w:rsidRDefault="001D3FEC" w:rsidP="001D3FEC">
      <w:pPr>
        <w:pStyle w:val="ad"/>
        <w:jc w:val="both"/>
      </w:pPr>
      <w:r>
        <w:t>заявление по форме согласно приложениям № 1, № 2, № 3 к Административному регламенту;</w:t>
      </w:r>
    </w:p>
    <w:p w:rsidR="001D3FEC" w:rsidRDefault="001D3FEC" w:rsidP="001D3FEC">
      <w:pPr>
        <w:pStyle w:val="ad"/>
        <w:jc w:val="both"/>
      </w:pPr>
      <w:r>
        <w:t>копию документа, удостоверяющего личность гражданина Российской Федерации;</w:t>
      </w:r>
    </w:p>
    <w:p w:rsidR="001D3FEC" w:rsidRDefault="001D3FEC" w:rsidP="001D3FEC">
      <w:pPr>
        <w:pStyle w:val="ad"/>
        <w:jc w:val="both"/>
      </w:pPr>
      <w:r>
        <w:t>копию документа, подтверждающего полномочия на осуществление действий от имени заявителя (для представителя заявителя);</w:t>
      </w:r>
    </w:p>
    <w:p w:rsidR="001D3FEC" w:rsidRDefault="001D3FEC" w:rsidP="001D3FEC">
      <w:pPr>
        <w:pStyle w:val="ad"/>
        <w:jc w:val="both"/>
      </w:pPr>
      <w:r>
        <w:t>документы, указанные в пунктах 2.6.2, 2.6.3 подраздела 2.6 раздела II Административного регламента.</w:t>
      </w:r>
    </w:p>
    <w:p w:rsidR="001D3FEC" w:rsidRDefault="001D3FEC" w:rsidP="001D3FEC">
      <w:pPr>
        <w:pStyle w:val="ad"/>
        <w:jc w:val="both"/>
      </w:pPr>
      <w:r>
        <w:t>Способами установления личности (идентификации) заявителя, (представителя заявителя) при подаче заявления об исправлении опечаток и ошибок являются:</w:t>
      </w:r>
    </w:p>
    <w:p w:rsidR="001D3FEC" w:rsidRDefault="001D3FEC" w:rsidP="001D3FEC">
      <w:pPr>
        <w:pStyle w:val="ad"/>
        <w:jc w:val="both"/>
      </w:pPr>
      <w:r>
        <w:t>при подаче заявления в орган местного самоуправления, МФЦ – документ, удостоверяющий личность;</w:t>
      </w:r>
    </w:p>
    <w:p w:rsidR="001D3FEC" w:rsidRDefault="001D3FEC" w:rsidP="001D3FEC">
      <w:pPr>
        <w:pStyle w:val="ad"/>
        <w:jc w:val="both"/>
      </w:pPr>
      <w:r>
        <w:t xml:space="preserve">при подаче заявления посредством направления на адрес электронной почты органа местного самоуправления на официальном сайте органа местного самоуправления в сети «Интернет», посредством Портала государственных услуг Оренбургской области) </w:t>
      </w:r>
      <w:r>
        <w:lastRenderedPageBreak/>
        <w:t>(при условии внесения муниципальной услуги в Перечень) – электронная подпись (простая электронная подпись).</w:t>
      </w:r>
    </w:p>
    <w:p w:rsidR="001D3FEC" w:rsidRDefault="001D3FEC" w:rsidP="001D3FEC">
      <w:pPr>
        <w:pStyle w:val="ad"/>
        <w:jc w:val="both"/>
      </w:pPr>
      <w:r>
        <w:t>Основания для принятия решения об отказе в приеме заявления не предусмотрены.</w:t>
      </w:r>
    </w:p>
    <w:p w:rsidR="001D3FEC" w:rsidRDefault="001D3FEC" w:rsidP="001D3FEC">
      <w:pPr>
        <w:pStyle w:val="ad"/>
        <w:jc w:val="both"/>
      </w:pPr>
      <w:r>
        <w:t>Сроки выполнения административной процедуры в органе местного самоуправления, МФЦ указаны в подразделе 2.12 раздела II Административного регламента.</w:t>
      </w:r>
    </w:p>
    <w:p w:rsidR="001D3FEC" w:rsidRDefault="001D3FEC" w:rsidP="001D3FEC">
      <w:pPr>
        <w:pStyle w:val="ad"/>
        <w:jc w:val="both"/>
      </w:pPr>
      <w:r>
        <w:t>3.6.5. Межведомственное информационное взаимодействие в рамках варианта предоставления муниципальной услуги не предусмотрено.</w:t>
      </w:r>
    </w:p>
    <w:p w:rsidR="001D3FEC" w:rsidRDefault="001D3FEC" w:rsidP="001D3FEC">
      <w:pPr>
        <w:pStyle w:val="ad"/>
        <w:jc w:val="both"/>
      </w:pPr>
      <w:r>
        <w:t>3.6.6. Основания для приостановления предоставления муниципальной услуги отсутствуют.</w:t>
      </w:r>
    </w:p>
    <w:p w:rsidR="001D3FEC" w:rsidRDefault="001D3FEC" w:rsidP="001D3FEC">
      <w:pPr>
        <w:pStyle w:val="ad"/>
        <w:jc w:val="both"/>
      </w:pPr>
      <w:r>
        <w:t xml:space="preserve">3.6.7. Решение о предоставлении (отказе в предоставлении) муниципальной услуги принимается уполномоченными должностными лицами органа местного самоуправления на основе следующего критерия принятия решения – несоответствие представленной документации требованиям, указанным в пункте 2.9.2 настоящего регламента. </w:t>
      </w:r>
    </w:p>
    <w:p w:rsidR="001D3FEC" w:rsidRDefault="001D3FEC" w:rsidP="001D3FEC">
      <w:pPr>
        <w:pStyle w:val="ad"/>
        <w:jc w:val="both"/>
      </w:pPr>
      <w:r>
        <w:t>По результатам рассмотрения заявления и прилагаемых документов уполномоченное должностное лицо в случае наличия оснований для отказа подготавливает уведомление об отказе в предоставлении муниципальной услуги и передает его руководителю органа местного самоуправления или заместителю руководителя органа местного самоуправления, курирующему уполномоченное структурное подразделение, для подписания.</w:t>
      </w:r>
    </w:p>
    <w:p w:rsidR="001D3FEC" w:rsidRDefault="001D3FEC" w:rsidP="001D3FEC">
      <w:pPr>
        <w:pStyle w:val="ad"/>
        <w:jc w:val="both"/>
      </w:pPr>
      <w:r>
        <w:t>Срок выполнения административной процедуры должен соответствовать срокам, установленным пунктом 2.4 Административного регламента.</w:t>
      </w:r>
    </w:p>
    <w:p w:rsidR="001D3FEC" w:rsidRDefault="001D3FEC" w:rsidP="001D3FEC">
      <w:pPr>
        <w:pStyle w:val="ad"/>
        <w:jc w:val="both"/>
      </w:pPr>
      <w:r>
        <w:t>3.6.8. Выдача заявителю (представителю заявителя) уведомление об отклонении документации одним из способов, указанным в заявлении, позволяющим подтвердить факт направления, осуществляется уполномоченным должностным лицом органа местного самоуправления в течение 1 рабочего дня со дня подписания документа.</w:t>
      </w:r>
    </w:p>
    <w:p w:rsidR="001D3FEC" w:rsidRDefault="001D3FEC" w:rsidP="001D3FEC">
      <w:pPr>
        <w:pStyle w:val="ad"/>
        <w:jc w:val="both"/>
      </w:pPr>
      <w:r>
        <w:t>3.6.9. Муниципальная услуга не предоставляется по экстерриториальному принципу.</w:t>
      </w:r>
    </w:p>
    <w:p w:rsidR="001D3FEC" w:rsidRDefault="001D3FEC" w:rsidP="001D3FEC">
      <w:pPr>
        <w:pStyle w:val="ad"/>
        <w:jc w:val="both"/>
      </w:pPr>
      <w:r>
        <w:t>В случае если муниципальная услуга предоставляется по экстерриториальному принципу, подача запросов, документов, информации, необходимых для получения муниципальной услуги, предоставляемой органом местного самоуправления, а также получение результата предоставления такой услуги осуществляются в многофункциональном центре Оренбургской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w:t>
      </w:r>
    </w:p>
    <w:p w:rsidR="001D3FEC" w:rsidRDefault="001D3FEC" w:rsidP="001D3FEC">
      <w:pPr>
        <w:pStyle w:val="ad"/>
        <w:jc w:val="both"/>
      </w:pPr>
    </w:p>
    <w:p w:rsidR="001D3FEC" w:rsidRDefault="001D3FEC" w:rsidP="001D3FEC">
      <w:pPr>
        <w:pStyle w:val="ad"/>
        <w:jc w:val="both"/>
      </w:pPr>
      <w:r>
        <w:t>3.8. Межведомственное информационное взаимодействие</w:t>
      </w:r>
    </w:p>
    <w:p w:rsidR="001D3FEC" w:rsidRDefault="001D3FEC" w:rsidP="001D3FEC">
      <w:pPr>
        <w:pStyle w:val="ad"/>
        <w:jc w:val="both"/>
      </w:pPr>
    </w:p>
    <w:p w:rsidR="001D3FEC" w:rsidRDefault="001D3FEC" w:rsidP="001D3FEC">
      <w:pPr>
        <w:pStyle w:val="ad"/>
        <w:jc w:val="both"/>
      </w:pPr>
      <w:r>
        <w:t xml:space="preserve">Документы, необходимые в соответствии с федеральными и областными нормативными правовыми актами для предоставления муниципальной услуги, услуг, которые являются необходимыми и обязательными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w:t>
      </w:r>
      <w:r>
        <w:lastRenderedPageBreak/>
        <w:t>заявитель (представитель заявителя) вправе представить по собственной инициативе, отсутствуют.</w:t>
      </w:r>
    </w:p>
    <w:p w:rsidR="001D3FEC" w:rsidRDefault="001D3FEC" w:rsidP="001D3FEC">
      <w:pPr>
        <w:pStyle w:val="ad"/>
        <w:jc w:val="both"/>
      </w:pPr>
    </w:p>
    <w:p w:rsidR="001D3FEC" w:rsidRDefault="001D3FEC" w:rsidP="001D3FEC">
      <w:pPr>
        <w:pStyle w:val="ad"/>
        <w:jc w:val="both"/>
      </w:pPr>
      <w:r>
        <w:t>3.9. Получение дополнительных сведений от заявителя</w:t>
      </w:r>
    </w:p>
    <w:p w:rsidR="001D3FEC" w:rsidRDefault="001D3FEC" w:rsidP="001D3FEC">
      <w:pPr>
        <w:pStyle w:val="ad"/>
        <w:jc w:val="both"/>
      </w:pPr>
    </w:p>
    <w:p w:rsidR="001D3FEC" w:rsidRDefault="001D3FEC" w:rsidP="001D3FEC">
      <w:pPr>
        <w:pStyle w:val="ad"/>
        <w:jc w:val="both"/>
      </w:pPr>
      <w:r>
        <w:t>Получение дополнительных сведений от заявителя не предусмотрено.</w:t>
      </w:r>
    </w:p>
    <w:p w:rsidR="001D3FEC" w:rsidRDefault="001D3FEC" w:rsidP="001D3FEC">
      <w:pPr>
        <w:pStyle w:val="ad"/>
        <w:jc w:val="both"/>
      </w:pPr>
    </w:p>
    <w:p w:rsidR="001D3FEC" w:rsidRDefault="001D3FEC" w:rsidP="001D3FEC">
      <w:pPr>
        <w:pStyle w:val="ad"/>
        <w:jc w:val="both"/>
      </w:pPr>
      <w:r>
        <w:t>IV. Формы контроля за исполнением Административного регламента</w:t>
      </w:r>
    </w:p>
    <w:p w:rsidR="001D3FEC" w:rsidRDefault="001D3FEC" w:rsidP="001D3FEC">
      <w:pPr>
        <w:pStyle w:val="ad"/>
        <w:jc w:val="both"/>
      </w:pPr>
    </w:p>
    <w:p w:rsidR="001D3FEC" w:rsidRDefault="001D3FEC" w:rsidP="001D3FEC">
      <w:pPr>
        <w:pStyle w:val="ad"/>
        <w:jc w:val="both"/>
      </w:pPr>
      <w:r>
        <w:t xml:space="preserve">4.1. Порядок осуществления текущего контроля за соблюдением и </w:t>
      </w:r>
    </w:p>
    <w:p w:rsidR="001D3FEC" w:rsidRDefault="001D3FEC" w:rsidP="001D3FEC">
      <w:pPr>
        <w:pStyle w:val="ad"/>
        <w:jc w:val="both"/>
      </w:pPr>
      <w:r>
        <w:t>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D3FEC" w:rsidRDefault="001D3FEC" w:rsidP="001D3FEC">
      <w:pPr>
        <w:pStyle w:val="ad"/>
        <w:jc w:val="both"/>
      </w:pPr>
    </w:p>
    <w:p w:rsidR="001D3FEC" w:rsidRDefault="001D3FEC" w:rsidP="001D3FEC">
      <w:pPr>
        <w:pStyle w:val="ad"/>
        <w:jc w:val="both"/>
      </w:pPr>
      <w:r>
        <w:t>4.1.1</w:t>
      </w:r>
      <w:r>
        <w:tab/>
        <w:t>Текущий контроль за соблюдением последовательности действий, определенных административными процедурами, и принятием решений осуществляется уполномоченными должностными лицами органа местного самоуправления, ответственными за предоставление муниципальной услуги.</w:t>
      </w:r>
    </w:p>
    <w:p w:rsidR="001D3FEC" w:rsidRDefault="001D3FEC" w:rsidP="001D3FEC">
      <w:pPr>
        <w:pStyle w:val="ad"/>
        <w:jc w:val="both"/>
      </w:pPr>
      <w:r>
        <w:t>4.1.2.</w:t>
      </w:r>
      <w:r>
        <w:tab/>
        <w:t>Текущий контроль осуществляется путем проведения руководителем соответствующего структурного подразделения органа местного самоуправления проверок соблюдения и исполнения положений Административного регламента, иных нормативных правовых актов Российской Федерации уполномоченными должностными лицами органа местного самоуправления.</w:t>
      </w:r>
    </w:p>
    <w:p w:rsidR="001D3FEC" w:rsidRDefault="001D3FEC" w:rsidP="001D3FEC">
      <w:pPr>
        <w:pStyle w:val="ad"/>
        <w:jc w:val="both"/>
      </w:pPr>
    </w:p>
    <w:p w:rsidR="001D3FEC" w:rsidRDefault="001D3FEC" w:rsidP="001D3FEC">
      <w:pPr>
        <w:pStyle w:val="ad"/>
        <w:jc w:val="both"/>
      </w:pPr>
      <w: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1D3FEC" w:rsidRDefault="001D3FEC" w:rsidP="001D3FEC">
      <w:pPr>
        <w:pStyle w:val="ad"/>
        <w:jc w:val="both"/>
      </w:pPr>
    </w:p>
    <w:p w:rsidR="001D3FEC" w:rsidRDefault="001D3FEC" w:rsidP="001D3FEC">
      <w:pPr>
        <w:pStyle w:val="ad"/>
        <w:jc w:val="both"/>
      </w:pPr>
      <w:r>
        <w:t>Руководитель органа местного самоуправления организует контроль предоставления муниципальной услуги.</w:t>
      </w:r>
    </w:p>
    <w:p w:rsidR="001D3FEC" w:rsidRDefault="001D3FEC" w:rsidP="001D3FEC">
      <w:pPr>
        <w:pStyle w:val="ad"/>
        <w:jc w:val="both"/>
      </w:pPr>
      <w:r>
        <w:t>Контроль полноты и качества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специалистов.</w:t>
      </w:r>
    </w:p>
    <w:p w:rsidR="001D3FEC" w:rsidRDefault="001D3FEC" w:rsidP="001D3FEC">
      <w:pPr>
        <w:pStyle w:val="ad"/>
        <w:jc w:val="both"/>
      </w:pPr>
      <w:r>
        <w:t>Проверки могут быть плановыми или внеплановыми. Порядок и периодичность осуществления плановых проверок устанавливается органом местного самоуправления. Внеплановая проверка может проводиться по конкретному обращению заявителя. Результаты проверок оформляются в виде справки, в которой отмечаются недостатки и предложения по их устранению.</w:t>
      </w:r>
    </w:p>
    <w:p w:rsidR="001D3FEC" w:rsidRDefault="001D3FEC" w:rsidP="001D3FEC">
      <w:pPr>
        <w:pStyle w:val="ad"/>
        <w:jc w:val="both"/>
      </w:pPr>
    </w:p>
    <w:p w:rsidR="001D3FEC" w:rsidRDefault="001D3FEC" w:rsidP="001D3FEC">
      <w:pPr>
        <w:pStyle w:val="ad"/>
        <w:jc w:val="both"/>
      </w:pPr>
      <w:r>
        <w:t>4.3.</w:t>
      </w:r>
      <w:r>
        <w:tab/>
        <w:t>Ответственность уполномоченных должностных лиц органа</w:t>
      </w:r>
    </w:p>
    <w:p w:rsidR="001D3FEC" w:rsidRDefault="001D3FEC" w:rsidP="001D3FEC">
      <w:pPr>
        <w:pStyle w:val="ad"/>
        <w:jc w:val="both"/>
      </w:pPr>
      <w:r>
        <w:t>местного самоуправления за решения и действия (бездействие),</w:t>
      </w:r>
    </w:p>
    <w:p w:rsidR="001D3FEC" w:rsidRDefault="001D3FEC" w:rsidP="001D3FEC">
      <w:pPr>
        <w:pStyle w:val="ad"/>
        <w:jc w:val="both"/>
      </w:pPr>
      <w:r>
        <w:t>принимаемые (осуществляемые) ими в ходе предоставления</w:t>
      </w:r>
    </w:p>
    <w:p w:rsidR="001D3FEC" w:rsidRDefault="001D3FEC" w:rsidP="001D3FEC">
      <w:pPr>
        <w:pStyle w:val="ad"/>
        <w:jc w:val="both"/>
      </w:pPr>
      <w:r>
        <w:lastRenderedPageBreak/>
        <w:t>муниципальной услуги</w:t>
      </w:r>
    </w:p>
    <w:p w:rsidR="001D3FEC" w:rsidRDefault="001D3FEC" w:rsidP="001D3FEC">
      <w:pPr>
        <w:pStyle w:val="ad"/>
        <w:jc w:val="both"/>
      </w:pPr>
    </w:p>
    <w:p w:rsidR="001D3FEC" w:rsidRDefault="001D3FEC" w:rsidP="001D3FEC">
      <w:pPr>
        <w:pStyle w:val="ad"/>
        <w:jc w:val="both"/>
      </w:pPr>
      <w:r>
        <w:t>В случае выявления по результатам проверок нарушений осуществляется привлечение уполномоченных должностных лиц органа местного самоуправления к ответственности в соответствии с законодательством Российской Федерации. Персональная ответственность специалистов, должностных лиц закрепляется в их должностных регламентах (инструкциях) в соответствии с требованиями законодательства Российской Федерации.</w:t>
      </w:r>
    </w:p>
    <w:p w:rsidR="001D3FEC" w:rsidRDefault="001D3FEC" w:rsidP="001D3FEC">
      <w:pPr>
        <w:pStyle w:val="ad"/>
        <w:jc w:val="both"/>
      </w:pPr>
    </w:p>
    <w:p w:rsidR="001D3FEC" w:rsidRDefault="001D3FEC" w:rsidP="001D3FEC">
      <w:pPr>
        <w:pStyle w:val="ad"/>
        <w:jc w:val="both"/>
      </w:pPr>
      <w:r>
        <w:t>4.4.</w:t>
      </w:r>
      <w:r>
        <w:tab/>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1D3FEC" w:rsidRDefault="001D3FEC" w:rsidP="001D3FEC">
      <w:pPr>
        <w:pStyle w:val="ad"/>
        <w:jc w:val="both"/>
      </w:pPr>
    </w:p>
    <w:p w:rsidR="001D3FEC" w:rsidRDefault="001D3FEC" w:rsidP="001D3FEC">
      <w:pPr>
        <w:pStyle w:val="ad"/>
        <w:jc w:val="both"/>
      </w:pPr>
      <w:r>
        <w:t>Заявители имеют право осуществлять контроль соблюдения положений настоящего Административного регламента, сроков исполнения административных процедур в ходе рассмотрения их заявлений путём получения устной информации (по телефону) или письменных, в том числе на адрес электронной почты, ответов на их запросы.</w:t>
      </w:r>
    </w:p>
    <w:p w:rsidR="001D3FEC" w:rsidRDefault="001D3FEC" w:rsidP="001D3FEC">
      <w:pPr>
        <w:pStyle w:val="ad"/>
        <w:jc w:val="both"/>
      </w:pPr>
    </w:p>
    <w:p w:rsidR="001D3FEC" w:rsidRDefault="001D3FEC" w:rsidP="001D3FEC">
      <w:pPr>
        <w:pStyle w:val="ad"/>
        <w:jc w:val="both"/>
      </w:pPr>
      <w:r>
        <w:t>V. Досудебный (внесудебный) порядок обжалования решений</w:t>
      </w:r>
    </w:p>
    <w:p w:rsidR="001D3FEC" w:rsidRDefault="001D3FEC" w:rsidP="001D3FEC">
      <w:pPr>
        <w:pStyle w:val="ad"/>
        <w:jc w:val="both"/>
      </w:pPr>
      <w:r>
        <w:t>и действий (бездействия) органа местного самоуправления Оренбургской области, МФЦ, организаций, осуществляющих функции по предоставлению муниципальных услуг, а также их должностных лиц, муниципальных служащих, работников</w:t>
      </w:r>
    </w:p>
    <w:p w:rsidR="001D3FEC" w:rsidRDefault="001D3FEC" w:rsidP="001D3FEC">
      <w:pPr>
        <w:pStyle w:val="ad"/>
        <w:jc w:val="both"/>
      </w:pPr>
    </w:p>
    <w:p w:rsidR="001D3FEC" w:rsidRDefault="001D3FEC" w:rsidP="001D3FEC">
      <w:pPr>
        <w:pStyle w:val="ad"/>
        <w:jc w:val="both"/>
      </w:pPr>
      <w:r>
        <w:t>5.1.</w:t>
      </w:r>
      <w:r>
        <w:tab/>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1D3FEC" w:rsidRDefault="001D3FEC" w:rsidP="001D3FEC">
      <w:pPr>
        <w:pStyle w:val="ad"/>
        <w:jc w:val="both"/>
      </w:pPr>
    </w:p>
    <w:p w:rsidR="001D3FEC" w:rsidRDefault="001D3FEC" w:rsidP="001D3FEC">
      <w:pPr>
        <w:pStyle w:val="ad"/>
        <w:jc w:val="both"/>
      </w:pPr>
      <w:r>
        <w:t>В случае если заявитель считает, что в ходе предоставления муниципальной услуги решениями и (или) действиями (бездействием) органов, предоставляющих муниципальные услуги, или их должностными лицами нарушены его права, он может обжаловать указанное решение и (или) действие (бездействие) в досудебном (внесудебном) порядке в соответствии с законодательством Российской Федерации.</w:t>
      </w:r>
    </w:p>
    <w:p w:rsidR="001D3FEC" w:rsidRDefault="001D3FEC" w:rsidP="001D3FEC">
      <w:pPr>
        <w:pStyle w:val="ad"/>
        <w:jc w:val="both"/>
      </w:pPr>
    </w:p>
    <w:p w:rsidR="001D3FEC" w:rsidRDefault="001D3FEC" w:rsidP="001D3FEC">
      <w:pPr>
        <w:pStyle w:val="ad"/>
        <w:jc w:val="both"/>
      </w:pPr>
      <w:r>
        <w:t>5.2.</w:t>
      </w:r>
      <w:r>
        <w:tab/>
        <w:t>Органы государственной власти, органы местного</w:t>
      </w:r>
    </w:p>
    <w:p w:rsidR="001D3FEC" w:rsidRDefault="001D3FEC" w:rsidP="001D3FEC">
      <w:pPr>
        <w:pStyle w:val="ad"/>
        <w:jc w:val="both"/>
      </w:pPr>
      <w:r>
        <w:t>самоуправления, организации и уполномоченные на рассмотрение</w:t>
      </w:r>
    </w:p>
    <w:p w:rsidR="001D3FEC" w:rsidRDefault="001D3FEC" w:rsidP="001D3FEC">
      <w:pPr>
        <w:pStyle w:val="ad"/>
        <w:jc w:val="both"/>
      </w:pPr>
      <w:r>
        <w:t>жалобы лица, которым может быть направлена жалоба заявителя</w:t>
      </w:r>
    </w:p>
    <w:p w:rsidR="001D3FEC" w:rsidRDefault="001D3FEC" w:rsidP="001D3FEC">
      <w:pPr>
        <w:pStyle w:val="ad"/>
        <w:jc w:val="both"/>
      </w:pPr>
      <w:r>
        <w:t>в досудебном (внесудебном) порядке</w:t>
      </w:r>
    </w:p>
    <w:p w:rsidR="001D3FEC" w:rsidRDefault="001D3FEC" w:rsidP="001D3FEC">
      <w:pPr>
        <w:pStyle w:val="ad"/>
        <w:jc w:val="both"/>
      </w:pPr>
    </w:p>
    <w:p w:rsidR="001D3FEC" w:rsidRDefault="001D3FEC" w:rsidP="001D3FEC">
      <w:pPr>
        <w:pStyle w:val="ad"/>
        <w:jc w:val="both"/>
      </w:pPr>
      <w:r>
        <w:t>Жалоба подается в орган местного самоуправления, предоставляющий муниципальную услугу, МФЦ (при наличии соглашения) либо в орган, являющийся учредителем МФЦ, а также антимонопольный орган.</w:t>
      </w:r>
    </w:p>
    <w:p w:rsidR="001D3FEC" w:rsidRDefault="001D3FEC" w:rsidP="001D3FEC">
      <w:pPr>
        <w:pStyle w:val="ad"/>
        <w:jc w:val="both"/>
      </w:pPr>
      <w:r>
        <w:t>Жалобы на решения и действия (бездействие) руководителя органа местного самоуправления подаются в Правительство Оренбургской области.</w:t>
      </w:r>
    </w:p>
    <w:p w:rsidR="001D3FEC" w:rsidRDefault="001D3FEC" w:rsidP="001D3FEC">
      <w:pPr>
        <w:pStyle w:val="ad"/>
        <w:jc w:val="both"/>
      </w:pPr>
      <w:r>
        <w:lastRenderedPageBreak/>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w:t>
      </w:r>
    </w:p>
    <w:p w:rsidR="001D3FEC" w:rsidRDefault="001D3FEC" w:rsidP="001D3FEC">
      <w:pPr>
        <w:pStyle w:val="ad"/>
        <w:jc w:val="both"/>
      </w:pPr>
    </w:p>
    <w:p w:rsidR="001D3FEC" w:rsidRDefault="001D3FEC" w:rsidP="001D3FEC">
      <w:pPr>
        <w:pStyle w:val="ad"/>
        <w:jc w:val="both"/>
      </w:pPr>
      <w:r>
        <w:t>5.3.</w:t>
      </w:r>
      <w:r>
        <w:tab/>
        <w:t>Способы информирования заявителей о порядке подачи</w:t>
      </w:r>
    </w:p>
    <w:p w:rsidR="001D3FEC" w:rsidRDefault="001D3FEC" w:rsidP="001D3FEC">
      <w:pPr>
        <w:pStyle w:val="ad"/>
        <w:jc w:val="both"/>
      </w:pPr>
      <w:r>
        <w:t>и рассмотрения жалобы, в том числе с использованием Портала</w:t>
      </w:r>
    </w:p>
    <w:p w:rsidR="001D3FEC" w:rsidRDefault="001D3FEC" w:rsidP="001D3FEC">
      <w:pPr>
        <w:pStyle w:val="ad"/>
        <w:jc w:val="both"/>
      </w:pPr>
    </w:p>
    <w:p w:rsidR="001D3FEC" w:rsidRDefault="001D3FEC" w:rsidP="001D3FEC">
      <w:pPr>
        <w:pStyle w:val="ad"/>
        <w:jc w:val="both"/>
      </w:pPr>
      <w:r>
        <w:t xml:space="preserve">Информирование заявителей о порядке подачи и рассмотрения жалобы обеспечивается посредством размещения информации на стенде в месте предоставления муниципальной услуги, на официальном сайте органа местного самоуправления, предоставляющего мунципальную услугу, на Портале государственных Оренбургской области (после внесения муниципальной услуги в Перечень). </w:t>
      </w:r>
    </w:p>
    <w:p w:rsidR="001D3FEC" w:rsidRDefault="001D3FEC" w:rsidP="001D3FEC">
      <w:pPr>
        <w:pStyle w:val="ad"/>
        <w:jc w:val="both"/>
      </w:pPr>
    </w:p>
    <w:p w:rsidR="001D3FEC" w:rsidRDefault="001D3FEC" w:rsidP="001D3FEC">
      <w:pPr>
        <w:pStyle w:val="ad"/>
        <w:jc w:val="both"/>
      </w:pPr>
      <w:r>
        <w:t>5.4.</w:t>
      </w:r>
      <w:r>
        <w:tab/>
        <w:t>Перечень нормативных правовых актов, регулирующих порядок</w:t>
      </w:r>
    </w:p>
    <w:p w:rsidR="001D3FEC" w:rsidRDefault="001D3FEC" w:rsidP="001D3FEC">
      <w:pPr>
        <w:pStyle w:val="ad"/>
        <w:jc w:val="both"/>
      </w:pPr>
      <w:r>
        <w:t>досудебного (внесудебного) обжалования решений и действий</w:t>
      </w:r>
    </w:p>
    <w:p w:rsidR="001D3FEC" w:rsidRDefault="001D3FEC" w:rsidP="001D3FEC">
      <w:pPr>
        <w:pStyle w:val="ad"/>
        <w:jc w:val="both"/>
      </w:pPr>
      <w:r>
        <w:t>(бездействия) органа местного самоуправления</w:t>
      </w:r>
    </w:p>
    <w:p w:rsidR="001D3FEC" w:rsidRDefault="001D3FEC" w:rsidP="001D3FEC">
      <w:pPr>
        <w:pStyle w:val="ad"/>
        <w:jc w:val="both"/>
      </w:pPr>
      <w:r>
        <w:t>Оренбургской области, а также его должностных лиц</w:t>
      </w:r>
    </w:p>
    <w:p w:rsidR="001D3FEC" w:rsidRDefault="001D3FEC" w:rsidP="001D3FEC">
      <w:pPr>
        <w:pStyle w:val="ad"/>
        <w:jc w:val="both"/>
      </w:pPr>
    </w:p>
    <w:p w:rsidR="001D3FEC" w:rsidRDefault="001D3FEC" w:rsidP="001D3FEC">
      <w:pPr>
        <w:pStyle w:val="ad"/>
        <w:jc w:val="both"/>
      </w:pPr>
      <w:r>
        <w:t>Федеральный закон от 27.07.2010 № 210-ФЗ «Об организации предоставления государственных и муниципальных услуг»;</w:t>
      </w:r>
    </w:p>
    <w:p w:rsidR="001D3FEC" w:rsidRDefault="001D3FEC" w:rsidP="001D3FEC">
      <w:pPr>
        <w:pStyle w:val="ad"/>
        <w:jc w:val="both"/>
      </w:pPr>
      <w:r>
        <w:t>постановление Правительства Российской Федерации от 16.08.2012                    № 840 «О порядке подачи и рассмотрения жалоб на решения и действия (бездействие) федеральных органов местного самоуправления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1D3FEC" w:rsidRDefault="001D3FEC" w:rsidP="001D3FEC">
      <w:pPr>
        <w:pStyle w:val="ad"/>
        <w:jc w:val="both"/>
      </w:pPr>
    </w:p>
    <w:p w:rsidR="001D3FEC" w:rsidRDefault="001D3FEC" w:rsidP="008548F0">
      <w:pPr>
        <w:pStyle w:val="ad"/>
        <w:jc w:val="right"/>
      </w:pPr>
      <w:r>
        <w:t>Приложение № 1 к Административному регламенту по предоставлению муниципальной услуги «Подготовка и утверждение докумен</w:t>
      </w:r>
      <w:r w:rsidR="008548F0">
        <w:t xml:space="preserve">тации по планировке территории» В  </w:t>
      </w:r>
      <w:r>
        <w:t xml:space="preserve">(наименование </w:t>
      </w:r>
      <w:r w:rsidR="008548F0">
        <w:t xml:space="preserve">органа местного самоуправления) </w:t>
      </w:r>
      <w:r>
        <w:t xml:space="preserve">от___________________________________ </w:t>
      </w:r>
    </w:p>
    <w:p w:rsidR="001D3FEC" w:rsidRDefault="001D3FEC" w:rsidP="008548F0">
      <w:pPr>
        <w:pStyle w:val="ad"/>
        <w:jc w:val="right"/>
      </w:pPr>
      <w: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 эл. почта;</w:t>
      </w:r>
    </w:p>
    <w:p w:rsidR="001D3FEC" w:rsidRDefault="001D3FEC" w:rsidP="008548F0">
      <w:pPr>
        <w:pStyle w:val="ad"/>
        <w:jc w:val="right"/>
      </w:pPr>
      <w:r>
        <w:t>для заявителя физического лица - фамилия, имя, отчество, паспортные данные, регистрация по месту жительства, адрес фактического проживания телефон)</w:t>
      </w:r>
    </w:p>
    <w:p w:rsidR="001D3FEC" w:rsidRDefault="001D3FEC" w:rsidP="008548F0">
      <w:pPr>
        <w:pStyle w:val="ad"/>
        <w:jc w:val="right"/>
      </w:pPr>
    </w:p>
    <w:p w:rsidR="001D3FEC" w:rsidRDefault="001D3FEC" w:rsidP="008548F0">
      <w:pPr>
        <w:pStyle w:val="ad"/>
        <w:jc w:val="center"/>
      </w:pPr>
    </w:p>
    <w:p w:rsidR="001D3FEC" w:rsidRDefault="001D3FEC" w:rsidP="008548F0">
      <w:pPr>
        <w:pStyle w:val="ad"/>
        <w:jc w:val="center"/>
      </w:pPr>
      <w:r>
        <w:t>Заявление</w:t>
      </w:r>
    </w:p>
    <w:p w:rsidR="001D3FEC" w:rsidRDefault="001D3FEC" w:rsidP="008548F0">
      <w:pPr>
        <w:pStyle w:val="ad"/>
        <w:jc w:val="center"/>
      </w:pPr>
      <w:r>
        <w:t>о принятии решения о подготовке документации по планировке территории</w:t>
      </w:r>
    </w:p>
    <w:p w:rsidR="001D3FEC" w:rsidRDefault="001D3FEC" w:rsidP="001D3FEC">
      <w:pPr>
        <w:pStyle w:val="ad"/>
        <w:jc w:val="both"/>
      </w:pPr>
    </w:p>
    <w:p w:rsidR="001D3FEC" w:rsidRDefault="001D3FEC" w:rsidP="001D3FEC">
      <w:pPr>
        <w:pStyle w:val="ad"/>
        <w:jc w:val="both"/>
      </w:pPr>
      <w:r>
        <w:t>Прошу принять решение о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 ____________________________________________________________________</w:t>
      </w:r>
    </w:p>
    <w:p w:rsidR="001D3FEC" w:rsidRDefault="001D3FEC" w:rsidP="001D3FEC">
      <w:pPr>
        <w:pStyle w:val="ad"/>
        <w:jc w:val="both"/>
      </w:pPr>
      <w:r>
        <w:t xml:space="preserve">(указывается описание местонахождения территории, описание границ территории, </w:t>
      </w:r>
    </w:p>
    <w:p w:rsidR="001D3FEC" w:rsidRDefault="001D3FEC" w:rsidP="001D3FEC">
      <w:pPr>
        <w:pStyle w:val="ad"/>
        <w:jc w:val="both"/>
      </w:pPr>
      <w:r>
        <w:t>___________________________________________согласно прилагаемой схеме.</w:t>
      </w:r>
    </w:p>
    <w:p w:rsidR="001D3FEC" w:rsidRDefault="001D3FEC" w:rsidP="001D3FEC">
      <w:pPr>
        <w:pStyle w:val="ad"/>
        <w:jc w:val="both"/>
      </w:pPr>
      <w:r>
        <w:t>ориентировочная площадь территории)</w:t>
      </w:r>
    </w:p>
    <w:p w:rsidR="001D3FEC" w:rsidRDefault="001D3FEC" w:rsidP="001D3FEC">
      <w:pPr>
        <w:pStyle w:val="ad"/>
        <w:jc w:val="both"/>
      </w:pPr>
    </w:p>
    <w:p w:rsidR="001D3FEC" w:rsidRDefault="001D3FEC" w:rsidP="001D3FEC">
      <w:pPr>
        <w:pStyle w:val="ad"/>
        <w:jc w:val="both"/>
      </w:pPr>
      <w:r>
        <w:t>1. Цель разработки документации по планировке территории: __________</w:t>
      </w:r>
    </w:p>
    <w:p w:rsidR="001D3FEC" w:rsidRDefault="001D3FEC" w:rsidP="001D3FEC">
      <w:pPr>
        <w:pStyle w:val="ad"/>
        <w:jc w:val="both"/>
      </w:pPr>
      <w:r>
        <w:t>____________________________________________________________________</w:t>
      </w:r>
    </w:p>
    <w:p w:rsidR="001D3FEC" w:rsidRDefault="001D3FEC" w:rsidP="001D3FEC">
      <w:pPr>
        <w:pStyle w:val="ad"/>
        <w:jc w:val="both"/>
      </w:pPr>
      <w:r>
        <w:t>2. Предполагаемое назначение и параметры развития территории, характеристики планируемого к размещению объекта (объектов)___________________________________________________________</w:t>
      </w:r>
    </w:p>
    <w:p w:rsidR="001D3FEC" w:rsidRDefault="001D3FEC" w:rsidP="001D3FEC">
      <w:pPr>
        <w:pStyle w:val="ad"/>
        <w:jc w:val="both"/>
      </w:pPr>
      <w:r>
        <w:t>____________________________________________________________________</w:t>
      </w:r>
    </w:p>
    <w:p w:rsidR="001D3FEC" w:rsidRDefault="001D3FEC" w:rsidP="001D3FEC">
      <w:pPr>
        <w:pStyle w:val="ad"/>
        <w:jc w:val="both"/>
      </w:pPr>
      <w:r>
        <w:t>3. Планируемый срок разработки документации по планировке территории__________________________________________________________</w:t>
      </w:r>
    </w:p>
    <w:p w:rsidR="001D3FEC" w:rsidRDefault="001D3FEC" w:rsidP="001D3FEC">
      <w:pPr>
        <w:pStyle w:val="ad"/>
        <w:jc w:val="both"/>
      </w:pPr>
      <w:r>
        <w:t>4. Источник финансирования работ по подготовке документации по планировке территории________________________________________________</w:t>
      </w:r>
    </w:p>
    <w:p w:rsidR="001D3FEC" w:rsidRDefault="001D3FEC" w:rsidP="001D3FEC">
      <w:pPr>
        <w:pStyle w:val="ad"/>
        <w:jc w:val="both"/>
      </w:pPr>
      <w:r>
        <w:t>5.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________________________</w:t>
      </w:r>
    </w:p>
    <w:p w:rsidR="001D3FEC" w:rsidRDefault="001D3FEC" w:rsidP="001D3FEC">
      <w:pPr>
        <w:pStyle w:val="ad"/>
        <w:jc w:val="both"/>
      </w:pPr>
      <w:r>
        <w:t>____________________________________________________________________</w:t>
      </w:r>
    </w:p>
    <w:p w:rsidR="001D3FEC" w:rsidRDefault="001D3FEC" w:rsidP="001D3FEC">
      <w:pPr>
        <w:pStyle w:val="ad"/>
        <w:jc w:val="both"/>
      </w:pPr>
      <w:r>
        <w:t xml:space="preserve">(указывается в случае, если необходимость выполнения инженерных изысканий </w:t>
      </w:r>
    </w:p>
    <w:p w:rsidR="001D3FEC" w:rsidRDefault="001D3FEC" w:rsidP="001D3FEC">
      <w:pPr>
        <w:pStyle w:val="ad"/>
        <w:jc w:val="both"/>
      </w:pPr>
      <w:r>
        <w:t>__________________________________________________________________________________</w:t>
      </w:r>
    </w:p>
    <w:p w:rsidR="001D3FEC" w:rsidRDefault="001D3FEC" w:rsidP="001D3FEC">
      <w:pPr>
        <w:pStyle w:val="ad"/>
        <w:jc w:val="both"/>
      </w:pPr>
      <w:r>
        <w:t>для подготовки документации по планировке территории отсутствует)</w:t>
      </w:r>
    </w:p>
    <w:p w:rsidR="001D3FEC" w:rsidRDefault="001D3FEC" w:rsidP="001D3FEC">
      <w:pPr>
        <w:pStyle w:val="ad"/>
        <w:jc w:val="both"/>
      </w:pPr>
    </w:p>
    <w:p w:rsidR="001D3FEC" w:rsidRDefault="001D3FEC" w:rsidP="001D3FEC">
      <w:pPr>
        <w:pStyle w:val="ad"/>
        <w:jc w:val="both"/>
      </w:pPr>
      <w:r>
        <w:t>К заявлению прилагаются следующие документы:</w:t>
      </w:r>
    </w:p>
    <w:p w:rsidR="001D3FEC" w:rsidRDefault="001D3FEC" w:rsidP="001D3FEC">
      <w:pPr>
        <w:pStyle w:val="ad"/>
        <w:jc w:val="both"/>
      </w:pPr>
      <w:r>
        <w:t>(указывается перечень прилагаемых документов)</w:t>
      </w:r>
    </w:p>
    <w:p w:rsidR="001D3FEC" w:rsidRDefault="001D3FEC" w:rsidP="001D3FEC">
      <w:pPr>
        <w:pStyle w:val="ad"/>
        <w:jc w:val="both"/>
      </w:pPr>
    </w:p>
    <w:p w:rsidR="001D3FEC" w:rsidRDefault="001D3FEC" w:rsidP="001D3FEC">
      <w:pPr>
        <w:pStyle w:val="ad"/>
        <w:jc w:val="both"/>
      </w:pPr>
      <w:r>
        <w:t>Результат предоставления муниципальной услуги, прошу предоставить:__________________________________________________</w:t>
      </w:r>
    </w:p>
    <w:p w:rsidR="001D3FEC" w:rsidRDefault="001D3FEC" w:rsidP="001D3FEC">
      <w:pPr>
        <w:pStyle w:val="ad"/>
        <w:jc w:val="both"/>
      </w:pPr>
      <w:r>
        <w:t xml:space="preserve">                          (указать способ получения результата предоставления</w:t>
      </w:r>
    </w:p>
    <w:p w:rsidR="001D3FEC" w:rsidRDefault="001D3FEC" w:rsidP="001D3FEC">
      <w:pPr>
        <w:pStyle w:val="ad"/>
        <w:jc w:val="both"/>
      </w:pPr>
      <w:r>
        <w:t>__________________________________________________________________________________</w:t>
      </w:r>
    </w:p>
    <w:p w:rsidR="001D3FEC" w:rsidRDefault="001D3FEC" w:rsidP="001D3FEC">
      <w:pPr>
        <w:pStyle w:val="ad"/>
        <w:jc w:val="both"/>
      </w:pPr>
      <w:r>
        <w:t>муниципальной услуги).</w:t>
      </w:r>
    </w:p>
    <w:p w:rsidR="001D3FEC" w:rsidRDefault="001D3FEC" w:rsidP="001D3FEC">
      <w:pPr>
        <w:pStyle w:val="ad"/>
        <w:jc w:val="both"/>
      </w:pPr>
      <w:r>
        <w:tab/>
      </w:r>
      <w:r>
        <w:tab/>
      </w:r>
      <w:r>
        <w:tab/>
      </w:r>
      <w:r>
        <w:tab/>
      </w:r>
      <w:r>
        <w:tab/>
      </w:r>
      <w:r>
        <w:tab/>
      </w:r>
      <w:r>
        <w:tab/>
      </w:r>
      <w:r>
        <w:tab/>
      </w:r>
    </w:p>
    <w:p w:rsidR="001D3FEC" w:rsidRDefault="001D3FEC" w:rsidP="001D3FEC">
      <w:pPr>
        <w:pStyle w:val="ad"/>
        <w:jc w:val="both"/>
      </w:pPr>
      <w:r>
        <w:t>(дата)</w:t>
      </w:r>
      <w:r>
        <w:tab/>
      </w:r>
      <w:r>
        <w:tab/>
      </w:r>
      <w:r>
        <w:tab/>
        <w:t>(подпись)</w:t>
      </w:r>
      <w:r>
        <w:tab/>
      </w:r>
      <w:r>
        <w:tab/>
      </w:r>
      <w:r>
        <w:tab/>
      </w:r>
      <w:r>
        <w:tab/>
        <w:t>(ФИО)</w:t>
      </w:r>
      <w:r>
        <w:tab/>
      </w:r>
    </w:p>
    <w:p w:rsidR="001D3FEC" w:rsidRDefault="001D3FEC" w:rsidP="001D3FEC">
      <w:pPr>
        <w:pStyle w:val="ad"/>
        <w:jc w:val="both"/>
      </w:pPr>
    </w:p>
    <w:p w:rsidR="001D3FEC" w:rsidRDefault="001D3FEC" w:rsidP="008548F0">
      <w:pPr>
        <w:pStyle w:val="ad"/>
        <w:jc w:val="center"/>
      </w:pPr>
      <w:r>
        <w:t> </w:t>
      </w:r>
    </w:p>
    <w:p w:rsidR="001D3FEC" w:rsidRDefault="001D3FEC" w:rsidP="008548F0">
      <w:pPr>
        <w:pStyle w:val="ad"/>
        <w:jc w:val="center"/>
      </w:pPr>
      <w:r>
        <w:t>СХЕМА ГРАНИЦ ПРОЕКТИРОВАНИЯ</w:t>
      </w:r>
    </w:p>
    <w:p w:rsidR="001D3FEC" w:rsidRDefault="001D3FEC" w:rsidP="001D3FEC">
      <w:pPr>
        <w:pStyle w:val="ad"/>
        <w:jc w:val="both"/>
      </w:pPr>
    </w:p>
    <w:p w:rsidR="001D3FEC" w:rsidRDefault="001D3FEC" w:rsidP="001D3FEC">
      <w:pPr>
        <w:pStyle w:val="ad"/>
        <w:jc w:val="both"/>
      </w:pPr>
    </w:p>
    <w:p w:rsidR="001D3FEC" w:rsidRDefault="001D3FEC" w:rsidP="001D3FEC">
      <w:pPr>
        <w:pStyle w:val="ad"/>
        <w:jc w:val="both"/>
      </w:pPr>
    </w:p>
    <w:p w:rsidR="001D3FEC" w:rsidRDefault="001D3FEC" w:rsidP="001D3FEC">
      <w:pPr>
        <w:pStyle w:val="ad"/>
        <w:jc w:val="both"/>
      </w:pPr>
    </w:p>
    <w:p w:rsidR="001D3FEC" w:rsidRDefault="001D3FEC" w:rsidP="008548F0">
      <w:pPr>
        <w:pStyle w:val="ad"/>
        <w:jc w:val="right"/>
      </w:pPr>
    </w:p>
    <w:p w:rsidR="001D3FEC" w:rsidRDefault="001D3FEC" w:rsidP="008548F0">
      <w:pPr>
        <w:pStyle w:val="ad"/>
        <w:jc w:val="right"/>
      </w:pPr>
      <w:r>
        <w:t xml:space="preserve">Приложение № 2 </w:t>
      </w:r>
    </w:p>
    <w:p w:rsidR="001D3FEC" w:rsidRDefault="001D3FEC" w:rsidP="008548F0">
      <w:pPr>
        <w:pStyle w:val="ad"/>
        <w:jc w:val="right"/>
      </w:pPr>
      <w:r>
        <w:t xml:space="preserve">к Административному регламенту по предоставлению муниципальной услуги «Подготовка и утверждение документации по планировке </w:t>
      </w:r>
      <w:r w:rsidR="008548F0">
        <w:t xml:space="preserve">территории» </w:t>
      </w:r>
      <w:r>
        <w:t xml:space="preserve">В  </w:t>
      </w:r>
    </w:p>
    <w:p w:rsidR="001D3FEC" w:rsidRDefault="001D3FEC" w:rsidP="008548F0">
      <w:pPr>
        <w:pStyle w:val="ad"/>
        <w:jc w:val="right"/>
      </w:pPr>
      <w:r>
        <w:t>(наименование органа местного самоуправления)</w:t>
      </w:r>
    </w:p>
    <w:p w:rsidR="001D3FEC" w:rsidRDefault="008548F0" w:rsidP="008548F0">
      <w:pPr>
        <w:pStyle w:val="ad"/>
      </w:pPr>
      <w:r>
        <w:t xml:space="preserve">                      </w:t>
      </w:r>
      <w:r w:rsidR="001D3FEC">
        <w:t xml:space="preserve">от___________________________________ </w:t>
      </w:r>
    </w:p>
    <w:p w:rsidR="001D3FEC" w:rsidRDefault="001D3FEC" w:rsidP="008548F0">
      <w:pPr>
        <w:pStyle w:val="ad"/>
        <w:jc w:val="right"/>
      </w:pPr>
      <w: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 эл. почта;</w:t>
      </w:r>
    </w:p>
    <w:p w:rsidR="001D3FEC" w:rsidRDefault="001D3FEC" w:rsidP="008548F0">
      <w:pPr>
        <w:pStyle w:val="ad"/>
        <w:jc w:val="right"/>
      </w:pPr>
      <w:r>
        <w:t>для заявителя физического лица - фамилия, имя, отчество, паспортные данные, регистрация по месту жительства, адрес фактического проживания телефон)</w:t>
      </w:r>
    </w:p>
    <w:p w:rsidR="001D3FEC" w:rsidRDefault="001D3FEC" w:rsidP="001D3FEC">
      <w:pPr>
        <w:pStyle w:val="ad"/>
        <w:jc w:val="both"/>
      </w:pPr>
    </w:p>
    <w:p w:rsidR="001D3FEC" w:rsidRDefault="001D3FEC" w:rsidP="001D3FEC">
      <w:pPr>
        <w:pStyle w:val="ad"/>
        <w:jc w:val="both"/>
      </w:pPr>
    </w:p>
    <w:p w:rsidR="001D3FEC" w:rsidRDefault="001D3FEC" w:rsidP="008548F0">
      <w:pPr>
        <w:pStyle w:val="ad"/>
        <w:jc w:val="center"/>
      </w:pPr>
      <w:r>
        <w:t>Заявление</w:t>
      </w:r>
    </w:p>
    <w:p w:rsidR="001D3FEC" w:rsidRDefault="001D3FEC" w:rsidP="008548F0">
      <w:pPr>
        <w:pStyle w:val="ad"/>
        <w:jc w:val="center"/>
      </w:pPr>
      <w:r>
        <w:t>об утверждении документации по планировке территории</w:t>
      </w:r>
    </w:p>
    <w:p w:rsidR="001D3FEC" w:rsidRDefault="001D3FEC" w:rsidP="001D3FEC">
      <w:pPr>
        <w:pStyle w:val="ad"/>
        <w:jc w:val="both"/>
      </w:pPr>
    </w:p>
    <w:p w:rsidR="001D3FEC" w:rsidRDefault="001D3FEC" w:rsidP="001D3FEC">
      <w:pPr>
        <w:pStyle w:val="ad"/>
        <w:jc w:val="both"/>
      </w:pPr>
      <w:r>
        <w:t>Прошу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w:t>
      </w:r>
    </w:p>
    <w:p w:rsidR="001D3FEC" w:rsidRDefault="001D3FEC" w:rsidP="001D3FEC">
      <w:pPr>
        <w:pStyle w:val="ad"/>
        <w:jc w:val="both"/>
      </w:pPr>
    </w:p>
    <w:p w:rsidR="001D3FEC" w:rsidRDefault="001D3FEC" w:rsidP="001D3FEC">
      <w:pPr>
        <w:pStyle w:val="ad"/>
        <w:jc w:val="both"/>
      </w:pPr>
      <w:r>
        <w:tab/>
        <w:t>Сведения о принятом решении о подготовке документации по планировке территории __________________________________________________________.</w:t>
      </w:r>
    </w:p>
    <w:p w:rsidR="001D3FEC" w:rsidRDefault="001D3FEC" w:rsidP="001D3FEC">
      <w:pPr>
        <w:pStyle w:val="ad"/>
        <w:jc w:val="both"/>
      </w:pPr>
    </w:p>
    <w:p w:rsidR="001D3FEC" w:rsidRDefault="001D3FEC" w:rsidP="001D3FEC">
      <w:pPr>
        <w:pStyle w:val="ad"/>
        <w:jc w:val="both"/>
      </w:pPr>
      <w:r>
        <w:t>К заявлению прилагаются следующие документы:</w:t>
      </w:r>
    </w:p>
    <w:p w:rsidR="001D3FEC" w:rsidRDefault="001D3FEC" w:rsidP="001D3FEC">
      <w:pPr>
        <w:pStyle w:val="ad"/>
        <w:jc w:val="both"/>
      </w:pPr>
      <w:r>
        <w:t>(указывается перечень прилагаемых документов)</w:t>
      </w:r>
    </w:p>
    <w:p w:rsidR="001D3FEC" w:rsidRDefault="001D3FEC" w:rsidP="001D3FEC">
      <w:pPr>
        <w:pStyle w:val="ad"/>
        <w:jc w:val="both"/>
      </w:pPr>
    </w:p>
    <w:p w:rsidR="001D3FEC" w:rsidRDefault="001D3FEC" w:rsidP="001D3FEC">
      <w:pPr>
        <w:pStyle w:val="ad"/>
        <w:jc w:val="both"/>
      </w:pPr>
      <w:r>
        <w:t>Результат предоставления муниципальной услуги, прошу предоставить:__________________________________________________</w:t>
      </w:r>
    </w:p>
    <w:p w:rsidR="001D3FEC" w:rsidRDefault="001D3FEC" w:rsidP="001D3FEC">
      <w:pPr>
        <w:pStyle w:val="ad"/>
        <w:jc w:val="both"/>
      </w:pPr>
      <w:r>
        <w:t xml:space="preserve">                                                     (указать способ получения результата предоставления </w:t>
      </w:r>
    </w:p>
    <w:p w:rsidR="001D3FEC" w:rsidRDefault="001D3FEC" w:rsidP="001D3FEC">
      <w:pPr>
        <w:pStyle w:val="ad"/>
        <w:jc w:val="both"/>
      </w:pPr>
      <w:r>
        <w:t>__________________________________________________________________________________</w:t>
      </w:r>
    </w:p>
    <w:p w:rsidR="001D3FEC" w:rsidRDefault="001D3FEC" w:rsidP="001D3FEC">
      <w:pPr>
        <w:pStyle w:val="ad"/>
        <w:jc w:val="both"/>
      </w:pPr>
      <w:r>
        <w:t>муниципальной услуги).</w:t>
      </w:r>
    </w:p>
    <w:p w:rsidR="001D3FEC" w:rsidRDefault="001D3FEC" w:rsidP="001D3FEC">
      <w:pPr>
        <w:pStyle w:val="ad"/>
        <w:jc w:val="both"/>
      </w:pPr>
      <w:r>
        <w:tab/>
      </w:r>
      <w:r>
        <w:tab/>
      </w:r>
      <w:r>
        <w:tab/>
      </w:r>
      <w:r>
        <w:tab/>
      </w:r>
      <w:r>
        <w:tab/>
      </w:r>
      <w:r>
        <w:tab/>
      </w:r>
      <w:r>
        <w:tab/>
      </w:r>
    </w:p>
    <w:p w:rsidR="001D3FEC" w:rsidRDefault="001D3FEC" w:rsidP="001D3FEC">
      <w:pPr>
        <w:pStyle w:val="ad"/>
        <w:jc w:val="both"/>
      </w:pPr>
      <w:r>
        <w:t>(дата)</w:t>
      </w:r>
      <w:r>
        <w:tab/>
      </w:r>
      <w:r>
        <w:tab/>
        <w:t>(подпись)</w:t>
      </w:r>
      <w:r>
        <w:tab/>
      </w:r>
      <w:r>
        <w:tab/>
      </w:r>
      <w:r>
        <w:tab/>
      </w:r>
      <w:r>
        <w:tab/>
        <w:t>(ФИО)</w:t>
      </w:r>
      <w:r>
        <w:tab/>
      </w:r>
    </w:p>
    <w:p w:rsidR="001D3FEC" w:rsidRDefault="001D3FEC" w:rsidP="001D3FEC">
      <w:pPr>
        <w:pStyle w:val="ad"/>
        <w:jc w:val="both"/>
      </w:pPr>
    </w:p>
    <w:p w:rsidR="001D3FEC" w:rsidRDefault="001D3FEC" w:rsidP="001D3FEC">
      <w:pPr>
        <w:pStyle w:val="ad"/>
        <w:jc w:val="both"/>
      </w:pPr>
    </w:p>
    <w:p w:rsidR="001D3FEC" w:rsidRDefault="001D3FEC" w:rsidP="001D3FEC">
      <w:pPr>
        <w:pStyle w:val="ad"/>
        <w:jc w:val="both"/>
      </w:pPr>
    </w:p>
    <w:p w:rsidR="001D3FEC" w:rsidRDefault="001D3FEC" w:rsidP="008548F0">
      <w:pPr>
        <w:pStyle w:val="ad"/>
        <w:jc w:val="right"/>
      </w:pPr>
      <w:r>
        <w:t xml:space="preserve">Приложение № 3 </w:t>
      </w:r>
    </w:p>
    <w:p w:rsidR="001D3FEC" w:rsidRDefault="001D3FEC" w:rsidP="008548F0">
      <w:pPr>
        <w:pStyle w:val="ad"/>
        <w:jc w:val="right"/>
      </w:pPr>
      <w:r>
        <w:t>к Административному регламенту по предоставлению муниципальной услуги «Подготовка и утверждение документации по планировке территории»</w:t>
      </w:r>
    </w:p>
    <w:p w:rsidR="001D3FEC" w:rsidRDefault="001D3FEC" w:rsidP="008548F0">
      <w:pPr>
        <w:pStyle w:val="ad"/>
        <w:jc w:val="right"/>
      </w:pPr>
    </w:p>
    <w:p w:rsidR="001D3FEC" w:rsidRDefault="001D3FEC" w:rsidP="008548F0">
      <w:pPr>
        <w:pStyle w:val="ad"/>
        <w:jc w:val="right"/>
      </w:pPr>
      <w:r>
        <w:t>В</w:t>
      </w:r>
    </w:p>
    <w:p w:rsidR="001D3FEC" w:rsidRDefault="001D3FEC" w:rsidP="008548F0">
      <w:pPr>
        <w:pStyle w:val="ad"/>
        <w:jc w:val="right"/>
      </w:pPr>
      <w:r>
        <w:t>(наименование органа местного самоуправления)</w:t>
      </w:r>
    </w:p>
    <w:p w:rsidR="001D3FEC" w:rsidRDefault="001D3FEC" w:rsidP="001D3FEC">
      <w:pPr>
        <w:pStyle w:val="ad"/>
        <w:jc w:val="both"/>
      </w:pPr>
    </w:p>
    <w:p w:rsidR="001D3FEC" w:rsidRDefault="001D3FEC" w:rsidP="001D3FEC">
      <w:pPr>
        <w:pStyle w:val="ad"/>
        <w:jc w:val="both"/>
      </w:pPr>
    </w:p>
    <w:p w:rsidR="001D3FEC" w:rsidRDefault="001D3FEC" w:rsidP="001D3FEC">
      <w:pPr>
        <w:pStyle w:val="ad"/>
        <w:jc w:val="both"/>
      </w:pPr>
      <w:r>
        <w:t xml:space="preserve"> </w:t>
      </w:r>
    </w:p>
    <w:p w:rsidR="001D3FEC" w:rsidRDefault="001D3FEC" w:rsidP="001D3FEC">
      <w:pPr>
        <w:pStyle w:val="ad"/>
        <w:jc w:val="both"/>
      </w:pPr>
      <w:r>
        <w:lastRenderedPageBreak/>
        <w:t>от_____________________________________</w:t>
      </w:r>
    </w:p>
    <w:p w:rsidR="001D3FEC" w:rsidRDefault="001D3FEC" w:rsidP="001D3FEC">
      <w:pPr>
        <w:pStyle w:val="ad"/>
        <w:jc w:val="both"/>
      </w:pPr>
      <w: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 эл. почта;</w:t>
      </w:r>
    </w:p>
    <w:p w:rsidR="001D3FEC" w:rsidRDefault="001D3FEC" w:rsidP="001D3FEC">
      <w:pPr>
        <w:pStyle w:val="ad"/>
        <w:jc w:val="both"/>
      </w:pPr>
      <w:r>
        <w:t>для заявителя физического лица - фамилия, имя, отчество, паспортные данные, регистрация по месту жительства, адрес фактического проживания телефон)</w:t>
      </w:r>
    </w:p>
    <w:p w:rsidR="001D3FEC" w:rsidRDefault="001D3FEC" w:rsidP="001D3FEC">
      <w:pPr>
        <w:pStyle w:val="ad"/>
        <w:jc w:val="both"/>
      </w:pPr>
    </w:p>
    <w:p w:rsidR="001D3FEC" w:rsidRDefault="001D3FEC" w:rsidP="001D3FEC">
      <w:pPr>
        <w:pStyle w:val="ad"/>
        <w:jc w:val="both"/>
      </w:pPr>
    </w:p>
    <w:p w:rsidR="001D3FEC" w:rsidRDefault="001D3FEC" w:rsidP="001D3FEC">
      <w:pPr>
        <w:pStyle w:val="ad"/>
        <w:jc w:val="both"/>
      </w:pPr>
      <w:r>
        <w:t>Заявление</w:t>
      </w:r>
    </w:p>
    <w:p w:rsidR="001D3FEC" w:rsidRDefault="001D3FEC" w:rsidP="001D3FEC">
      <w:pPr>
        <w:pStyle w:val="ad"/>
        <w:jc w:val="both"/>
      </w:pPr>
      <w:r>
        <w:t xml:space="preserve">о принятии решения о подготовке документации по внесению изменений в документацию по планировке территории </w:t>
      </w:r>
    </w:p>
    <w:p w:rsidR="001D3FEC" w:rsidRDefault="001D3FEC" w:rsidP="001D3FEC">
      <w:pPr>
        <w:pStyle w:val="ad"/>
        <w:jc w:val="both"/>
      </w:pPr>
    </w:p>
    <w:p w:rsidR="001D3FEC" w:rsidRDefault="001D3FEC" w:rsidP="001D3FEC">
      <w:pPr>
        <w:pStyle w:val="ad"/>
        <w:jc w:val="both"/>
      </w:pPr>
      <w:r>
        <w:t>Прошу принять решение о подготовке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утвержденной:</w:t>
      </w:r>
    </w:p>
    <w:p w:rsidR="001D3FEC" w:rsidRDefault="001D3FEC" w:rsidP="001D3FEC">
      <w:pPr>
        <w:pStyle w:val="ad"/>
        <w:jc w:val="both"/>
      </w:pPr>
      <w:r>
        <w:t>____________________________________________________________________.</w:t>
      </w:r>
    </w:p>
    <w:p w:rsidR="001D3FEC" w:rsidRDefault="001D3FEC" w:rsidP="001D3FEC">
      <w:pPr>
        <w:pStyle w:val="ad"/>
        <w:jc w:val="both"/>
      </w:pPr>
      <w:r>
        <w:t>(указываются реквизиты решения об утверждении документации по планировке территории)</w:t>
      </w:r>
    </w:p>
    <w:p w:rsidR="001D3FEC" w:rsidRDefault="001D3FEC" w:rsidP="001D3FEC">
      <w:pPr>
        <w:pStyle w:val="ad"/>
        <w:jc w:val="both"/>
      </w:pPr>
      <w:r>
        <w:t>в отношении территории (ее отдельных частей)___________________________.</w:t>
      </w:r>
    </w:p>
    <w:p w:rsidR="001D3FEC" w:rsidRDefault="001D3FEC" w:rsidP="001D3FEC">
      <w:pPr>
        <w:pStyle w:val="ad"/>
        <w:jc w:val="both"/>
      </w:pPr>
      <w:r>
        <w:t xml:space="preserve">кадастровый номер </w:t>
      </w:r>
    </w:p>
    <w:p w:rsidR="001D3FEC" w:rsidRDefault="001D3FEC" w:rsidP="001D3FEC">
      <w:pPr>
        <w:pStyle w:val="ad"/>
        <w:jc w:val="both"/>
      </w:pPr>
      <w:r>
        <w:t>__________________________________________________________________________________.</w:t>
      </w:r>
    </w:p>
    <w:p w:rsidR="001D3FEC" w:rsidRDefault="001D3FEC" w:rsidP="001D3FEC">
      <w:pPr>
        <w:pStyle w:val="ad"/>
        <w:jc w:val="both"/>
      </w:pPr>
      <w:r>
        <w:t>земельного участка или описание границ территории согласно прилагаемой схеме.</w:t>
      </w:r>
    </w:p>
    <w:p w:rsidR="001D3FEC" w:rsidRDefault="001D3FEC" w:rsidP="001D3FEC">
      <w:pPr>
        <w:pStyle w:val="ad"/>
        <w:jc w:val="both"/>
      </w:pPr>
    </w:p>
    <w:p w:rsidR="001D3FEC" w:rsidRDefault="001D3FEC" w:rsidP="001D3FEC">
      <w:pPr>
        <w:pStyle w:val="ad"/>
        <w:jc w:val="both"/>
      </w:pPr>
      <w:r>
        <w:t>1. Цель разработки документации по планировке территории:__________.</w:t>
      </w:r>
    </w:p>
    <w:p w:rsidR="001D3FEC" w:rsidRDefault="001D3FEC" w:rsidP="001D3FEC">
      <w:pPr>
        <w:pStyle w:val="ad"/>
        <w:jc w:val="both"/>
      </w:pPr>
      <w:r>
        <w:t>____________________________________________________________________.</w:t>
      </w:r>
    </w:p>
    <w:p w:rsidR="001D3FEC" w:rsidRDefault="001D3FEC" w:rsidP="001D3FEC">
      <w:pPr>
        <w:pStyle w:val="ad"/>
        <w:jc w:val="both"/>
      </w:pPr>
      <w:r>
        <w:t xml:space="preserve">2. Описание планируемых изменений в назначении и параметрах развития территории, характеристиках планируемого к размещению объекта (объектов) </w:t>
      </w:r>
    </w:p>
    <w:p w:rsidR="001D3FEC" w:rsidRDefault="001D3FEC" w:rsidP="001D3FEC">
      <w:pPr>
        <w:pStyle w:val="ad"/>
        <w:jc w:val="both"/>
      </w:pPr>
      <w:r>
        <w:t>____________________________________________________________________.</w:t>
      </w:r>
    </w:p>
    <w:p w:rsidR="001D3FEC" w:rsidRDefault="001D3FEC" w:rsidP="001D3FEC">
      <w:pPr>
        <w:pStyle w:val="ad"/>
        <w:jc w:val="both"/>
      </w:pPr>
      <w:r>
        <w:t>3. Планируемый срок разработки документации по планировке территории__________________________________________________________</w:t>
      </w:r>
    </w:p>
    <w:p w:rsidR="001D3FEC" w:rsidRDefault="001D3FEC" w:rsidP="001D3FEC">
      <w:pPr>
        <w:pStyle w:val="ad"/>
        <w:jc w:val="both"/>
      </w:pPr>
      <w:r>
        <w:t>4. Источник финансирования работ по подготовке документации по планировке территории________________________________________________</w:t>
      </w:r>
    </w:p>
    <w:p w:rsidR="001D3FEC" w:rsidRDefault="001D3FEC" w:rsidP="001D3FEC">
      <w:pPr>
        <w:pStyle w:val="ad"/>
        <w:jc w:val="both"/>
      </w:pPr>
    </w:p>
    <w:p w:rsidR="001D3FEC" w:rsidRDefault="001D3FEC" w:rsidP="001D3FEC">
      <w:pPr>
        <w:pStyle w:val="ad"/>
        <w:jc w:val="both"/>
      </w:pPr>
      <w:r>
        <w:t>К заявлению прилагаются следующие документы:</w:t>
      </w:r>
    </w:p>
    <w:p w:rsidR="001D3FEC" w:rsidRDefault="001D3FEC" w:rsidP="001D3FEC">
      <w:pPr>
        <w:pStyle w:val="ad"/>
        <w:jc w:val="both"/>
      </w:pPr>
      <w:r>
        <w:t>(указывается перечень прилагаемых документов)</w:t>
      </w:r>
    </w:p>
    <w:p w:rsidR="001D3FEC" w:rsidRDefault="001D3FEC" w:rsidP="001D3FEC">
      <w:pPr>
        <w:pStyle w:val="ad"/>
        <w:jc w:val="both"/>
      </w:pPr>
    </w:p>
    <w:p w:rsidR="001D3FEC" w:rsidRDefault="001D3FEC" w:rsidP="001D3FEC">
      <w:pPr>
        <w:pStyle w:val="ad"/>
        <w:jc w:val="both"/>
      </w:pPr>
      <w:r>
        <w:t>Результат предоставления муниципальной услуги, прошу предоставить:__________________________________________________.</w:t>
      </w:r>
    </w:p>
    <w:p w:rsidR="001D3FEC" w:rsidRDefault="001D3FEC" w:rsidP="001D3FEC">
      <w:pPr>
        <w:pStyle w:val="ad"/>
        <w:jc w:val="both"/>
      </w:pPr>
      <w:r>
        <w:t>(указать способ получения результата предоставления</w:t>
      </w:r>
    </w:p>
    <w:p w:rsidR="001D3FEC" w:rsidRDefault="001D3FEC" w:rsidP="001D3FEC">
      <w:pPr>
        <w:pStyle w:val="ad"/>
        <w:jc w:val="both"/>
      </w:pPr>
      <w:r>
        <w:t>__________________________________________________________________________________.</w:t>
      </w:r>
    </w:p>
    <w:p w:rsidR="001D3FEC" w:rsidRDefault="001D3FEC" w:rsidP="001D3FEC">
      <w:pPr>
        <w:pStyle w:val="ad"/>
        <w:jc w:val="both"/>
      </w:pPr>
      <w:r>
        <w:t>муниципальной услуги).</w:t>
      </w:r>
    </w:p>
    <w:p w:rsidR="001D3FEC" w:rsidRDefault="001D3FEC" w:rsidP="001D3FEC">
      <w:pPr>
        <w:pStyle w:val="ad"/>
        <w:jc w:val="both"/>
      </w:pPr>
      <w:r>
        <w:tab/>
      </w:r>
      <w:r>
        <w:tab/>
      </w:r>
      <w:r>
        <w:tab/>
      </w:r>
      <w:r>
        <w:tab/>
      </w:r>
      <w:r>
        <w:tab/>
      </w:r>
      <w:r>
        <w:tab/>
      </w:r>
      <w:r>
        <w:tab/>
      </w:r>
    </w:p>
    <w:p w:rsidR="001D3FEC" w:rsidRDefault="001D3FEC" w:rsidP="001D3FEC">
      <w:pPr>
        <w:pStyle w:val="ad"/>
        <w:jc w:val="both"/>
      </w:pPr>
      <w:r>
        <w:lastRenderedPageBreak/>
        <w:t>(дата)</w:t>
      </w:r>
      <w:r>
        <w:tab/>
      </w:r>
      <w:r>
        <w:tab/>
        <w:t>(подпись)</w:t>
      </w:r>
      <w:r>
        <w:tab/>
      </w:r>
      <w:r>
        <w:tab/>
      </w:r>
      <w:r>
        <w:tab/>
      </w:r>
      <w:r>
        <w:tab/>
        <w:t>(ФИО)</w:t>
      </w:r>
      <w:r>
        <w:tab/>
      </w:r>
    </w:p>
    <w:p w:rsidR="001D3FEC" w:rsidRDefault="001D3FEC" w:rsidP="001D3FEC">
      <w:pPr>
        <w:pStyle w:val="ad"/>
        <w:jc w:val="both"/>
      </w:pPr>
    </w:p>
    <w:p w:rsidR="001D3FEC" w:rsidRDefault="001D3FEC" w:rsidP="001D3FEC">
      <w:pPr>
        <w:pStyle w:val="ad"/>
        <w:jc w:val="both"/>
      </w:pPr>
      <w:r>
        <w:t> </w:t>
      </w:r>
    </w:p>
    <w:p w:rsidR="001D3FEC" w:rsidRDefault="001D3FEC" w:rsidP="008548F0">
      <w:pPr>
        <w:pStyle w:val="ad"/>
        <w:jc w:val="center"/>
      </w:pPr>
      <w:r>
        <w:t>СХЕМА ГРАНИЦ ПРОЕКТИРОВАНИЯ</w:t>
      </w:r>
    </w:p>
    <w:p w:rsidR="001D3FEC" w:rsidRDefault="001D3FEC" w:rsidP="001D3FEC">
      <w:pPr>
        <w:pStyle w:val="ad"/>
        <w:jc w:val="both"/>
      </w:pPr>
    </w:p>
    <w:p w:rsidR="001D3FEC" w:rsidRDefault="001D3FEC" w:rsidP="001D3FEC">
      <w:pPr>
        <w:pStyle w:val="ad"/>
        <w:jc w:val="both"/>
      </w:pPr>
    </w:p>
    <w:p w:rsidR="001D3FEC" w:rsidRDefault="001D3FEC" w:rsidP="001D3FEC">
      <w:pPr>
        <w:pStyle w:val="ad"/>
        <w:jc w:val="both"/>
      </w:pPr>
      <w:r>
        <w:t xml:space="preserve"> </w:t>
      </w:r>
    </w:p>
    <w:p w:rsidR="001D3FEC" w:rsidRDefault="001D3FEC" w:rsidP="008548F0">
      <w:pPr>
        <w:pStyle w:val="ad"/>
        <w:jc w:val="right"/>
      </w:pPr>
      <w:r>
        <w:t xml:space="preserve">Приложение № 4 </w:t>
      </w:r>
    </w:p>
    <w:p w:rsidR="001D3FEC" w:rsidRDefault="001D3FEC" w:rsidP="008548F0">
      <w:pPr>
        <w:pStyle w:val="ad"/>
        <w:jc w:val="right"/>
      </w:pPr>
      <w:r>
        <w:t>к Административному регламенту по предоставлению муниципальной услуги «Подготовка и утверждение документации по планировке территории»</w:t>
      </w:r>
    </w:p>
    <w:p w:rsidR="001D3FEC" w:rsidRDefault="001D3FEC" w:rsidP="008548F0">
      <w:pPr>
        <w:pStyle w:val="ad"/>
        <w:jc w:val="right"/>
      </w:pPr>
      <w:r>
        <w:t xml:space="preserve"> (Бланк органа,</w:t>
      </w:r>
    </w:p>
    <w:p w:rsidR="001D3FEC" w:rsidRDefault="001D3FEC" w:rsidP="008548F0">
      <w:pPr>
        <w:pStyle w:val="ad"/>
        <w:jc w:val="right"/>
      </w:pPr>
      <w:r>
        <w:t>осуществляющего</w:t>
      </w:r>
    </w:p>
    <w:p w:rsidR="001D3FEC" w:rsidRDefault="001D3FEC" w:rsidP="008548F0">
      <w:pPr>
        <w:pStyle w:val="ad"/>
        <w:jc w:val="right"/>
      </w:pPr>
      <w:r>
        <w:t xml:space="preserve">предоставление </w:t>
      </w:r>
    </w:p>
    <w:p w:rsidR="001D3FEC" w:rsidRDefault="001D3FEC" w:rsidP="008548F0">
      <w:pPr>
        <w:pStyle w:val="ad"/>
        <w:jc w:val="right"/>
      </w:pPr>
      <w:r>
        <w:t xml:space="preserve">муниципальной услуги </w:t>
      </w:r>
    </w:p>
    <w:p w:rsidR="001D3FEC" w:rsidRDefault="001D3FEC" w:rsidP="008548F0">
      <w:pPr>
        <w:pStyle w:val="ad"/>
        <w:jc w:val="right"/>
      </w:pPr>
      <w:r>
        <w:t>(фамилия, имя, отчество, место жительства - для физических лиц; полное наименование, место нахождения, ИНН – для юридических лиц)</w:t>
      </w:r>
    </w:p>
    <w:p w:rsidR="001D3FEC" w:rsidRDefault="001D3FEC" w:rsidP="008548F0">
      <w:pPr>
        <w:pStyle w:val="ad"/>
        <w:jc w:val="right"/>
      </w:pPr>
      <w:r>
        <w:t>УВЕДОМЛЕНИЕ</w:t>
      </w:r>
    </w:p>
    <w:p w:rsidR="001D3FEC" w:rsidRDefault="001D3FEC" w:rsidP="001D3FEC">
      <w:pPr>
        <w:pStyle w:val="ad"/>
        <w:jc w:val="both"/>
      </w:pPr>
      <w:r>
        <w:t>об отказе в приеме документов, необходимых для предоставления муниципальной услуги</w:t>
      </w:r>
    </w:p>
    <w:p w:rsidR="001D3FEC" w:rsidRDefault="001D3FEC" w:rsidP="001D3FEC">
      <w:pPr>
        <w:pStyle w:val="ad"/>
        <w:jc w:val="both"/>
      </w:pPr>
    </w:p>
    <w:p w:rsidR="001D3FEC" w:rsidRDefault="001D3FEC" w:rsidP="001D3FEC">
      <w:pPr>
        <w:pStyle w:val="ad"/>
        <w:jc w:val="both"/>
      </w:pPr>
      <w:r>
        <w:t>от________________№_______________</w:t>
      </w:r>
    </w:p>
    <w:p w:rsidR="001D3FEC" w:rsidRDefault="001D3FEC" w:rsidP="001D3FEC">
      <w:pPr>
        <w:pStyle w:val="ad"/>
        <w:jc w:val="both"/>
      </w:pPr>
    </w:p>
    <w:p w:rsidR="001D3FEC" w:rsidRDefault="001D3FEC" w:rsidP="001D3FEC">
      <w:pPr>
        <w:pStyle w:val="ad"/>
        <w:jc w:val="both"/>
      </w:pPr>
      <w:r>
        <w:t>По результатам рассмотрения заявления о принятии решения о подготовке документации по планировке территории и представленных документов__________________________________________________________</w:t>
      </w:r>
    </w:p>
    <w:p w:rsidR="001D3FEC" w:rsidRDefault="001D3FEC" w:rsidP="001D3FEC">
      <w:pPr>
        <w:pStyle w:val="ad"/>
        <w:jc w:val="both"/>
      </w:pPr>
      <w:r>
        <w:t>(Ф.И.О. физического лица, наименование юридического лица– заявителя,</w:t>
      </w:r>
    </w:p>
    <w:p w:rsidR="001D3FEC" w:rsidRDefault="001D3FEC" w:rsidP="001D3FEC">
      <w:pPr>
        <w:pStyle w:val="ad"/>
        <w:jc w:val="both"/>
      </w:pPr>
      <w:r>
        <w:t>__________________________________________________________________________________</w:t>
      </w:r>
    </w:p>
    <w:p w:rsidR="001D3FEC" w:rsidRDefault="001D3FEC" w:rsidP="001D3FEC">
      <w:pPr>
        <w:pStyle w:val="ad"/>
        <w:jc w:val="both"/>
      </w:pPr>
      <w:r>
        <w:t>дата направления заявления)</w:t>
      </w:r>
    </w:p>
    <w:p w:rsidR="001D3FEC" w:rsidRDefault="001D3FEC" w:rsidP="001D3FEC">
      <w:pPr>
        <w:pStyle w:val="ad"/>
        <w:jc w:val="both"/>
      </w:pPr>
    </w:p>
    <w:p w:rsidR="001D3FEC" w:rsidRDefault="001D3FEC" w:rsidP="001D3FEC">
      <w:pPr>
        <w:pStyle w:val="ad"/>
        <w:jc w:val="both"/>
      </w:pPr>
      <w:r>
        <w:t>принято решение об отказе в приеме документов, необходимых для предоставления муниципальной услуги «Подготовка и утверждение документации по планировке территории» в связи с:___________________________________________________________________</w:t>
      </w:r>
    </w:p>
    <w:p w:rsidR="001D3FEC" w:rsidRDefault="001D3FEC" w:rsidP="001D3FEC">
      <w:pPr>
        <w:pStyle w:val="ad"/>
        <w:jc w:val="both"/>
      </w:pPr>
      <w:r>
        <w:t xml:space="preserve">(указываются основания отказа в приеме документов, необходимых для предоставления </w:t>
      </w:r>
    </w:p>
    <w:p w:rsidR="001D3FEC" w:rsidRDefault="001D3FEC" w:rsidP="001D3FEC">
      <w:pPr>
        <w:pStyle w:val="ad"/>
        <w:jc w:val="both"/>
      </w:pPr>
      <w:r>
        <w:t>__________________________________________________________________________________</w:t>
      </w:r>
    </w:p>
    <w:p w:rsidR="001D3FEC" w:rsidRDefault="001D3FEC" w:rsidP="001D3FEC">
      <w:pPr>
        <w:pStyle w:val="ad"/>
        <w:jc w:val="both"/>
      </w:pPr>
      <w:r>
        <w:t>муниципальной услуги)</w:t>
      </w:r>
    </w:p>
    <w:p w:rsidR="001D3FEC" w:rsidRDefault="001D3FEC" w:rsidP="001D3FEC">
      <w:pPr>
        <w:pStyle w:val="ad"/>
        <w:jc w:val="both"/>
      </w:pPr>
    </w:p>
    <w:p w:rsidR="001D3FEC" w:rsidRDefault="001D3FEC" w:rsidP="001D3FEC">
      <w:pPr>
        <w:pStyle w:val="ad"/>
        <w:jc w:val="both"/>
      </w:pPr>
      <w: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1D3FEC" w:rsidRDefault="001D3FEC" w:rsidP="001D3FEC">
      <w:pPr>
        <w:pStyle w:val="ad"/>
        <w:jc w:val="both"/>
      </w:pPr>
      <w: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1D3FEC" w:rsidRDefault="001D3FEC" w:rsidP="001D3FEC">
      <w:pPr>
        <w:pStyle w:val="ad"/>
        <w:jc w:val="both"/>
      </w:pPr>
    </w:p>
    <w:p w:rsidR="001D3FEC" w:rsidRDefault="001D3FEC" w:rsidP="001D3FEC">
      <w:pPr>
        <w:pStyle w:val="ad"/>
        <w:jc w:val="both"/>
      </w:pPr>
    </w:p>
    <w:p w:rsidR="001D3FEC" w:rsidRDefault="001D3FEC" w:rsidP="001D3FEC">
      <w:pPr>
        <w:pStyle w:val="ad"/>
        <w:jc w:val="both"/>
      </w:pPr>
      <w:r>
        <w:t>Должностное лицо (ФИО)</w:t>
      </w:r>
    </w:p>
    <w:p w:rsidR="001D3FEC" w:rsidRDefault="001D3FEC" w:rsidP="001D3FEC">
      <w:pPr>
        <w:pStyle w:val="ad"/>
        <w:jc w:val="both"/>
      </w:pPr>
    </w:p>
    <w:p w:rsidR="001D3FEC" w:rsidRDefault="001D3FEC" w:rsidP="001D3FEC">
      <w:pPr>
        <w:pStyle w:val="ad"/>
        <w:jc w:val="both"/>
      </w:pPr>
      <w:r>
        <w:t>(подпись должностного лица органа, осуществляющего</w:t>
      </w:r>
    </w:p>
    <w:p w:rsidR="001D3FEC" w:rsidRDefault="001D3FEC" w:rsidP="001D3FEC">
      <w:pPr>
        <w:pStyle w:val="ad"/>
        <w:jc w:val="both"/>
      </w:pPr>
      <w:r>
        <w:t xml:space="preserve">предоставление </w:t>
      </w:r>
    </w:p>
    <w:p w:rsidR="001D3FEC" w:rsidRDefault="001D3FEC" w:rsidP="001D3FEC">
      <w:pPr>
        <w:pStyle w:val="ad"/>
        <w:jc w:val="both"/>
      </w:pPr>
      <w:r>
        <w:t>муниципальной услуги)</w:t>
      </w:r>
    </w:p>
    <w:p w:rsidR="001D3FEC" w:rsidRDefault="001D3FEC" w:rsidP="001D3FEC">
      <w:pPr>
        <w:pStyle w:val="ad"/>
        <w:jc w:val="both"/>
      </w:pPr>
      <w:r>
        <w:t xml:space="preserve"> </w:t>
      </w:r>
    </w:p>
    <w:p w:rsidR="001D3FEC" w:rsidRDefault="001D3FEC" w:rsidP="008548F0">
      <w:pPr>
        <w:pStyle w:val="ad"/>
        <w:jc w:val="right"/>
      </w:pPr>
      <w:r>
        <w:lastRenderedPageBreak/>
        <w:t xml:space="preserve">Приложение № 5 </w:t>
      </w:r>
    </w:p>
    <w:p w:rsidR="001D3FEC" w:rsidRDefault="001D3FEC" w:rsidP="008548F0">
      <w:pPr>
        <w:pStyle w:val="ad"/>
        <w:jc w:val="right"/>
      </w:pPr>
      <w:r>
        <w:t>к Административному регламенту по предоставлению муниципальной услуги «Подготовка и утверждение документации по планировке территории»</w:t>
      </w:r>
    </w:p>
    <w:p w:rsidR="001D3FEC" w:rsidRDefault="001D3FEC" w:rsidP="008548F0">
      <w:pPr>
        <w:pStyle w:val="ad"/>
        <w:jc w:val="right"/>
      </w:pPr>
      <w:r>
        <w:t xml:space="preserve"> (Бланк органа,</w:t>
      </w:r>
    </w:p>
    <w:p w:rsidR="001D3FEC" w:rsidRDefault="001D3FEC" w:rsidP="008548F0">
      <w:pPr>
        <w:pStyle w:val="ad"/>
        <w:jc w:val="right"/>
      </w:pPr>
      <w:r>
        <w:t>осуществляющего</w:t>
      </w:r>
    </w:p>
    <w:p w:rsidR="001D3FEC" w:rsidRDefault="001D3FEC" w:rsidP="008548F0">
      <w:pPr>
        <w:pStyle w:val="ad"/>
        <w:jc w:val="right"/>
      </w:pPr>
      <w:r>
        <w:t xml:space="preserve">предоставление </w:t>
      </w:r>
    </w:p>
    <w:p w:rsidR="001D3FEC" w:rsidRDefault="001D3FEC" w:rsidP="008548F0">
      <w:pPr>
        <w:pStyle w:val="ad"/>
        <w:jc w:val="right"/>
      </w:pPr>
      <w:r>
        <w:t xml:space="preserve">муниципальной услуги </w:t>
      </w:r>
    </w:p>
    <w:p w:rsidR="001D3FEC" w:rsidRDefault="001D3FEC" w:rsidP="008548F0">
      <w:pPr>
        <w:pStyle w:val="ad"/>
        <w:jc w:val="right"/>
      </w:pPr>
    </w:p>
    <w:p w:rsidR="001D3FEC" w:rsidRDefault="001D3FEC" w:rsidP="001D3FEC">
      <w:pPr>
        <w:pStyle w:val="ad"/>
        <w:jc w:val="both"/>
      </w:pPr>
    </w:p>
    <w:p w:rsidR="001D3FEC" w:rsidRDefault="001D3FEC" w:rsidP="001D3FEC">
      <w:pPr>
        <w:pStyle w:val="ad"/>
        <w:jc w:val="both"/>
      </w:pPr>
    </w:p>
    <w:p w:rsidR="001D3FEC" w:rsidRDefault="001D3FEC" w:rsidP="001D3FEC">
      <w:pPr>
        <w:pStyle w:val="ad"/>
        <w:jc w:val="both"/>
      </w:pPr>
    </w:p>
    <w:p w:rsidR="001D3FEC" w:rsidRDefault="001D3FEC" w:rsidP="008548F0">
      <w:pPr>
        <w:pStyle w:val="ad"/>
        <w:jc w:val="center"/>
      </w:pPr>
    </w:p>
    <w:p w:rsidR="001D3FEC" w:rsidRDefault="001D3FEC" w:rsidP="008548F0">
      <w:pPr>
        <w:pStyle w:val="ad"/>
        <w:jc w:val="center"/>
      </w:pPr>
      <w:r>
        <w:t>о подготовке документации по планировке территории</w:t>
      </w:r>
    </w:p>
    <w:p w:rsidR="001D3FEC" w:rsidRDefault="001D3FEC" w:rsidP="008548F0">
      <w:pPr>
        <w:pStyle w:val="ad"/>
        <w:jc w:val="center"/>
      </w:pPr>
      <w: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1D3FEC" w:rsidRDefault="001D3FEC" w:rsidP="001D3FEC">
      <w:pPr>
        <w:pStyle w:val="ad"/>
        <w:jc w:val="both"/>
      </w:pPr>
    </w:p>
    <w:p w:rsidR="001D3FEC" w:rsidRDefault="001D3FEC" w:rsidP="001D3FEC">
      <w:pPr>
        <w:pStyle w:val="ad"/>
        <w:jc w:val="both"/>
      </w:pPr>
      <w:r>
        <w:t>от________________№_______________</w:t>
      </w:r>
    </w:p>
    <w:p w:rsidR="001D3FEC" w:rsidRDefault="001D3FEC" w:rsidP="001D3FEC">
      <w:pPr>
        <w:pStyle w:val="ad"/>
        <w:jc w:val="both"/>
      </w:pPr>
    </w:p>
    <w:p w:rsidR="001D3FEC" w:rsidRDefault="001D3FEC" w:rsidP="001D3FEC">
      <w:pPr>
        <w:pStyle w:val="ad"/>
        <w:jc w:val="both"/>
      </w:pPr>
      <w: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w:t>
      </w:r>
    </w:p>
    <w:p w:rsidR="001D3FEC" w:rsidRDefault="001D3FEC" w:rsidP="001D3FEC">
      <w:pPr>
        <w:pStyle w:val="ad"/>
        <w:jc w:val="both"/>
      </w:pPr>
      <w:r>
        <w:t>1. Осуществить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границах:______________________________________________________________.</w:t>
      </w:r>
    </w:p>
    <w:p w:rsidR="001D3FEC" w:rsidRDefault="001D3FEC" w:rsidP="001D3FEC">
      <w:pPr>
        <w:pStyle w:val="ad"/>
        <w:jc w:val="both"/>
      </w:pPr>
      <w:r>
        <w:t>2. Поручить обеспечить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______________________________________________________________________.</w:t>
      </w:r>
    </w:p>
    <w:p w:rsidR="001D3FEC" w:rsidRDefault="001D3FEC" w:rsidP="001D3FEC">
      <w:pPr>
        <w:pStyle w:val="ad"/>
        <w:jc w:val="both"/>
      </w:pPr>
      <w:r>
        <w:t>3. Утвердить прилагаемое задание на подготовку проекта планировки территории.</w:t>
      </w:r>
    </w:p>
    <w:p w:rsidR="001D3FEC" w:rsidRDefault="001D3FEC" w:rsidP="001D3FEC">
      <w:pPr>
        <w:pStyle w:val="ad"/>
        <w:jc w:val="both"/>
      </w:pPr>
      <w:r>
        <w:t>3. Подготовленную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____________________ для утверждения в срок не позднее ___________________.</w:t>
      </w:r>
    </w:p>
    <w:p w:rsidR="001D3FEC" w:rsidRDefault="001D3FEC" w:rsidP="001D3FEC">
      <w:pPr>
        <w:pStyle w:val="ad"/>
        <w:jc w:val="both"/>
      </w:pPr>
      <w:r>
        <w:t>4. Опубликовать настоящее решение (постановление/распоряжение) в «____________________________________________________________________».</w:t>
      </w:r>
    </w:p>
    <w:p w:rsidR="001D3FEC" w:rsidRDefault="001D3FEC" w:rsidP="001D3FEC">
      <w:pPr>
        <w:pStyle w:val="ad"/>
        <w:jc w:val="both"/>
      </w:pPr>
      <w:r>
        <w:t>5. Определить, что физические или юридические лица вправе представлять свои предложения в ____________________________ о порядке, сроках подготовки и содержании документацию по планировке территории в границах ______________________________________________________________________</w:t>
      </w:r>
    </w:p>
    <w:p w:rsidR="001D3FEC" w:rsidRDefault="001D3FEC" w:rsidP="001D3FEC">
      <w:pPr>
        <w:pStyle w:val="ad"/>
        <w:jc w:val="both"/>
      </w:pPr>
      <w:r>
        <w:t>со дня опубликования настоящего решения (постановление/распоряжение) до момента назначения публичных слушаний или общественных обсуждений.</w:t>
      </w:r>
    </w:p>
    <w:p w:rsidR="001D3FEC" w:rsidRDefault="001D3FEC" w:rsidP="001D3FEC">
      <w:pPr>
        <w:pStyle w:val="ad"/>
        <w:jc w:val="both"/>
      </w:pPr>
      <w:r>
        <w:t>6. Настоящее решение (постановление/распоряжение) вступает в силу после его официального опубликования.</w:t>
      </w:r>
    </w:p>
    <w:p w:rsidR="001D3FEC" w:rsidRDefault="001D3FEC" w:rsidP="001D3FEC">
      <w:pPr>
        <w:pStyle w:val="ad"/>
        <w:jc w:val="both"/>
      </w:pPr>
      <w:r>
        <w:lastRenderedPageBreak/>
        <w:t>7. Контроль за исполнением настоящего решение (постановление/распоряжение)  возложить на _______________________________.</w:t>
      </w:r>
    </w:p>
    <w:p w:rsidR="001D3FEC" w:rsidRDefault="001D3FEC" w:rsidP="001D3FEC">
      <w:pPr>
        <w:pStyle w:val="ad"/>
        <w:jc w:val="both"/>
      </w:pPr>
    </w:p>
    <w:p w:rsidR="001D3FEC" w:rsidRDefault="001D3FEC" w:rsidP="001D3FEC">
      <w:pPr>
        <w:pStyle w:val="ad"/>
        <w:jc w:val="both"/>
      </w:pPr>
      <w:r>
        <w:t>Должностное лицо (ФИО)</w:t>
      </w:r>
    </w:p>
    <w:p w:rsidR="001D3FEC" w:rsidRDefault="001D3FEC" w:rsidP="001D3FEC">
      <w:pPr>
        <w:pStyle w:val="ad"/>
        <w:jc w:val="both"/>
      </w:pPr>
    </w:p>
    <w:p w:rsidR="001D3FEC" w:rsidRDefault="001D3FEC" w:rsidP="001D3FEC">
      <w:pPr>
        <w:pStyle w:val="ad"/>
        <w:jc w:val="both"/>
      </w:pPr>
      <w:r>
        <w:t>(подпись должностного лица органа, осуществляющего</w:t>
      </w:r>
    </w:p>
    <w:p w:rsidR="001D3FEC" w:rsidRDefault="001D3FEC" w:rsidP="001D3FEC">
      <w:pPr>
        <w:pStyle w:val="ad"/>
        <w:jc w:val="both"/>
      </w:pPr>
      <w:r>
        <w:t xml:space="preserve">предоставление </w:t>
      </w:r>
    </w:p>
    <w:p w:rsidR="001D3FEC" w:rsidRDefault="001D3FEC" w:rsidP="001D3FEC">
      <w:pPr>
        <w:pStyle w:val="ad"/>
        <w:jc w:val="both"/>
      </w:pPr>
      <w:r>
        <w:t>муниципальной услуги</w:t>
      </w:r>
    </w:p>
    <w:p w:rsidR="001D3FEC" w:rsidRDefault="001D3FEC" w:rsidP="001D3FEC">
      <w:pPr>
        <w:pStyle w:val="ad"/>
        <w:jc w:val="both"/>
      </w:pPr>
      <w:r>
        <w:t> </w:t>
      </w:r>
    </w:p>
    <w:p w:rsidR="001D3FEC" w:rsidRDefault="001D3FEC" w:rsidP="001D3FEC">
      <w:pPr>
        <w:pStyle w:val="ad"/>
        <w:jc w:val="right"/>
      </w:pPr>
      <w:r>
        <w:t xml:space="preserve">Приложение № 6 </w:t>
      </w:r>
    </w:p>
    <w:p w:rsidR="001D3FEC" w:rsidRDefault="001D3FEC" w:rsidP="001D3FEC">
      <w:pPr>
        <w:pStyle w:val="ad"/>
        <w:jc w:val="right"/>
      </w:pPr>
      <w:r>
        <w:t>к Административному регламенту по предоставлению муниципальной услуги «Подготовка и утверждение документации по планировке территории»</w:t>
      </w:r>
    </w:p>
    <w:p w:rsidR="001D3FEC" w:rsidRDefault="001D3FEC" w:rsidP="001D3FEC">
      <w:pPr>
        <w:pStyle w:val="ad"/>
        <w:jc w:val="right"/>
      </w:pPr>
      <w:r>
        <w:t xml:space="preserve"> (Бланк органа,</w:t>
      </w:r>
    </w:p>
    <w:p w:rsidR="001D3FEC" w:rsidRDefault="001D3FEC" w:rsidP="001D3FEC">
      <w:pPr>
        <w:pStyle w:val="ad"/>
        <w:jc w:val="right"/>
      </w:pPr>
      <w:r>
        <w:t>осуществляющего</w:t>
      </w:r>
    </w:p>
    <w:p w:rsidR="001D3FEC" w:rsidRDefault="001D3FEC" w:rsidP="001D3FEC">
      <w:pPr>
        <w:pStyle w:val="ad"/>
        <w:jc w:val="right"/>
      </w:pPr>
      <w:r>
        <w:t xml:space="preserve">предоставление </w:t>
      </w:r>
    </w:p>
    <w:p w:rsidR="001D3FEC" w:rsidRDefault="001D3FEC" w:rsidP="001D3FEC">
      <w:pPr>
        <w:pStyle w:val="ad"/>
        <w:jc w:val="right"/>
      </w:pPr>
      <w:r>
        <w:t xml:space="preserve">муниципальной услуги </w:t>
      </w:r>
    </w:p>
    <w:p w:rsidR="001D3FEC" w:rsidRDefault="001D3FEC" w:rsidP="001D3FEC">
      <w:pPr>
        <w:pStyle w:val="ad"/>
        <w:jc w:val="both"/>
      </w:pPr>
    </w:p>
    <w:p w:rsidR="001D3FEC" w:rsidRDefault="001D3FEC" w:rsidP="001D3FEC">
      <w:pPr>
        <w:pStyle w:val="ad"/>
        <w:jc w:val="both"/>
      </w:pPr>
    </w:p>
    <w:p w:rsidR="001D3FEC" w:rsidRDefault="001D3FEC" w:rsidP="001D3FEC">
      <w:pPr>
        <w:pStyle w:val="ad"/>
        <w:jc w:val="both"/>
      </w:pPr>
    </w:p>
    <w:p w:rsidR="001D3FEC" w:rsidRDefault="001D3FEC" w:rsidP="001D3FEC">
      <w:pPr>
        <w:pStyle w:val="ad"/>
        <w:jc w:val="both"/>
      </w:pPr>
    </w:p>
    <w:p w:rsidR="001D3FEC" w:rsidRDefault="001D3FEC" w:rsidP="001D3FEC">
      <w:pPr>
        <w:pStyle w:val="ad"/>
        <w:jc w:val="both"/>
      </w:pPr>
    </w:p>
    <w:p w:rsidR="001D3FEC" w:rsidRDefault="001D3FEC" w:rsidP="001D3FEC">
      <w:pPr>
        <w:pStyle w:val="ad"/>
        <w:jc w:val="center"/>
      </w:pPr>
      <w:r>
        <w:t>о подготовке документации по внесению изменений в документацию по планировке территории</w:t>
      </w:r>
    </w:p>
    <w:p w:rsidR="001D3FEC" w:rsidRDefault="001D3FEC" w:rsidP="001D3FEC">
      <w:pPr>
        <w:pStyle w:val="ad"/>
        <w:jc w:val="center"/>
      </w:pPr>
      <w: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1D3FEC" w:rsidRDefault="001D3FEC" w:rsidP="001D3FEC">
      <w:pPr>
        <w:pStyle w:val="ad"/>
        <w:jc w:val="both"/>
      </w:pPr>
    </w:p>
    <w:p w:rsidR="001D3FEC" w:rsidRDefault="001D3FEC" w:rsidP="001D3FEC">
      <w:pPr>
        <w:pStyle w:val="ad"/>
        <w:jc w:val="both"/>
      </w:pPr>
      <w:r>
        <w:t>от________________№_______________</w:t>
      </w:r>
    </w:p>
    <w:p w:rsidR="001D3FEC" w:rsidRDefault="001D3FEC" w:rsidP="001D3FEC">
      <w:pPr>
        <w:pStyle w:val="ad"/>
        <w:jc w:val="both"/>
      </w:pPr>
    </w:p>
    <w:p w:rsidR="001D3FEC" w:rsidRDefault="001D3FEC" w:rsidP="001D3FEC">
      <w:pPr>
        <w:pStyle w:val="ad"/>
        <w:jc w:val="both"/>
      </w:pPr>
      <w: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w:t>
      </w:r>
    </w:p>
    <w:p w:rsidR="001D3FEC" w:rsidRDefault="001D3FEC" w:rsidP="001D3FEC">
      <w:pPr>
        <w:pStyle w:val="ad"/>
        <w:jc w:val="both"/>
      </w:pPr>
      <w:r>
        <w:t>1. Осуществить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утвержденную:__________________</w:t>
      </w:r>
    </w:p>
    <w:p w:rsidR="001D3FEC" w:rsidRDefault="001D3FEC" w:rsidP="001D3FEC">
      <w:pPr>
        <w:pStyle w:val="ad"/>
        <w:jc w:val="both"/>
      </w:pPr>
      <w:r>
        <w:t>______________________________________________________________________</w:t>
      </w:r>
    </w:p>
    <w:p w:rsidR="001D3FEC" w:rsidRDefault="001D3FEC" w:rsidP="001D3FEC">
      <w:pPr>
        <w:pStyle w:val="ad"/>
        <w:jc w:val="both"/>
      </w:pPr>
      <w:r>
        <w:t>(указываются реквизиты решения об утверждении документации по планировке территории)</w:t>
      </w:r>
    </w:p>
    <w:p w:rsidR="001D3FEC" w:rsidRDefault="001D3FEC" w:rsidP="001D3FEC">
      <w:pPr>
        <w:pStyle w:val="ad"/>
        <w:jc w:val="both"/>
      </w:pPr>
      <w:r>
        <w:t>в отношении территории (ее отдельных частей) _____________________________</w:t>
      </w:r>
    </w:p>
    <w:p w:rsidR="001D3FEC" w:rsidRDefault="001D3FEC" w:rsidP="001D3FEC">
      <w:pPr>
        <w:pStyle w:val="ad"/>
        <w:jc w:val="both"/>
      </w:pPr>
      <w:r>
        <w:tab/>
      </w:r>
      <w:r>
        <w:tab/>
      </w:r>
      <w:r>
        <w:tab/>
      </w:r>
      <w:r>
        <w:tab/>
      </w:r>
      <w:r>
        <w:tab/>
      </w:r>
      <w:r>
        <w:tab/>
      </w:r>
      <w:r>
        <w:tab/>
        <w:t xml:space="preserve"> (кадастровый номер </w:t>
      </w:r>
    </w:p>
    <w:p w:rsidR="001D3FEC" w:rsidRDefault="001D3FEC" w:rsidP="001D3FEC">
      <w:pPr>
        <w:pStyle w:val="ad"/>
        <w:jc w:val="both"/>
      </w:pPr>
      <w:r>
        <w:t>______________________________________________________________________</w:t>
      </w:r>
    </w:p>
    <w:p w:rsidR="001D3FEC" w:rsidRDefault="001D3FEC" w:rsidP="001D3FEC">
      <w:pPr>
        <w:pStyle w:val="ad"/>
        <w:jc w:val="both"/>
      </w:pPr>
      <w:r>
        <w:t>земельного участка или описание границ территории согласно прилагаемой схеме).</w:t>
      </w:r>
    </w:p>
    <w:p w:rsidR="001D3FEC" w:rsidRDefault="001D3FEC" w:rsidP="001D3FEC">
      <w:pPr>
        <w:pStyle w:val="ad"/>
        <w:jc w:val="both"/>
      </w:pPr>
      <w:r>
        <w:t>2. Поручить обеспечить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территории)_______________________________</w:t>
      </w:r>
    </w:p>
    <w:p w:rsidR="001D3FEC" w:rsidRDefault="001D3FEC" w:rsidP="001D3FEC">
      <w:pPr>
        <w:pStyle w:val="ad"/>
        <w:jc w:val="both"/>
      </w:pPr>
      <w:r>
        <w:t>______________________________________________________________________</w:t>
      </w:r>
    </w:p>
    <w:p w:rsidR="001D3FEC" w:rsidRDefault="001D3FEC" w:rsidP="001D3FEC">
      <w:pPr>
        <w:pStyle w:val="ad"/>
        <w:jc w:val="both"/>
      </w:pPr>
      <w:r>
        <w:t>3. Утвердить прилагаемое задание на подготовку проекта планировки территории.</w:t>
      </w:r>
    </w:p>
    <w:p w:rsidR="001D3FEC" w:rsidRDefault="001D3FEC" w:rsidP="001D3FEC">
      <w:pPr>
        <w:pStyle w:val="ad"/>
        <w:jc w:val="both"/>
      </w:pPr>
      <w:r>
        <w:lastRenderedPageBreak/>
        <w:t>3. Подготовленную документацию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____________________ для утверждения в срок не  позднее ___________________.</w:t>
      </w:r>
    </w:p>
    <w:p w:rsidR="001D3FEC" w:rsidRDefault="001D3FEC" w:rsidP="001D3FEC">
      <w:pPr>
        <w:pStyle w:val="ad"/>
        <w:jc w:val="both"/>
      </w:pPr>
      <w:r>
        <w:t>4. Опубликовать настоящее решение (постановление/распоряжение) в «____________________________________________________________________».</w:t>
      </w:r>
    </w:p>
    <w:p w:rsidR="001D3FEC" w:rsidRDefault="001D3FEC" w:rsidP="001D3FEC">
      <w:pPr>
        <w:pStyle w:val="ad"/>
        <w:jc w:val="both"/>
      </w:pPr>
      <w:r>
        <w:t>5. Определить, что физические или юридические лица вправе представлять свои предложения в ______________________________о порядке, сроках подготовки и содержании документацию по планировке территории в границах ______________________________________________________________________</w:t>
      </w:r>
    </w:p>
    <w:p w:rsidR="001D3FEC" w:rsidRDefault="001D3FEC" w:rsidP="001D3FEC">
      <w:pPr>
        <w:pStyle w:val="ad"/>
        <w:jc w:val="both"/>
      </w:pPr>
      <w:r>
        <w:t>со дня опубликования настоящего решения (постановление/распоряжение) до момента назначения публичных слушаний или общественных обсуждений.</w:t>
      </w:r>
    </w:p>
    <w:p w:rsidR="001D3FEC" w:rsidRDefault="001D3FEC" w:rsidP="001D3FEC">
      <w:pPr>
        <w:pStyle w:val="ad"/>
        <w:jc w:val="both"/>
      </w:pPr>
      <w:r>
        <w:t>6. Настоящее решение (постановление/распоряжение) вступает в силу после его официального опубликования.</w:t>
      </w:r>
    </w:p>
    <w:p w:rsidR="001D3FEC" w:rsidRDefault="001D3FEC" w:rsidP="001D3FEC">
      <w:pPr>
        <w:pStyle w:val="ad"/>
        <w:jc w:val="both"/>
      </w:pPr>
      <w:r>
        <w:t>7. Контроль за исполнением настоящего решения (постановления/распоряжения) возложить на _______________________________.</w:t>
      </w:r>
    </w:p>
    <w:p w:rsidR="001D3FEC" w:rsidRDefault="001D3FEC" w:rsidP="001D3FEC">
      <w:pPr>
        <w:pStyle w:val="ad"/>
        <w:jc w:val="both"/>
      </w:pPr>
    </w:p>
    <w:p w:rsidR="001D3FEC" w:rsidRDefault="001D3FEC" w:rsidP="001D3FEC">
      <w:pPr>
        <w:pStyle w:val="ad"/>
        <w:jc w:val="both"/>
      </w:pPr>
    </w:p>
    <w:p w:rsidR="001D3FEC" w:rsidRDefault="001D3FEC" w:rsidP="001D3FEC">
      <w:pPr>
        <w:pStyle w:val="ad"/>
        <w:jc w:val="both"/>
      </w:pPr>
      <w:r>
        <w:t>Должностное лицо (ФИО)</w:t>
      </w:r>
    </w:p>
    <w:p w:rsidR="001D3FEC" w:rsidRDefault="001D3FEC" w:rsidP="001D3FEC">
      <w:pPr>
        <w:pStyle w:val="ad"/>
        <w:jc w:val="both"/>
      </w:pPr>
    </w:p>
    <w:p w:rsidR="001D3FEC" w:rsidRDefault="001D3FEC" w:rsidP="001D3FEC">
      <w:pPr>
        <w:pStyle w:val="ad"/>
        <w:jc w:val="both"/>
      </w:pPr>
      <w:r>
        <w:t>(подпись должностного лица органа, осуществляющего</w:t>
      </w:r>
    </w:p>
    <w:p w:rsidR="001D3FEC" w:rsidRDefault="001D3FEC" w:rsidP="001D3FEC">
      <w:pPr>
        <w:pStyle w:val="ad"/>
        <w:jc w:val="both"/>
      </w:pPr>
      <w:r>
        <w:t xml:space="preserve">предоставление </w:t>
      </w:r>
    </w:p>
    <w:p w:rsidR="001D3FEC" w:rsidRDefault="001D3FEC" w:rsidP="001D3FEC">
      <w:pPr>
        <w:pStyle w:val="ad"/>
        <w:jc w:val="both"/>
      </w:pPr>
      <w:r>
        <w:t>муниципальной услуги</w:t>
      </w:r>
    </w:p>
    <w:p w:rsidR="001D3FEC" w:rsidRDefault="001D3FEC" w:rsidP="001D3FEC">
      <w:pPr>
        <w:pStyle w:val="ad"/>
        <w:jc w:val="both"/>
      </w:pPr>
      <w:r>
        <w:t> </w:t>
      </w:r>
    </w:p>
    <w:p w:rsidR="001D3FEC" w:rsidRDefault="001D3FEC" w:rsidP="001D3FEC">
      <w:pPr>
        <w:pStyle w:val="ad"/>
        <w:jc w:val="right"/>
      </w:pPr>
      <w:r>
        <w:t xml:space="preserve">Приложение № 7 </w:t>
      </w:r>
    </w:p>
    <w:p w:rsidR="001D3FEC" w:rsidRDefault="001D3FEC" w:rsidP="001D3FEC">
      <w:pPr>
        <w:pStyle w:val="ad"/>
        <w:jc w:val="right"/>
      </w:pPr>
      <w:r>
        <w:t>к Административному регламенту по предоставлению муниципальной услуги «Подготовка и утверждение документации по планировке территории»</w:t>
      </w:r>
    </w:p>
    <w:p w:rsidR="001D3FEC" w:rsidRDefault="001D3FEC" w:rsidP="001D3FEC">
      <w:pPr>
        <w:pStyle w:val="ad"/>
        <w:jc w:val="right"/>
      </w:pPr>
      <w:r>
        <w:t xml:space="preserve"> (Бланк органа,</w:t>
      </w:r>
    </w:p>
    <w:p w:rsidR="001D3FEC" w:rsidRDefault="001D3FEC" w:rsidP="001D3FEC">
      <w:pPr>
        <w:pStyle w:val="ad"/>
        <w:jc w:val="right"/>
      </w:pPr>
      <w:r>
        <w:t>осуществляющего</w:t>
      </w:r>
    </w:p>
    <w:p w:rsidR="001D3FEC" w:rsidRDefault="001D3FEC" w:rsidP="001D3FEC">
      <w:pPr>
        <w:pStyle w:val="ad"/>
        <w:jc w:val="right"/>
      </w:pPr>
      <w:r>
        <w:t xml:space="preserve">предоставление </w:t>
      </w:r>
    </w:p>
    <w:p w:rsidR="001D3FEC" w:rsidRDefault="001D3FEC" w:rsidP="001D3FEC">
      <w:pPr>
        <w:pStyle w:val="ad"/>
        <w:jc w:val="right"/>
      </w:pPr>
      <w:r>
        <w:t xml:space="preserve">муниципальной услуги </w:t>
      </w:r>
    </w:p>
    <w:p w:rsidR="001D3FEC" w:rsidRDefault="001D3FEC" w:rsidP="001D3FEC">
      <w:pPr>
        <w:pStyle w:val="ad"/>
        <w:jc w:val="both"/>
      </w:pPr>
    </w:p>
    <w:p w:rsidR="001D3FEC" w:rsidRDefault="001D3FEC" w:rsidP="001D3FEC">
      <w:pPr>
        <w:pStyle w:val="ad"/>
        <w:jc w:val="center"/>
      </w:pPr>
    </w:p>
    <w:p w:rsidR="001D3FEC" w:rsidRDefault="001D3FEC" w:rsidP="001D3FEC">
      <w:pPr>
        <w:pStyle w:val="ad"/>
        <w:jc w:val="center"/>
      </w:pPr>
      <w:r>
        <w:t>об отказе в подготовке документации по планировке территории</w:t>
      </w:r>
    </w:p>
    <w:p w:rsidR="001D3FEC" w:rsidRDefault="001D3FEC" w:rsidP="001D3FEC">
      <w:pPr>
        <w:pStyle w:val="ad"/>
        <w:jc w:val="center"/>
      </w:pPr>
      <w: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1D3FEC" w:rsidRDefault="001D3FEC" w:rsidP="001D3FEC">
      <w:pPr>
        <w:pStyle w:val="ad"/>
        <w:jc w:val="both"/>
      </w:pPr>
    </w:p>
    <w:p w:rsidR="001D3FEC" w:rsidRDefault="001D3FEC" w:rsidP="001D3FEC">
      <w:pPr>
        <w:pStyle w:val="ad"/>
        <w:jc w:val="both"/>
      </w:pPr>
    </w:p>
    <w:p w:rsidR="001D3FEC" w:rsidRDefault="001D3FEC" w:rsidP="001D3FEC">
      <w:pPr>
        <w:pStyle w:val="ad"/>
        <w:jc w:val="both"/>
      </w:pPr>
      <w:r>
        <w:t>от________________№_______________</w:t>
      </w:r>
    </w:p>
    <w:p w:rsidR="001D3FEC" w:rsidRDefault="001D3FEC" w:rsidP="001D3FEC">
      <w:pPr>
        <w:pStyle w:val="ad"/>
        <w:jc w:val="both"/>
      </w:pPr>
    </w:p>
    <w:p w:rsidR="001D3FEC" w:rsidRDefault="001D3FEC" w:rsidP="001D3FEC">
      <w:pPr>
        <w:pStyle w:val="ad"/>
        <w:jc w:val="both"/>
      </w:pPr>
      <w: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w:t>
      </w:r>
    </w:p>
    <w:p w:rsidR="001D3FEC" w:rsidRDefault="001D3FEC" w:rsidP="001D3FEC">
      <w:pPr>
        <w:pStyle w:val="ad"/>
        <w:jc w:val="both"/>
      </w:pPr>
      <w:r>
        <w:t xml:space="preserve">1. Отказать в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w:t>
      </w:r>
      <w:r>
        <w:lastRenderedPageBreak/>
        <w:t>территории:____________________________________________________________</w:t>
      </w:r>
    </w:p>
    <w:p w:rsidR="001D3FEC" w:rsidRDefault="001D3FEC" w:rsidP="001D3FEC">
      <w:pPr>
        <w:pStyle w:val="ad"/>
        <w:jc w:val="both"/>
      </w:pPr>
      <w:r>
        <w:t xml:space="preserve">                 (указывается описание местонахождения территории, описание границ территории)</w:t>
      </w:r>
    </w:p>
    <w:p w:rsidR="001D3FEC" w:rsidRDefault="001D3FEC" w:rsidP="001D3FEC">
      <w:pPr>
        <w:pStyle w:val="ad"/>
        <w:jc w:val="both"/>
      </w:pPr>
      <w:r>
        <w:t>по следующим основаниям:_______________________________________________</w:t>
      </w:r>
    </w:p>
    <w:p w:rsidR="001D3FEC" w:rsidRDefault="001D3FEC" w:rsidP="001D3FEC">
      <w:pPr>
        <w:pStyle w:val="ad"/>
        <w:jc w:val="both"/>
      </w:pPr>
      <w:r>
        <w:t>2. Опубликовать настоящее решение (постановление/распоряжение) в «____________________________________________________________________».</w:t>
      </w:r>
    </w:p>
    <w:p w:rsidR="001D3FEC" w:rsidRDefault="001D3FEC" w:rsidP="001D3FEC">
      <w:pPr>
        <w:pStyle w:val="ad"/>
        <w:jc w:val="both"/>
      </w:pPr>
      <w: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1D3FEC" w:rsidRDefault="001D3FEC" w:rsidP="001D3FEC">
      <w:pPr>
        <w:pStyle w:val="ad"/>
        <w:jc w:val="both"/>
      </w:pPr>
    </w:p>
    <w:p w:rsidR="001D3FEC" w:rsidRDefault="001D3FEC" w:rsidP="001D3FEC">
      <w:pPr>
        <w:pStyle w:val="ad"/>
        <w:jc w:val="both"/>
      </w:pPr>
      <w:r>
        <w:t>Должностное лицо (ФИО)</w:t>
      </w:r>
    </w:p>
    <w:p w:rsidR="001D3FEC" w:rsidRDefault="001D3FEC" w:rsidP="001D3FEC">
      <w:pPr>
        <w:pStyle w:val="ad"/>
        <w:jc w:val="both"/>
      </w:pPr>
    </w:p>
    <w:p w:rsidR="001D3FEC" w:rsidRDefault="001D3FEC" w:rsidP="001D3FEC">
      <w:pPr>
        <w:pStyle w:val="ad"/>
        <w:jc w:val="both"/>
      </w:pPr>
      <w:r>
        <w:t>(подпись должностного лица органа, осуществляющего</w:t>
      </w:r>
    </w:p>
    <w:p w:rsidR="001D3FEC" w:rsidRDefault="001D3FEC" w:rsidP="001D3FEC">
      <w:pPr>
        <w:pStyle w:val="ad"/>
        <w:jc w:val="both"/>
      </w:pPr>
      <w:r>
        <w:t xml:space="preserve">предоставление </w:t>
      </w:r>
    </w:p>
    <w:p w:rsidR="001D3FEC" w:rsidRDefault="001D3FEC" w:rsidP="001D3FEC">
      <w:pPr>
        <w:pStyle w:val="ad"/>
        <w:jc w:val="both"/>
      </w:pPr>
      <w:r>
        <w:t>муниципальной услуги</w:t>
      </w:r>
    </w:p>
    <w:p w:rsidR="001D3FEC" w:rsidRDefault="001D3FEC" w:rsidP="001D3FEC">
      <w:pPr>
        <w:pStyle w:val="ad"/>
        <w:jc w:val="both"/>
      </w:pPr>
      <w:r>
        <w:t xml:space="preserve"> </w:t>
      </w:r>
    </w:p>
    <w:p w:rsidR="001D3FEC" w:rsidRDefault="001D3FEC" w:rsidP="001D3FEC">
      <w:pPr>
        <w:pStyle w:val="ad"/>
        <w:jc w:val="right"/>
      </w:pPr>
      <w:r>
        <w:t>Приложение № 8</w:t>
      </w:r>
    </w:p>
    <w:p w:rsidR="001D3FEC" w:rsidRDefault="001D3FEC" w:rsidP="001D3FEC">
      <w:pPr>
        <w:pStyle w:val="ad"/>
        <w:jc w:val="right"/>
      </w:pPr>
      <w:r>
        <w:t>к Административному регламенту по предоставлению муниципальной услуги «Подготовка и утверждение документации по планировке территории»</w:t>
      </w:r>
    </w:p>
    <w:p w:rsidR="001D3FEC" w:rsidRDefault="001D3FEC" w:rsidP="001D3FEC">
      <w:pPr>
        <w:pStyle w:val="ad"/>
        <w:jc w:val="right"/>
      </w:pPr>
      <w:r>
        <w:t xml:space="preserve"> (Бланк органа,</w:t>
      </w:r>
    </w:p>
    <w:p w:rsidR="001D3FEC" w:rsidRDefault="001D3FEC" w:rsidP="001D3FEC">
      <w:pPr>
        <w:pStyle w:val="ad"/>
        <w:jc w:val="right"/>
      </w:pPr>
      <w:r>
        <w:t>осуществляющего</w:t>
      </w:r>
    </w:p>
    <w:p w:rsidR="001D3FEC" w:rsidRDefault="001D3FEC" w:rsidP="001D3FEC">
      <w:pPr>
        <w:pStyle w:val="ad"/>
        <w:jc w:val="right"/>
      </w:pPr>
      <w:r>
        <w:t xml:space="preserve">предоставление </w:t>
      </w:r>
    </w:p>
    <w:p w:rsidR="001D3FEC" w:rsidRDefault="001D3FEC" w:rsidP="001D3FEC">
      <w:pPr>
        <w:pStyle w:val="ad"/>
        <w:jc w:val="right"/>
      </w:pPr>
      <w:r>
        <w:t xml:space="preserve">муниципальной услуги </w:t>
      </w:r>
    </w:p>
    <w:p w:rsidR="001D3FEC" w:rsidRDefault="001D3FEC" w:rsidP="001D3FEC">
      <w:pPr>
        <w:pStyle w:val="ad"/>
        <w:jc w:val="both"/>
      </w:pPr>
    </w:p>
    <w:p w:rsidR="001D3FEC" w:rsidRDefault="001D3FEC" w:rsidP="001D3FEC">
      <w:pPr>
        <w:pStyle w:val="ad"/>
        <w:jc w:val="both"/>
      </w:pPr>
    </w:p>
    <w:p w:rsidR="001D3FEC" w:rsidRDefault="001D3FEC" w:rsidP="001D3FEC">
      <w:pPr>
        <w:pStyle w:val="ad"/>
        <w:jc w:val="both"/>
      </w:pPr>
    </w:p>
    <w:p w:rsidR="001D3FEC" w:rsidRDefault="001D3FEC" w:rsidP="001D3FEC">
      <w:pPr>
        <w:pStyle w:val="ad"/>
        <w:jc w:val="center"/>
      </w:pPr>
      <w:r>
        <w:t>об отказе в подготовке документации по внесению изменений в документацию по планировке территории</w:t>
      </w:r>
    </w:p>
    <w:p w:rsidR="001D3FEC" w:rsidRDefault="001D3FEC" w:rsidP="001D3FEC">
      <w:pPr>
        <w:pStyle w:val="ad"/>
        <w:jc w:val="center"/>
      </w:pPr>
      <w: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1D3FEC" w:rsidRDefault="001D3FEC" w:rsidP="001D3FEC">
      <w:pPr>
        <w:pStyle w:val="ad"/>
        <w:jc w:val="both"/>
      </w:pPr>
    </w:p>
    <w:p w:rsidR="001D3FEC" w:rsidRDefault="001D3FEC" w:rsidP="001D3FEC">
      <w:pPr>
        <w:pStyle w:val="ad"/>
        <w:jc w:val="both"/>
      </w:pPr>
    </w:p>
    <w:p w:rsidR="001D3FEC" w:rsidRDefault="001D3FEC" w:rsidP="001D3FEC">
      <w:pPr>
        <w:pStyle w:val="ad"/>
        <w:jc w:val="both"/>
      </w:pPr>
      <w:r>
        <w:t>от________________№_______________</w:t>
      </w:r>
    </w:p>
    <w:p w:rsidR="001D3FEC" w:rsidRDefault="001D3FEC" w:rsidP="001D3FEC">
      <w:pPr>
        <w:pStyle w:val="ad"/>
        <w:jc w:val="both"/>
      </w:pPr>
    </w:p>
    <w:p w:rsidR="001D3FEC" w:rsidRDefault="001D3FEC" w:rsidP="001D3FEC">
      <w:pPr>
        <w:pStyle w:val="ad"/>
        <w:jc w:val="both"/>
      </w:pPr>
      <w: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w:t>
      </w:r>
    </w:p>
    <w:p w:rsidR="001D3FEC" w:rsidRDefault="001D3FEC" w:rsidP="001D3FEC">
      <w:pPr>
        <w:pStyle w:val="ad"/>
        <w:jc w:val="both"/>
      </w:pPr>
      <w:r>
        <w:t>1. Отказать в подготовке документации по внесению изменений в документацию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территории:____________________________________________________________</w:t>
      </w:r>
    </w:p>
    <w:p w:rsidR="001D3FEC" w:rsidRDefault="001D3FEC" w:rsidP="001D3FEC">
      <w:pPr>
        <w:pStyle w:val="ad"/>
        <w:jc w:val="both"/>
      </w:pPr>
      <w:r>
        <w:t xml:space="preserve">                 (указывается описание местонахождения территории, описание границ территории)</w:t>
      </w:r>
    </w:p>
    <w:p w:rsidR="001D3FEC" w:rsidRDefault="001D3FEC" w:rsidP="001D3FEC">
      <w:pPr>
        <w:pStyle w:val="ad"/>
        <w:jc w:val="both"/>
      </w:pPr>
      <w:r>
        <w:t>по следующим основаниям:_______________________________________________</w:t>
      </w:r>
    </w:p>
    <w:p w:rsidR="001D3FEC" w:rsidRDefault="001D3FEC" w:rsidP="001D3FEC">
      <w:pPr>
        <w:pStyle w:val="ad"/>
        <w:jc w:val="both"/>
      </w:pPr>
      <w:r>
        <w:t>2. Опубликовать настоящее решение (постановление/распоряжение) в «____________________________________________________________________».</w:t>
      </w:r>
    </w:p>
    <w:p w:rsidR="001D3FEC" w:rsidRDefault="001D3FEC" w:rsidP="001D3FEC">
      <w:pPr>
        <w:pStyle w:val="ad"/>
        <w:jc w:val="both"/>
      </w:pPr>
      <w:r>
        <w:lastRenderedPageBreak/>
        <w:t>3. Настоящее решение (постановление/распоряжение) вступает в силу после его официального опубликования.</w:t>
      </w:r>
    </w:p>
    <w:p w:rsidR="001D3FEC" w:rsidRDefault="001D3FEC" w:rsidP="001D3FEC">
      <w:pPr>
        <w:pStyle w:val="ad"/>
        <w:jc w:val="both"/>
      </w:pPr>
      <w:r>
        <w:t>4. Контроль за исполнением настоящего решения (постановления/распоряжения)  возложить на _______________________________.</w:t>
      </w:r>
    </w:p>
    <w:p w:rsidR="001D3FEC" w:rsidRDefault="001D3FEC" w:rsidP="001D3FEC">
      <w:pPr>
        <w:pStyle w:val="ad"/>
        <w:jc w:val="both"/>
      </w:pPr>
      <w: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1D3FEC" w:rsidRDefault="001D3FEC" w:rsidP="001D3FEC">
      <w:pPr>
        <w:pStyle w:val="ad"/>
        <w:jc w:val="both"/>
      </w:pPr>
    </w:p>
    <w:p w:rsidR="001D3FEC" w:rsidRDefault="001D3FEC" w:rsidP="001D3FEC">
      <w:pPr>
        <w:pStyle w:val="ad"/>
        <w:jc w:val="both"/>
      </w:pPr>
    </w:p>
    <w:p w:rsidR="001D3FEC" w:rsidRDefault="001D3FEC" w:rsidP="001D3FEC">
      <w:pPr>
        <w:pStyle w:val="ad"/>
        <w:jc w:val="both"/>
      </w:pPr>
      <w:r>
        <w:t>Должностное лицо (ФИО)</w:t>
      </w:r>
    </w:p>
    <w:p w:rsidR="001D3FEC" w:rsidRDefault="001D3FEC" w:rsidP="001D3FEC">
      <w:pPr>
        <w:pStyle w:val="ad"/>
        <w:jc w:val="both"/>
      </w:pPr>
    </w:p>
    <w:p w:rsidR="001D3FEC" w:rsidRDefault="001D3FEC" w:rsidP="001D3FEC">
      <w:pPr>
        <w:pStyle w:val="ad"/>
        <w:jc w:val="both"/>
      </w:pPr>
      <w:r>
        <w:t>(подпись должностного лица органа, осуществляющего</w:t>
      </w:r>
    </w:p>
    <w:p w:rsidR="001D3FEC" w:rsidRDefault="001D3FEC" w:rsidP="001D3FEC">
      <w:pPr>
        <w:pStyle w:val="ad"/>
        <w:jc w:val="both"/>
      </w:pPr>
      <w:r>
        <w:t xml:space="preserve">предоставление </w:t>
      </w:r>
    </w:p>
    <w:p w:rsidR="001D3FEC" w:rsidRDefault="001D3FEC" w:rsidP="001D3FEC">
      <w:pPr>
        <w:pStyle w:val="ad"/>
        <w:jc w:val="both"/>
      </w:pPr>
      <w:r>
        <w:t>муниципальной услуги</w:t>
      </w:r>
    </w:p>
    <w:p w:rsidR="001D3FEC" w:rsidRDefault="001D3FEC" w:rsidP="001D3FEC">
      <w:pPr>
        <w:pStyle w:val="ad"/>
        <w:jc w:val="both"/>
      </w:pPr>
    </w:p>
    <w:p w:rsidR="001D3FEC" w:rsidRDefault="001D3FEC" w:rsidP="001D3FEC">
      <w:pPr>
        <w:pStyle w:val="ad"/>
        <w:jc w:val="both"/>
      </w:pPr>
      <w:r>
        <w:t> </w:t>
      </w:r>
    </w:p>
    <w:p w:rsidR="001D3FEC" w:rsidRDefault="001D3FEC" w:rsidP="001D3FEC">
      <w:pPr>
        <w:pStyle w:val="ad"/>
        <w:jc w:val="both"/>
      </w:pPr>
    </w:p>
    <w:p w:rsidR="001D3FEC" w:rsidRDefault="001D3FEC" w:rsidP="001D3FEC">
      <w:pPr>
        <w:pStyle w:val="ad"/>
        <w:jc w:val="both"/>
      </w:pPr>
    </w:p>
    <w:p w:rsidR="001D3FEC" w:rsidRDefault="001D3FEC" w:rsidP="001D3FEC">
      <w:pPr>
        <w:pStyle w:val="ad"/>
        <w:jc w:val="right"/>
      </w:pPr>
      <w:r>
        <w:t xml:space="preserve">Приложение № 9 </w:t>
      </w:r>
    </w:p>
    <w:p w:rsidR="001D3FEC" w:rsidRDefault="001D3FEC" w:rsidP="001D3FEC">
      <w:pPr>
        <w:pStyle w:val="ad"/>
        <w:jc w:val="right"/>
      </w:pPr>
      <w:r>
        <w:t>к Административному регламенту по предоставлению муниципальной услуги «Подготовка и утверждение документации по планировке территории»</w:t>
      </w:r>
    </w:p>
    <w:p w:rsidR="001D3FEC" w:rsidRDefault="001D3FEC" w:rsidP="001D3FEC">
      <w:pPr>
        <w:pStyle w:val="ad"/>
        <w:jc w:val="right"/>
      </w:pPr>
      <w:r>
        <w:t xml:space="preserve"> (Бланк органа,</w:t>
      </w:r>
    </w:p>
    <w:p w:rsidR="001D3FEC" w:rsidRDefault="001D3FEC" w:rsidP="001D3FEC">
      <w:pPr>
        <w:pStyle w:val="ad"/>
        <w:jc w:val="right"/>
      </w:pPr>
      <w:r>
        <w:t>осуществляющего</w:t>
      </w:r>
    </w:p>
    <w:p w:rsidR="001D3FEC" w:rsidRDefault="001D3FEC" w:rsidP="001D3FEC">
      <w:pPr>
        <w:pStyle w:val="ad"/>
        <w:jc w:val="right"/>
      </w:pPr>
      <w:r>
        <w:t>предоставление муниципальной</w:t>
      </w:r>
    </w:p>
    <w:p w:rsidR="001D3FEC" w:rsidRDefault="001D3FEC" w:rsidP="001D3FEC">
      <w:pPr>
        <w:pStyle w:val="ad"/>
        <w:jc w:val="right"/>
      </w:pPr>
      <w:r>
        <w:t xml:space="preserve"> услуги </w:t>
      </w:r>
    </w:p>
    <w:p w:rsidR="001D3FEC" w:rsidRDefault="001D3FEC" w:rsidP="001D3FEC">
      <w:pPr>
        <w:pStyle w:val="ad"/>
        <w:jc w:val="right"/>
      </w:pPr>
    </w:p>
    <w:p w:rsidR="001D3FEC" w:rsidRDefault="001D3FEC" w:rsidP="001D3FEC">
      <w:pPr>
        <w:pStyle w:val="ad"/>
        <w:jc w:val="both"/>
      </w:pPr>
    </w:p>
    <w:p w:rsidR="001D3FEC" w:rsidRDefault="001D3FEC" w:rsidP="001D3FEC">
      <w:pPr>
        <w:pStyle w:val="ad"/>
        <w:jc w:val="both"/>
      </w:pPr>
    </w:p>
    <w:p w:rsidR="001D3FEC" w:rsidRDefault="001D3FEC" w:rsidP="001D3FEC">
      <w:pPr>
        <w:pStyle w:val="ad"/>
        <w:jc w:val="both"/>
      </w:pPr>
      <w:r>
        <w:t>об утверждении документации по планировке территории</w:t>
      </w:r>
    </w:p>
    <w:p w:rsidR="001D3FEC" w:rsidRDefault="001D3FEC" w:rsidP="001D3FEC">
      <w:pPr>
        <w:pStyle w:val="ad"/>
        <w:jc w:val="both"/>
      </w:pPr>
      <w: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1D3FEC" w:rsidRDefault="001D3FEC" w:rsidP="001D3FEC">
      <w:pPr>
        <w:pStyle w:val="ad"/>
        <w:jc w:val="both"/>
      </w:pPr>
    </w:p>
    <w:p w:rsidR="001D3FEC" w:rsidRDefault="001D3FEC" w:rsidP="001D3FEC">
      <w:pPr>
        <w:pStyle w:val="ad"/>
        <w:jc w:val="both"/>
      </w:pPr>
      <w:r>
        <w:t>от________________№_______________</w:t>
      </w:r>
    </w:p>
    <w:p w:rsidR="001D3FEC" w:rsidRDefault="001D3FEC" w:rsidP="001D3FEC">
      <w:pPr>
        <w:pStyle w:val="ad"/>
        <w:jc w:val="both"/>
      </w:pPr>
    </w:p>
    <w:p w:rsidR="001D3FEC" w:rsidRDefault="001D3FEC" w:rsidP="001D3FEC">
      <w:pPr>
        <w:pStyle w:val="ad"/>
        <w:jc w:val="both"/>
      </w:pPr>
      <w: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1D3FEC" w:rsidRDefault="001D3FEC" w:rsidP="001D3FEC">
      <w:pPr>
        <w:pStyle w:val="ad"/>
        <w:jc w:val="both"/>
      </w:pPr>
      <w:r>
        <w:t>1.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______________________________________________________________________.</w:t>
      </w:r>
    </w:p>
    <w:p w:rsidR="001D3FEC" w:rsidRDefault="001D3FEC" w:rsidP="001D3FEC">
      <w:pPr>
        <w:pStyle w:val="ad"/>
        <w:jc w:val="both"/>
      </w:pPr>
      <w:r>
        <w:t>2. Опубликовать настоящее решение (постановление/распоряжение) в «____________________________________________________________________».</w:t>
      </w:r>
    </w:p>
    <w:p w:rsidR="001D3FEC" w:rsidRDefault="001D3FEC" w:rsidP="001D3FEC">
      <w:pPr>
        <w:pStyle w:val="ad"/>
        <w:jc w:val="both"/>
      </w:pPr>
      <w:r>
        <w:t>3. Настоящее решение (постановление/распоряжение) вступает в силу после его официального опубликования.</w:t>
      </w:r>
    </w:p>
    <w:p w:rsidR="001D3FEC" w:rsidRDefault="001D3FEC" w:rsidP="001D3FEC">
      <w:pPr>
        <w:pStyle w:val="ad"/>
        <w:jc w:val="both"/>
      </w:pPr>
      <w:r>
        <w:lastRenderedPageBreak/>
        <w:t>4. Контроль за исполнением настоящего решения (постановления/распоряжения) возложить на________________________________.</w:t>
      </w:r>
    </w:p>
    <w:p w:rsidR="001D3FEC" w:rsidRDefault="001D3FEC" w:rsidP="001D3FEC">
      <w:pPr>
        <w:pStyle w:val="ad"/>
        <w:jc w:val="both"/>
      </w:pPr>
    </w:p>
    <w:p w:rsidR="001D3FEC" w:rsidRDefault="001D3FEC" w:rsidP="001D3FEC">
      <w:pPr>
        <w:pStyle w:val="ad"/>
        <w:jc w:val="both"/>
      </w:pPr>
      <w:r>
        <w:t>Должностное лицо (ФИО)</w:t>
      </w:r>
    </w:p>
    <w:p w:rsidR="001D3FEC" w:rsidRDefault="001D3FEC" w:rsidP="001D3FEC">
      <w:pPr>
        <w:pStyle w:val="ad"/>
        <w:jc w:val="both"/>
      </w:pPr>
    </w:p>
    <w:p w:rsidR="001D3FEC" w:rsidRDefault="001D3FEC" w:rsidP="001D3FEC">
      <w:pPr>
        <w:pStyle w:val="ad"/>
        <w:jc w:val="both"/>
      </w:pPr>
      <w:r>
        <w:t>(подпись должностного лица органа, осуществляющего</w:t>
      </w:r>
    </w:p>
    <w:p w:rsidR="001D3FEC" w:rsidRDefault="001D3FEC" w:rsidP="001D3FEC">
      <w:pPr>
        <w:pStyle w:val="ad"/>
        <w:jc w:val="both"/>
      </w:pPr>
      <w:r>
        <w:t>предоставление муниципальной услуги</w:t>
      </w:r>
    </w:p>
    <w:p w:rsidR="001D3FEC" w:rsidRDefault="001D3FEC" w:rsidP="001D3FEC">
      <w:pPr>
        <w:pStyle w:val="ad"/>
        <w:jc w:val="both"/>
      </w:pPr>
      <w:r>
        <w:t xml:space="preserve"> </w:t>
      </w:r>
    </w:p>
    <w:p w:rsidR="001D3FEC" w:rsidRDefault="001D3FEC" w:rsidP="001D3FEC">
      <w:pPr>
        <w:pStyle w:val="ad"/>
        <w:jc w:val="right"/>
      </w:pPr>
      <w:r>
        <w:t>Приложение № 10</w:t>
      </w:r>
    </w:p>
    <w:p w:rsidR="001D3FEC" w:rsidRDefault="001D3FEC" w:rsidP="001D3FEC">
      <w:pPr>
        <w:pStyle w:val="ad"/>
        <w:jc w:val="right"/>
      </w:pPr>
      <w:r>
        <w:t>к Административному регламенту по предоставлению муниципальной услуги «Подготовка и утверждение документации по планировке территории»</w:t>
      </w:r>
    </w:p>
    <w:p w:rsidR="001D3FEC" w:rsidRDefault="001D3FEC" w:rsidP="001D3FEC">
      <w:pPr>
        <w:pStyle w:val="ad"/>
        <w:jc w:val="right"/>
      </w:pPr>
      <w:r>
        <w:t xml:space="preserve"> (Бланк органа,</w:t>
      </w:r>
    </w:p>
    <w:p w:rsidR="001D3FEC" w:rsidRDefault="001D3FEC" w:rsidP="001D3FEC">
      <w:pPr>
        <w:pStyle w:val="ad"/>
        <w:jc w:val="right"/>
      </w:pPr>
      <w:r>
        <w:t>осуществляющего</w:t>
      </w:r>
    </w:p>
    <w:p w:rsidR="001D3FEC" w:rsidRDefault="001D3FEC" w:rsidP="001D3FEC">
      <w:pPr>
        <w:pStyle w:val="ad"/>
        <w:jc w:val="right"/>
      </w:pPr>
      <w:r>
        <w:t>предоставление муниципальной</w:t>
      </w:r>
    </w:p>
    <w:p w:rsidR="001D3FEC" w:rsidRDefault="001D3FEC" w:rsidP="001D3FEC">
      <w:pPr>
        <w:pStyle w:val="ad"/>
        <w:jc w:val="right"/>
      </w:pPr>
      <w:r>
        <w:t xml:space="preserve"> услуги </w:t>
      </w:r>
    </w:p>
    <w:p w:rsidR="001D3FEC" w:rsidRDefault="001D3FEC" w:rsidP="001D3FEC">
      <w:pPr>
        <w:pStyle w:val="ad"/>
        <w:jc w:val="both"/>
      </w:pPr>
    </w:p>
    <w:p w:rsidR="001D3FEC" w:rsidRDefault="001D3FEC" w:rsidP="001D3FEC">
      <w:pPr>
        <w:pStyle w:val="ad"/>
        <w:jc w:val="both"/>
      </w:pPr>
    </w:p>
    <w:p w:rsidR="001D3FEC" w:rsidRDefault="001D3FEC" w:rsidP="001D3FEC">
      <w:pPr>
        <w:pStyle w:val="ad"/>
        <w:jc w:val="both"/>
      </w:pPr>
    </w:p>
    <w:p w:rsidR="001D3FEC" w:rsidRDefault="001D3FEC" w:rsidP="001D3FEC">
      <w:pPr>
        <w:pStyle w:val="ad"/>
        <w:jc w:val="both"/>
      </w:pPr>
    </w:p>
    <w:p w:rsidR="001D3FEC" w:rsidRDefault="001D3FEC" w:rsidP="001D3FEC">
      <w:pPr>
        <w:pStyle w:val="ad"/>
        <w:jc w:val="both"/>
      </w:pPr>
    </w:p>
    <w:p w:rsidR="001D3FEC" w:rsidRDefault="001D3FEC" w:rsidP="001D3FEC">
      <w:pPr>
        <w:pStyle w:val="ad"/>
        <w:jc w:val="center"/>
      </w:pPr>
      <w:r>
        <w:t>о внесении изменений в документацию по планировке территории</w:t>
      </w:r>
    </w:p>
    <w:p w:rsidR="001D3FEC" w:rsidRDefault="001D3FEC" w:rsidP="001D3FEC">
      <w:pPr>
        <w:pStyle w:val="ad"/>
        <w:jc w:val="center"/>
      </w:pPr>
      <w: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1D3FEC" w:rsidRDefault="001D3FEC" w:rsidP="001D3FEC">
      <w:pPr>
        <w:pStyle w:val="ad"/>
        <w:jc w:val="both"/>
      </w:pPr>
    </w:p>
    <w:p w:rsidR="001D3FEC" w:rsidRDefault="001D3FEC" w:rsidP="001D3FEC">
      <w:pPr>
        <w:pStyle w:val="ad"/>
        <w:jc w:val="both"/>
      </w:pPr>
      <w:r>
        <w:t>от________________№_______________</w:t>
      </w:r>
    </w:p>
    <w:p w:rsidR="001D3FEC" w:rsidRDefault="001D3FEC" w:rsidP="001D3FEC">
      <w:pPr>
        <w:pStyle w:val="ad"/>
        <w:jc w:val="both"/>
      </w:pPr>
    </w:p>
    <w:p w:rsidR="001D3FEC" w:rsidRDefault="001D3FEC" w:rsidP="001D3FEC">
      <w:pPr>
        <w:pStyle w:val="ad"/>
        <w:jc w:val="both"/>
      </w:pPr>
      <w: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1D3FEC" w:rsidRDefault="001D3FEC" w:rsidP="001D3FEC">
      <w:pPr>
        <w:pStyle w:val="ad"/>
        <w:jc w:val="both"/>
      </w:pPr>
      <w:r>
        <w:t>1. Внести изменения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утвержденную:_________________________________________________________</w:t>
      </w:r>
    </w:p>
    <w:p w:rsidR="001D3FEC" w:rsidRDefault="001D3FEC" w:rsidP="001D3FEC">
      <w:pPr>
        <w:pStyle w:val="ad"/>
        <w:jc w:val="both"/>
      </w:pPr>
      <w:r>
        <w:t xml:space="preserve">                                       (указываются реквизиты решения об утверждении</w:t>
      </w:r>
    </w:p>
    <w:p w:rsidR="001D3FEC" w:rsidRDefault="001D3FEC" w:rsidP="001D3FEC">
      <w:pPr>
        <w:pStyle w:val="ad"/>
        <w:jc w:val="both"/>
      </w:pPr>
      <w:r>
        <w:t>______________________________________________________________________</w:t>
      </w:r>
    </w:p>
    <w:p w:rsidR="001D3FEC" w:rsidRDefault="001D3FEC" w:rsidP="001D3FEC">
      <w:pPr>
        <w:pStyle w:val="ad"/>
        <w:jc w:val="both"/>
      </w:pPr>
      <w:r>
        <w:t>документации по планировке территории)</w:t>
      </w:r>
    </w:p>
    <w:p w:rsidR="001D3FEC" w:rsidRDefault="001D3FEC" w:rsidP="001D3FEC">
      <w:pPr>
        <w:pStyle w:val="ad"/>
        <w:jc w:val="both"/>
      </w:pPr>
      <w:r>
        <w:t>в отношении территории (ее отдельных частей) ______________________________</w:t>
      </w:r>
    </w:p>
    <w:p w:rsidR="001D3FEC" w:rsidRDefault="001D3FEC" w:rsidP="001D3FEC">
      <w:pPr>
        <w:pStyle w:val="ad"/>
        <w:jc w:val="both"/>
      </w:pPr>
      <w:r>
        <w:t xml:space="preserve">                                                                                         (кадастровый номер </w:t>
      </w:r>
    </w:p>
    <w:p w:rsidR="001D3FEC" w:rsidRDefault="001D3FEC" w:rsidP="001D3FEC">
      <w:pPr>
        <w:pStyle w:val="ad"/>
        <w:jc w:val="both"/>
      </w:pPr>
      <w:r>
        <w:t>______________________________________________________________________</w:t>
      </w:r>
    </w:p>
    <w:p w:rsidR="001D3FEC" w:rsidRDefault="001D3FEC" w:rsidP="001D3FEC">
      <w:pPr>
        <w:pStyle w:val="ad"/>
        <w:jc w:val="both"/>
      </w:pPr>
      <w:r>
        <w:t>земельного участка или описание границ территории согласно прилагаемой схеме).</w:t>
      </w:r>
    </w:p>
    <w:p w:rsidR="001D3FEC" w:rsidRDefault="001D3FEC" w:rsidP="001D3FEC">
      <w:pPr>
        <w:pStyle w:val="ad"/>
        <w:jc w:val="both"/>
      </w:pPr>
      <w:r>
        <w:t>2. Опубликовать настоящее решение (постановление/распоряжение) в «____________________________________________________________________».</w:t>
      </w:r>
    </w:p>
    <w:p w:rsidR="001D3FEC" w:rsidRDefault="001D3FEC" w:rsidP="001D3FEC">
      <w:pPr>
        <w:pStyle w:val="ad"/>
        <w:jc w:val="both"/>
      </w:pPr>
      <w:r>
        <w:lastRenderedPageBreak/>
        <w:t>3. Настоящее решение (постановление/распоряжение) вступает в силу после его официального опубликования.</w:t>
      </w:r>
    </w:p>
    <w:p w:rsidR="001D3FEC" w:rsidRDefault="001D3FEC" w:rsidP="001D3FEC">
      <w:pPr>
        <w:pStyle w:val="ad"/>
        <w:jc w:val="both"/>
      </w:pPr>
      <w:r>
        <w:t>4. Контроль за исполнением настоящего решения (постановления/распоряжения) возложить на _______________________________.</w:t>
      </w:r>
    </w:p>
    <w:p w:rsidR="001D3FEC" w:rsidRDefault="001D3FEC" w:rsidP="001D3FEC">
      <w:pPr>
        <w:pStyle w:val="ad"/>
        <w:jc w:val="both"/>
      </w:pPr>
    </w:p>
    <w:p w:rsidR="001D3FEC" w:rsidRDefault="001D3FEC" w:rsidP="001D3FEC">
      <w:pPr>
        <w:pStyle w:val="ad"/>
        <w:jc w:val="both"/>
      </w:pPr>
      <w:r>
        <w:t>Должностное лицо (ФИО)</w:t>
      </w:r>
    </w:p>
    <w:p w:rsidR="001D3FEC" w:rsidRDefault="001D3FEC" w:rsidP="001D3FEC">
      <w:pPr>
        <w:pStyle w:val="ad"/>
        <w:jc w:val="both"/>
      </w:pPr>
    </w:p>
    <w:p w:rsidR="001D3FEC" w:rsidRDefault="001D3FEC" w:rsidP="001D3FEC">
      <w:pPr>
        <w:pStyle w:val="ad"/>
        <w:jc w:val="both"/>
      </w:pPr>
      <w:r>
        <w:t>(подпись должностного лица органа, осуществляющего</w:t>
      </w:r>
    </w:p>
    <w:p w:rsidR="001D3FEC" w:rsidRDefault="001D3FEC" w:rsidP="001D3FEC">
      <w:pPr>
        <w:pStyle w:val="ad"/>
        <w:jc w:val="both"/>
      </w:pPr>
      <w:r>
        <w:t>предоставление муниципальной услуги</w:t>
      </w:r>
    </w:p>
    <w:p w:rsidR="001D3FEC" w:rsidRDefault="001D3FEC" w:rsidP="001D3FEC">
      <w:pPr>
        <w:pStyle w:val="ad"/>
        <w:jc w:val="both"/>
      </w:pPr>
    </w:p>
    <w:p w:rsidR="001D3FEC" w:rsidRDefault="001D3FEC" w:rsidP="001D3FEC">
      <w:pPr>
        <w:pStyle w:val="ad"/>
        <w:jc w:val="right"/>
      </w:pPr>
      <w:r>
        <w:t> </w:t>
      </w:r>
    </w:p>
    <w:p w:rsidR="001D3FEC" w:rsidRDefault="001D3FEC" w:rsidP="001D3FEC">
      <w:pPr>
        <w:pStyle w:val="ad"/>
        <w:jc w:val="right"/>
      </w:pPr>
      <w:r>
        <w:t xml:space="preserve">Приложение № 11 </w:t>
      </w:r>
    </w:p>
    <w:p w:rsidR="001D3FEC" w:rsidRDefault="001D3FEC" w:rsidP="001D3FEC">
      <w:pPr>
        <w:pStyle w:val="ad"/>
        <w:jc w:val="right"/>
      </w:pPr>
      <w:r>
        <w:t>к Административному регламенту по предоставлению муниципальной услуги «Подготовка и утверждение документации по планировке территории»</w:t>
      </w:r>
    </w:p>
    <w:p w:rsidR="001D3FEC" w:rsidRDefault="001D3FEC" w:rsidP="001D3FEC">
      <w:pPr>
        <w:pStyle w:val="ad"/>
        <w:jc w:val="right"/>
      </w:pPr>
      <w:r>
        <w:t xml:space="preserve"> (Бланк органа,</w:t>
      </w:r>
    </w:p>
    <w:p w:rsidR="001D3FEC" w:rsidRDefault="001D3FEC" w:rsidP="001D3FEC">
      <w:pPr>
        <w:pStyle w:val="ad"/>
        <w:jc w:val="right"/>
      </w:pPr>
      <w:r>
        <w:t>осуществляющего</w:t>
      </w:r>
    </w:p>
    <w:p w:rsidR="001D3FEC" w:rsidRDefault="001D3FEC" w:rsidP="001D3FEC">
      <w:pPr>
        <w:pStyle w:val="ad"/>
        <w:jc w:val="right"/>
      </w:pPr>
      <w:r>
        <w:t>предоставление муниципальной</w:t>
      </w:r>
    </w:p>
    <w:p w:rsidR="001D3FEC" w:rsidRDefault="001D3FEC" w:rsidP="001D3FEC">
      <w:pPr>
        <w:pStyle w:val="ad"/>
        <w:jc w:val="right"/>
      </w:pPr>
      <w:r>
        <w:t xml:space="preserve"> услуги </w:t>
      </w:r>
    </w:p>
    <w:p w:rsidR="001D3FEC" w:rsidRDefault="001D3FEC" w:rsidP="001D3FEC">
      <w:pPr>
        <w:pStyle w:val="ad"/>
        <w:jc w:val="both"/>
      </w:pPr>
    </w:p>
    <w:p w:rsidR="001D3FEC" w:rsidRDefault="001D3FEC" w:rsidP="001D3FEC">
      <w:pPr>
        <w:pStyle w:val="ad"/>
        <w:jc w:val="right"/>
      </w:pPr>
      <w:r>
        <w:t>об отклонении документации по планировке территории</w:t>
      </w:r>
    </w:p>
    <w:p w:rsidR="001D3FEC" w:rsidRDefault="001D3FEC" w:rsidP="001D3FEC">
      <w:pPr>
        <w:pStyle w:val="ad"/>
        <w:jc w:val="right"/>
      </w:pPr>
      <w:r>
        <w:t xml:space="preserve"> и направлении ее на доработку</w:t>
      </w:r>
    </w:p>
    <w:p w:rsidR="001D3FEC" w:rsidRDefault="001D3FEC" w:rsidP="001D3FEC">
      <w:pPr>
        <w:pStyle w:val="ad"/>
        <w:jc w:val="right"/>
      </w:pPr>
      <w: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1D3FEC" w:rsidRDefault="001D3FEC" w:rsidP="001D3FEC">
      <w:pPr>
        <w:pStyle w:val="ad"/>
        <w:jc w:val="both"/>
      </w:pPr>
    </w:p>
    <w:p w:rsidR="001D3FEC" w:rsidRDefault="001D3FEC" w:rsidP="001D3FEC">
      <w:pPr>
        <w:pStyle w:val="ad"/>
        <w:jc w:val="both"/>
      </w:pPr>
      <w:r>
        <w:t>от________________№_______________</w:t>
      </w:r>
    </w:p>
    <w:p w:rsidR="001D3FEC" w:rsidRDefault="001D3FEC" w:rsidP="001D3FEC">
      <w:pPr>
        <w:pStyle w:val="ad"/>
        <w:jc w:val="both"/>
      </w:pPr>
      <w: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1D3FEC" w:rsidRDefault="001D3FEC" w:rsidP="001D3FEC">
      <w:pPr>
        <w:pStyle w:val="ad"/>
        <w:jc w:val="both"/>
      </w:pPr>
      <w:r>
        <w:t>1. Отклонить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______________________________________________________________________</w:t>
      </w:r>
    </w:p>
    <w:p w:rsidR="001D3FEC" w:rsidRDefault="001D3FEC" w:rsidP="001D3FEC">
      <w:pPr>
        <w:pStyle w:val="ad"/>
        <w:jc w:val="both"/>
      </w:pPr>
      <w:r>
        <w:t>по следующим основаниям:______________________________________________</w:t>
      </w:r>
    </w:p>
    <w:p w:rsidR="001D3FEC" w:rsidRDefault="001D3FEC" w:rsidP="001D3FEC">
      <w:pPr>
        <w:pStyle w:val="ad"/>
        <w:jc w:val="both"/>
      </w:pPr>
      <w:r>
        <w:t>и направить ее на доработку.</w:t>
      </w:r>
    </w:p>
    <w:p w:rsidR="001D3FEC" w:rsidRDefault="001D3FEC" w:rsidP="001D3FEC">
      <w:pPr>
        <w:pStyle w:val="ad"/>
        <w:jc w:val="both"/>
      </w:pPr>
      <w:r>
        <w:t>2. Опубликовать настоящее решение (постановление/распоряжение) в «__________________________».</w:t>
      </w:r>
    </w:p>
    <w:p w:rsidR="008548F0" w:rsidRDefault="008548F0" w:rsidP="008548F0">
      <w:pPr>
        <w:pStyle w:val="ad"/>
        <w:jc w:val="both"/>
      </w:pPr>
      <w:r>
        <w:t>Отказ в предоставлении услуги не препятствует повторному обращению за предоставлением муниципальной услуги.</w:t>
      </w:r>
    </w:p>
    <w:p w:rsidR="008548F0" w:rsidRDefault="008548F0" w:rsidP="008548F0">
      <w:pPr>
        <w:pStyle w:val="ad"/>
        <w:jc w:val="both"/>
      </w:pPr>
      <w:r>
        <w:lastRenderedPageBreak/>
        <w:t>Данный отказ может быть обжалован в досудебном порядке путем направления жалобы в уполномоченный орган, а также в судебном порядке, а также в судебном порядке.</w:t>
      </w:r>
    </w:p>
    <w:p w:rsidR="008548F0" w:rsidRDefault="008548F0" w:rsidP="008548F0">
      <w:pPr>
        <w:pStyle w:val="ad"/>
        <w:jc w:val="both"/>
      </w:pPr>
    </w:p>
    <w:p w:rsidR="008548F0" w:rsidRDefault="008548F0" w:rsidP="008548F0">
      <w:pPr>
        <w:pStyle w:val="ad"/>
        <w:jc w:val="both"/>
      </w:pPr>
      <w:r>
        <w:t>Должностное лицо (ФИО)</w:t>
      </w:r>
    </w:p>
    <w:p w:rsidR="008548F0" w:rsidRDefault="008548F0" w:rsidP="008548F0">
      <w:pPr>
        <w:pStyle w:val="ad"/>
        <w:jc w:val="both"/>
      </w:pPr>
      <w:r>
        <w:t>(подпись должностного лица органа, осуществляющего</w:t>
      </w:r>
    </w:p>
    <w:p w:rsidR="008548F0" w:rsidRDefault="008548F0" w:rsidP="008548F0">
      <w:pPr>
        <w:pStyle w:val="ad"/>
        <w:jc w:val="both"/>
      </w:pPr>
      <w:r>
        <w:t>предоставление муниципальной услуги</w:t>
      </w:r>
    </w:p>
    <w:p w:rsidR="008548F0" w:rsidRDefault="008548F0" w:rsidP="008548F0">
      <w:pPr>
        <w:pStyle w:val="ad"/>
        <w:jc w:val="right"/>
      </w:pPr>
      <w:r>
        <w:t xml:space="preserve"> </w:t>
      </w:r>
    </w:p>
    <w:p w:rsidR="008548F0" w:rsidRDefault="008548F0" w:rsidP="008548F0">
      <w:pPr>
        <w:pStyle w:val="ad"/>
        <w:jc w:val="right"/>
      </w:pPr>
      <w:r>
        <w:t>Приложение № 12  к Административному регламенту «Подготовка и утверждение документации по планировке территории»</w:t>
      </w:r>
    </w:p>
    <w:p w:rsidR="001D3FEC" w:rsidRDefault="001D3FEC" w:rsidP="008548F0">
      <w:pPr>
        <w:pStyle w:val="ad"/>
        <w:jc w:val="right"/>
      </w:pPr>
    </w:p>
    <w:p w:rsidR="001D3FEC" w:rsidRDefault="001D3FEC" w:rsidP="001D3FEC">
      <w:pPr>
        <w:pStyle w:val="ad"/>
        <w:jc w:val="both"/>
      </w:pPr>
    </w:p>
    <w:p w:rsidR="008548F0" w:rsidRDefault="008548F0" w:rsidP="008548F0">
      <w:pPr>
        <w:pStyle w:val="ad"/>
        <w:jc w:val="center"/>
      </w:pPr>
      <w:bookmarkStart w:id="3" w:name="_GoBack"/>
      <w:r>
        <w:t>Перечень</w:t>
      </w:r>
    </w:p>
    <w:p w:rsidR="001D3FEC" w:rsidRDefault="008548F0" w:rsidP="008548F0">
      <w:pPr>
        <w:pStyle w:val="ad"/>
        <w:jc w:val="center"/>
      </w:pPr>
      <w:r>
        <w:t>признаков заявителя, представителя заявителя</w:t>
      </w:r>
      <w:bookmarkEnd w:id="3"/>
    </w:p>
    <w:p w:rsidR="008548F0" w:rsidRPr="008548F0" w:rsidRDefault="008548F0" w:rsidP="008548F0">
      <w:pPr>
        <w:pStyle w:val="ad"/>
        <w:jc w:val="both"/>
      </w:pPr>
    </w:p>
    <w:p w:rsidR="008548F0" w:rsidRPr="008548F0" w:rsidRDefault="008548F0" w:rsidP="008548F0">
      <w:pPr>
        <w:pStyle w:val="ad"/>
        <w:jc w:val="both"/>
      </w:pPr>
    </w:p>
    <w:tbl>
      <w:tblPr>
        <w:tblpPr w:leftFromText="180" w:rightFromText="180" w:vertAnchor="page" w:horzAnchor="page" w:tblpX="6073" w:tblpY="5581"/>
        <w:tblW w:w="5353" w:type="dxa"/>
        <w:tblLook w:val="0000" w:firstRow="0" w:lastRow="0" w:firstColumn="0" w:lastColumn="0" w:noHBand="0" w:noVBand="0"/>
      </w:tblPr>
      <w:tblGrid>
        <w:gridCol w:w="1877"/>
        <w:gridCol w:w="3476"/>
      </w:tblGrid>
      <w:tr w:rsidR="008548F0" w:rsidRPr="008548F0" w:rsidTr="008548F0">
        <w:tc>
          <w:tcPr>
            <w:tcW w:w="1877" w:type="dxa"/>
            <w:tcBorders>
              <w:top w:val="single" w:sz="4" w:space="0" w:color="000000"/>
              <w:left w:val="single" w:sz="4" w:space="0" w:color="000000"/>
              <w:bottom w:val="single" w:sz="4" w:space="0" w:color="000000"/>
            </w:tcBorders>
            <w:shd w:val="clear" w:color="auto" w:fill="auto"/>
          </w:tcPr>
          <w:p w:rsidR="008548F0" w:rsidRPr="008548F0" w:rsidRDefault="008548F0" w:rsidP="008548F0">
            <w:pPr>
              <w:pStyle w:val="ad"/>
              <w:jc w:val="both"/>
            </w:pPr>
            <w:r w:rsidRPr="008548F0">
              <w:t>Признак заявителя, представителя заявителя</w:t>
            </w:r>
          </w:p>
        </w:tc>
        <w:tc>
          <w:tcPr>
            <w:tcW w:w="3476" w:type="dxa"/>
            <w:tcBorders>
              <w:top w:val="single" w:sz="4" w:space="0" w:color="000000"/>
              <w:left w:val="single" w:sz="4" w:space="0" w:color="000000"/>
              <w:bottom w:val="single" w:sz="4" w:space="0" w:color="000000"/>
              <w:right w:val="single" w:sz="4" w:space="0" w:color="000000"/>
            </w:tcBorders>
            <w:shd w:val="clear" w:color="auto" w:fill="auto"/>
          </w:tcPr>
          <w:p w:rsidR="008548F0" w:rsidRPr="008548F0" w:rsidRDefault="008548F0" w:rsidP="008548F0">
            <w:pPr>
              <w:pStyle w:val="ad"/>
              <w:jc w:val="both"/>
            </w:pPr>
            <w:r w:rsidRPr="008548F0">
              <w:t>Значения признака заявителя, представителя заявителя</w:t>
            </w:r>
          </w:p>
        </w:tc>
      </w:tr>
      <w:tr w:rsidR="008548F0" w:rsidRPr="008548F0" w:rsidTr="008548F0">
        <w:tc>
          <w:tcPr>
            <w:tcW w:w="1877" w:type="dxa"/>
            <w:tcBorders>
              <w:top w:val="single" w:sz="4" w:space="0" w:color="000000"/>
              <w:left w:val="single" w:sz="4" w:space="0" w:color="000000"/>
              <w:bottom w:val="single" w:sz="4" w:space="0" w:color="000000"/>
            </w:tcBorders>
            <w:shd w:val="clear" w:color="auto" w:fill="auto"/>
          </w:tcPr>
          <w:p w:rsidR="008548F0" w:rsidRPr="008548F0" w:rsidRDefault="008548F0" w:rsidP="008548F0">
            <w:pPr>
              <w:pStyle w:val="ad"/>
              <w:jc w:val="both"/>
            </w:pPr>
            <w:r w:rsidRPr="008548F0">
              <w:t>Статус заявителя</w:t>
            </w:r>
          </w:p>
        </w:tc>
        <w:tc>
          <w:tcPr>
            <w:tcW w:w="3476" w:type="dxa"/>
            <w:tcBorders>
              <w:top w:val="single" w:sz="4" w:space="0" w:color="000000"/>
              <w:left w:val="single" w:sz="4" w:space="0" w:color="000000"/>
              <w:bottom w:val="single" w:sz="4" w:space="0" w:color="000000"/>
              <w:right w:val="single" w:sz="4" w:space="0" w:color="000000"/>
            </w:tcBorders>
            <w:shd w:val="clear" w:color="auto" w:fill="auto"/>
          </w:tcPr>
          <w:p w:rsidR="008548F0" w:rsidRPr="008548F0" w:rsidRDefault="008548F0" w:rsidP="008548F0">
            <w:pPr>
              <w:pStyle w:val="ad"/>
              <w:jc w:val="both"/>
            </w:pPr>
            <w:r w:rsidRPr="008548F0">
              <w:t xml:space="preserve">физические или юридические лица, обратившиеся за предоставлением муниципальной услуги </w:t>
            </w:r>
          </w:p>
        </w:tc>
      </w:tr>
      <w:tr w:rsidR="008548F0" w:rsidRPr="008548F0" w:rsidTr="008548F0">
        <w:tc>
          <w:tcPr>
            <w:tcW w:w="1877" w:type="dxa"/>
            <w:tcBorders>
              <w:top w:val="single" w:sz="4" w:space="0" w:color="000000"/>
              <w:left w:val="single" w:sz="4" w:space="0" w:color="000000"/>
              <w:bottom w:val="single" w:sz="4" w:space="0" w:color="000000"/>
            </w:tcBorders>
            <w:shd w:val="clear" w:color="auto" w:fill="auto"/>
          </w:tcPr>
          <w:p w:rsidR="008548F0" w:rsidRPr="008548F0" w:rsidRDefault="008548F0" w:rsidP="008548F0">
            <w:pPr>
              <w:pStyle w:val="ad"/>
              <w:jc w:val="both"/>
            </w:pPr>
            <w:r w:rsidRPr="008548F0">
              <w:t>Статус представителя заявителя</w:t>
            </w:r>
          </w:p>
        </w:tc>
        <w:tc>
          <w:tcPr>
            <w:tcW w:w="3476" w:type="dxa"/>
            <w:tcBorders>
              <w:top w:val="single" w:sz="4" w:space="0" w:color="000000"/>
              <w:left w:val="single" w:sz="4" w:space="0" w:color="000000"/>
              <w:bottom w:val="single" w:sz="4" w:space="0" w:color="000000"/>
              <w:right w:val="single" w:sz="4" w:space="0" w:color="000000"/>
            </w:tcBorders>
            <w:shd w:val="clear" w:color="auto" w:fill="auto"/>
          </w:tcPr>
          <w:p w:rsidR="008548F0" w:rsidRPr="008548F0" w:rsidRDefault="008548F0" w:rsidP="008548F0">
            <w:pPr>
              <w:pStyle w:val="ad"/>
              <w:jc w:val="both"/>
            </w:pPr>
            <w:r w:rsidRPr="008548F0">
              <w:t>физические или юридические лица,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имени заявителя</w:t>
            </w:r>
          </w:p>
        </w:tc>
      </w:tr>
    </w:tbl>
    <w:p w:rsidR="00BF1E82" w:rsidRDefault="00BF1E82" w:rsidP="001D3FEC">
      <w:pPr>
        <w:pStyle w:val="ad"/>
        <w:jc w:val="both"/>
      </w:pPr>
    </w:p>
    <w:p w:rsidR="001D3FEC" w:rsidRDefault="001D3FEC" w:rsidP="003938BF">
      <w:pPr>
        <w:pStyle w:val="ad"/>
        <w:jc w:val="both"/>
      </w:pPr>
    </w:p>
    <w:p w:rsidR="001D3FEC" w:rsidRDefault="001D3FEC" w:rsidP="003938BF">
      <w:pPr>
        <w:pStyle w:val="ad"/>
        <w:jc w:val="both"/>
      </w:pPr>
    </w:p>
    <w:p w:rsidR="001D3FEC" w:rsidRDefault="001D3FEC" w:rsidP="003938BF">
      <w:pPr>
        <w:pStyle w:val="ad"/>
        <w:jc w:val="both"/>
      </w:pPr>
    </w:p>
    <w:p w:rsidR="001D3FEC" w:rsidRDefault="001D3FEC" w:rsidP="003938BF">
      <w:pPr>
        <w:pStyle w:val="ad"/>
        <w:jc w:val="both"/>
      </w:pPr>
    </w:p>
    <w:p w:rsidR="001D3FEC" w:rsidRDefault="001D3FEC" w:rsidP="003938BF">
      <w:pPr>
        <w:pStyle w:val="ad"/>
        <w:jc w:val="both"/>
      </w:pPr>
    </w:p>
    <w:p w:rsidR="001D3FEC" w:rsidRDefault="001D3FEC" w:rsidP="003938BF">
      <w:pPr>
        <w:pStyle w:val="ad"/>
        <w:jc w:val="both"/>
      </w:pPr>
    </w:p>
    <w:p w:rsidR="001D3FEC" w:rsidRDefault="001D3FEC" w:rsidP="003938BF">
      <w:pPr>
        <w:pStyle w:val="ad"/>
        <w:jc w:val="both"/>
      </w:pPr>
    </w:p>
    <w:p w:rsidR="001D3FEC" w:rsidRDefault="001D3FEC" w:rsidP="003938BF">
      <w:pPr>
        <w:pStyle w:val="ad"/>
        <w:jc w:val="both"/>
      </w:pPr>
    </w:p>
    <w:p w:rsidR="001D3FEC" w:rsidRDefault="001D3FEC" w:rsidP="003938BF">
      <w:pPr>
        <w:pStyle w:val="ad"/>
        <w:jc w:val="both"/>
      </w:pPr>
    </w:p>
    <w:p w:rsidR="001D3FEC" w:rsidRDefault="001D3FEC" w:rsidP="003938BF">
      <w:pPr>
        <w:pStyle w:val="ad"/>
        <w:jc w:val="both"/>
      </w:pPr>
    </w:p>
    <w:p w:rsidR="001D3FEC" w:rsidRDefault="001D3FEC" w:rsidP="003938BF">
      <w:pPr>
        <w:pStyle w:val="ad"/>
        <w:jc w:val="both"/>
      </w:pPr>
    </w:p>
    <w:p w:rsidR="003938BF" w:rsidRPr="00C13D30" w:rsidRDefault="003938BF" w:rsidP="003938BF">
      <w:pPr>
        <w:pStyle w:val="ad"/>
        <w:jc w:val="both"/>
      </w:pPr>
      <w:r w:rsidRPr="00C13D30">
        <w:t xml:space="preserve">Главный редактор – Работягов Г.Н. </w:t>
      </w:r>
    </w:p>
    <w:p w:rsidR="003938BF" w:rsidRPr="00C13D30" w:rsidRDefault="003938BF" w:rsidP="003938BF">
      <w:pPr>
        <w:pStyle w:val="aa"/>
        <w:rPr>
          <w:rFonts w:ascii="Times New Roman" w:hAnsi="Times New Roman" w:cs="Times New Roman"/>
          <w:sz w:val="20"/>
          <w:szCs w:val="20"/>
        </w:rPr>
      </w:pPr>
      <w:r w:rsidRPr="00C13D30">
        <w:rPr>
          <w:rFonts w:ascii="Times New Roman" w:hAnsi="Times New Roman" w:cs="Times New Roman"/>
          <w:sz w:val="20"/>
          <w:szCs w:val="20"/>
        </w:rPr>
        <w:t>Учредитель – администрация муниципального образования Кинзельский сельсовет Красногвардейского района Оренбургской области, адрес редакции и издателя: 461158, Оренбургская область, Красногвардейский район,</w:t>
      </w:r>
    </w:p>
    <w:p w:rsidR="003938BF" w:rsidRPr="00C13D30" w:rsidRDefault="003938BF" w:rsidP="003938BF">
      <w:pPr>
        <w:pStyle w:val="aa"/>
        <w:rPr>
          <w:rFonts w:ascii="Times New Roman" w:hAnsi="Times New Roman" w:cs="Times New Roman"/>
          <w:sz w:val="20"/>
          <w:szCs w:val="20"/>
        </w:rPr>
      </w:pPr>
      <w:r w:rsidRPr="00C13D30">
        <w:rPr>
          <w:rFonts w:ascii="Times New Roman" w:hAnsi="Times New Roman" w:cs="Times New Roman"/>
          <w:sz w:val="20"/>
          <w:szCs w:val="20"/>
        </w:rPr>
        <w:t>с. Кинзелька, ул. Школьная, дом 7 а,</w:t>
      </w:r>
    </w:p>
    <w:p w:rsidR="003938BF" w:rsidRPr="00C13D30" w:rsidRDefault="003938BF" w:rsidP="003938BF">
      <w:pPr>
        <w:pStyle w:val="aa"/>
        <w:rPr>
          <w:rFonts w:ascii="Times New Roman" w:hAnsi="Times New Roman" w:cs="Times New Roman"/>
          <w:sz w:val="20"/>
          <w:szCs w:val="20"/>
        </w:rPr>
        <w:sectPr w:rsidR="003938BF" w:rsidRPr="00C13D30" w:rsidSect="00DB786D">
          <w:type w:val="continuous"/>
          <w:pgSz w:w="11906" w:h="16838"/>
          <w:pgMar w:top="567" w:right="851" w:bottom="567" w:left="851" w:header="340" w:footer="0" w:gutter="0"/>
          <w:cols w:num="2" w:space="566"/>
          <w:docGrid w:linePitch="360"/>
        </w:sectPr>
      </w:pPr>
      <w:r w:rsidRPr="00C13D30">
        <w:rPr>
          <w:rFonts w:ascii="Times New Roman" w:hAnsi="Times New Roman" w:cs="Times New Roman"/>
          <w:sz w:val="20"/>
          <w:szCs w:val="20"/>
        </w:rPr>
        <w:t xml:space="preserve">телефон:8(35345)3-35-35, электронная почта: </w:t>
      </w:r>
      <w:hyperlink r:id="rId11" w:history="1">
        <w:r w:rsidRPr="00C13D30">
          <w:rPr>
            <w:rStyle w:val="ac"/>
            <w:rFonts w:ascii="Times New Roman" w:hAnsi="Times New Roman" w:cs="Times New Roman"/>
            <w:sz w:val="20"/>
            <w:szCs w:val="20"/>
            <w:lang w:val="en-US"/>
          </w:rPr>
          <w:t>g</w:t>
        </w:r>
        <w:r w:rsidRPr="00C13D30">
          <w:rPr>
            <w:rStyle w:val="ac"/>
            <w:rFonts w:ascii="Times New Roman" w:hAnsi="Times New Roman" w:cs="Times New Roman"/>
            <w:sz w:val="20"/>
            <w:szCs w:val="20"/>
          </w:rPr>
          <w:t>.</w:t>
        </w:r>
        <w:r w:rsidRPr="00C13D30">
          <w:rPr>
            <w:rStyle w:val="ac"/>
            <w:rFonts w:ascii="Times New Roman" w:hAnsi="Times New Roman" w:cs="Times New Roman"/>
            <w:sz w:val="20"/>
            <w:szCs w:val="20"/>
            <w:lang w:val="en-US"/>
          </w:rPr>
          <w:t>rabotiagow</w:t>
        </w:r>
        <w:r w:rsidRPr="00C13D30">
          <w:rPr>
            <w:rStyle w:val="ac"/>
            <w:rFonts w:ascii="Times New Roman" w:hAnsi="Times New Roman" w:cs="Times New Roman"/>
            <w:sz w:val="20"/>
            <w:szCs w:val="20"/>
          </w:rPr>
          <w:t>@</w:t>
        </w:r>
        <w:r w:rsidRPr="00C13D30">
          <w:rPr>
            <w:rStyle w:val="ac"/>
            <w:rFonts w:ascii="Times New Roman" w:hAnsi="Times New Roman" w:cs="Times New Roman"/>
            <w:sz w:val="20"/>
            <w:szCs w:val="20"/>
            <w:lang w:val="en-US"/>
          </w:rPr>
          <w:t>yandex</w:t>
        </w:r>
        <w:r w:rsidRPr="00C13D30">
          <w:rPr>
            <w:rStyle w:val="ac"/>
            <w:rFonts w:ascii="Times New Roman" w:hAnsi="Times New Roman" w:cs="Times New Roman"/>
            <w:sz w:val="20"/>
            <w:szCs w:val="20"/>
          </w:rPr>
          <w:t>.</w:t>
        </w:r>
        <w:r w:rsidRPr="00C13D30">
          <w:rPr>
            <w:rStyle w:val="ac"/>
            <w:rFonts w:ascii="Times New Roman" w:hAnsi="Times New Roman" w:cs="Times New Roman"/>
            <w:sz w:val="20"/>
            <w:szCs w:val="20"/>
            <w:lang w:val="en-US"/>
          </w:rPr>
          <w:t>ru</w:t>
        </w:r>
      </w:hyperlink>
      <w:r w:rsidRPr="00C13D30">
        <w:rPr>
          <w:rFonts w:ascii="Times New Roman" w:hAnsi="Times New Roman" w:cs="Times New Roman"/>
          <w:sz w:val="20"/>
          <w:szCs w:val="20"/>
        </w:rPr>
        <w:t>Тираж – 10 экземпляров</w:t>
      </w:r>
    </w:p>
    <w:p w:rsidR="003938BF" w:rsidRPr="00C13D30" w:rsidRDefault="003938BF" w:rsidP="003938BF">
      <w:pPr>
        <w:pStyle w:val="ad"/>
        <w:jc w:val="center"/>
      </w:pPr>
    </w:p>
    <w:p w:rsidR="003938BF" w:rsidRPr="00C13D30" w:rsidRDefault="003938BF" w:rsidP="003938BF">
      <w:pPr>
        <w:pStyle w:val="ad"/>
        <w:jc w:val="center"/>
        <w:sectPr w:rsidR="003938BF" w:rsidRPr="00C13D30" w:rsidSect="00DB786D">
          <w:type w:val="continuous"/>
          <w:pgSz w:w="11906" w:h="16838"/>
          <w:pgMar w:top="567" w:right="851" w:bottom="567" w:left="851" w:header="340" w:footer="0" w:gutter="0"/>
          <w:cols w:num="2" w:space="566"/>
          <w:docGrid w:linePitch="360"/>
        </w:sectPr>
      </w:pPr>
    </w:p>
    <w:p w:rsidR="00C928D0" w:rsidRPr="003938BF" w:rsidRDefault="00C928D0" w:rsidP="003938BF">
      <w:pPr>
        <w:pStyle w:val="ad"/>
        <w:jc w:val="center"/>
        <w:rPr>
          <w:sz w:val="18"/>
          <w:szCs w:val="18"/>
        </w:rPr>
      </w:pPr>
    </w:p>
    <w:sectPr w:rsidR="00C928D0" w:rsidRPr="003938BF" w:rsidSect="003745F3">
      <w:type w:val="continuous"/>
      <w:pgSz w:w="11906" w:h="16838"/>
      <w:pgMar w:top="567" w:right="851" w:bottom="567" w:left="851"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02C7" w:rsidRDefault="00A102C7" w:rsidP="006B0345">
      <w:pPr>
        <w:spacing w:after="0" w:line="240" w:lineRule="auto"/>
      </w:pPr>
      <w:r>
        <w:separator/>
      </w:r>
    </w:p>
  </w:endnote>
  <w:endnote w:type="continuationSeparator" w:id="0">
    <w:p w:rsidR="00A102C7" w:rsidRDefault="00A102C7" w:rsidP="006B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 w:name="Calibri Light">
    <w:charset w:val="CC"/>
    <w:family w:val="swiss"/>
    <w:pitch w:val="variable"/>
    <w:sig w:usb0="A00002EF" w:usb1="4000207B" w:usb2="00000000" w:usb3="00000000" w:csb0="0000019F" w:csb1="00000000"/>
  </w:font>
  <w:font w:name="Microsoft Sans Serif">
    <w:charset w:val="CC"/>
    <w:family w:val="swiss"/>
    <w:pitch w:val="variable"/>
    <w:sig w:usb0="E5002EFF" w:usb1="C000605B" w:usb2="00000029" w:usb3="00000000" w:csb0="000101FF" w:csb1="00000000"/>
  </w:font>
  <w:font w:name="Tahoma">
    <w:charset w:val="CC"/>
    <w:family w:val="swiss"/>
    <w:pitch w:val="variable"/>
    <w:sig w:usb0="E1002EFF" w:usb1="C000605B" w:usb2="00000029" w:usb3="00000000" w:csb0="000101FF" w:csb1="00000000"/>
  </w:font>
  <w:font w:name="Times New Roman CYR">
    <w:charset w:val="CC"/>
    <w:family w:val="roman"/>
    <w:pitch w:val="variable"/>
    <w:sig w:usb0="E0002AFF" w:usb1="C0007841" w:usb2="00000009" w:usb3="00000000" w:csb0="000001FF" w:csb1="00000000"/>
  </w:font>
  <w:font w:name="Microsoft YaHei">
    <w:charset w:val="86"/>
    <w:family w:val="swiss"/>
    <w:pitch w:val="variable"/>
    <w:sig w:usb0="80000287" w:usb1="2ACF3C52" w:usb2="00000016" w:usb3="00000000" w:csb0="0004001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02C7" w:rsidRDefault="00A102C7" w:rsidP="006B0345">
      <w:pPr>
        <w:spacing w:after="0" w:line="240" w:lineRule="auto"/>
      </w:pPr>
      <w:r>
        <w:separator/>
      </w:r>
    </w:p>
  </w:footnote>
  <w:footnote w:type="continuationSeparator" w:id="0">
    <w:p w:rsidR="00A102C7" w:rsidRDefault="00A102C7" w:rsidP="006B0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66937"/>
      <w:docPartObj>
        <w:docPartGallery w:val="Page Numbers (Top of Page)"/>
        <w:docPartUnique/>
      </w:docPartObj>
    </w:sdtPr>
    <w:sdtContent>
      <w:p w:rsidR="001D3FEC" w:rsidRDefault="001D3FEC">
        <w:pPr>
          <w:pStyle w:val="a3"/>
          <w:jc w:val="center"/>
        </w:pPr>
        <w:r>
          <w:fldChar w:fldCharType="begin"/>
        </w:r>
        <w:r>
          <w:instrText>PAGE   \* MERGEFORMAT</w:instrText>
        </w:r>
        <w:r>
          <w:fldChar w:fldCharType="separate"/>
        </w:r>
        <w:r w:rsidR="005D3A98">
          <w:rPr>
            <w:noProof/>
          </w:rPr>
          <w:t>54</w:t>
        </w:r>
        <w:r>
          <w:rPr>
            <w:noProof/>
          </w:rPr>
          <w:fldChar w:fldCharType="end"/>
        </w:r>
      </w:p>
    </w:sdtContent>
  </w:sdt>
  <w:p w:rsidR="001D3FEC" w:rsidRDefault="001D3FEC">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1335" w:hanging="1335"/>
      </w:pPr>
      <w:rPr>
        <w:rFonts w:ascii="Times New Roman" w:hAnsi="Times New Roman" w:cs="Times New Roman" w:hint="default"/>
        <w:sz w:val="26"/>
      </w:rPr>
    </w:lvl>
    <w:lvl w:ilvl="1">
      <w:start w:val="1"/>
      <w:numFmt w:val="decimal"/>
      <w:lvlText w:val="%1.%2."/>
      <w:lvlJc w:val="left"/>
      <w:pPr>
        <w:tabs>
          <w:tab w:val="num" w:pos="0"/>
        </w:tabs>
        <w:ind w:left="2186" w:hanging="1335"/>
      </w:pPr>
      <w:rPr>
        <w:rFonts w:ascii="Times New Roman" w:hAnsi="Times New Roman" w:cs="Times New Roman" w:hint="default"/>
        <w:sz w:val="24"/>
        <w:szCs w:val="24"/>
      </w:rPr>
    </w:lvl>
    <w:lvl w:ilvl="2">
      <w:start w:val="1"/>
      <w:numFmt w:val="decimal"/>
      <w:lvlText w:val="%1.%2.%3."/>
      <w:lvlJc w:val="left"/>
      <w:pPr>
        <w:tabs>
          <w:tab w:val="num" w:pos="0"/>
        </w:tabs>
        <w:ind w:left="3037" w:hanging="1335"/>
      </w:pPr>
      <w:rPr>
        <w:rFonts w:ascii="Times New Roman" w:hAnsi="Times New Roman" w:cs="Times New Roman" w:hint="default"/>
        <w:sz w:val="26"/>
      </w:rPr>
    </w:lvl>
    <w:lvl w:ilvl="3">
      <w:start w:val="1"/>
      <w:numFmt w:val="decimal"/>
      <w:lvlText w:val="%1.%2.%3.%4."/>
      <w:lvlJc w:val="left"/>
      <w:pPr>
        <w:tabs>
          <w:tab w:val="num" w:pos="0"/>
        </w:tabs>
        <w:ind w:left="3888" w:hanging="1335"/>
      </w:pPr>
      <w:rPr>
        <w:rFonts w:ascii="Times New Roman" w:hAnsi="Times New Roman" w:cs="Times New Roman" w:hint="default"/>
        <w:sz w:val="26"/>
      </w:rPr>
    </w:lvl>
    <w:lvl w:ilvl="4">
      <w:start w:val="1"/>
      <w:numFmt w:val="decimal"/>
      <w:lvlText w:val="%1.%2.%3.%4.%5."/>
      <w:lvlJc w:val="left"/>
      <w:pPr>
        <w:tabs>
          <w:tab w:val="num" w:pos="0"/>
        </w:tabs>
        <w:ind w:left="4739" w:hanging="1335"/>
      </w:pPr>
      <w:rPr>
        <w:rFonts w:ascii="Times New Roman" w:hAnsi="Times New Roman" w:cs="Times New Roman" w:hint="default"/>
        <w:sz w:val="26"/>
      </w:rPr>
    </w:lvl>
    <w:lvl w:ilvl="5">
      <w:start w:val="1"/>
      <w:numFmt w:val="decimal"/>
      <w:lvlText w:val="%1.%2.%3.%4.%5.%6."/>
      <w:lvlJc w:val="left"/>
      <w:pPr>
        <w:tabs>
          <w:tab w:val="num" w:pos="0"/>
        </w:tabs>
        <w:ind w:left="5695" w:hanging="1440"/>
      </w:pPr>
      <w:rPr>
        <w:rFonts w:ascii="Times New Roman" w:hAnsi="Times New Roman" w:cs="Times New Roman" w:hint="default"/>
        <w:sz w:val="26"/>
      </w:rPr>
    </w:lvl>
    <w:lvl w:ilvl="6">
      <w:start w:val="1"/>
      <w:numFmt w:val="decimal"/>
      <w:lvlText w:val="%1.%2.%3.%4.%5.%6.%7."/>
      <w:lvlJc w:val="left"/>
      <w:pPr>
        <w:tabs>
          <w:tab w:val="num" w:pos="0"/>
        </w:tabs>
        <w:ind w:left="6546" w:hanging="1440"/>
      </w:pPr>
      <w:rPr>
        <w:rFonts w:ascii="Times New Roman" w:hAnsi="Times New Roman" w:cs="Times New Roman" w:hint="default"/>
        <w:sz w:val="26"/>
      </w:rPr>
    </w:lvl>
    <w:lvl w:ilvl="7">
      <w:start w:val="1"/>
      <w:numFmt w:val="decimal"/>
      <w:lvlText w:val="%1.%2.%3.%4.%5.%6.%7.%8."/>
      <w:lvlJc w:val="left"/>
      <w:pPr>
        <w:tabs>
          <w:tab w:val="num" w:pos="0"/>
        </w:tabs>
        <w:ind w:left="7757" w:hanging="1800"/>
      </w:pPr>
      <w:rPr>
        <w:rFonts w:ascii="Times New Roman" w:hAnsi="Times New Roman" w:cs="Times New Roman" w:hint="default"/>
        <w:sz w:val="26"/>
      </w:rPr>
    </w:lvl>
    <w:lvl w:ilvl="8">
      <w:start w:val="1"/>
      <w:numFmt w:val="decimal"/>
      <w:lvlText w:val="%1.%2.%3.%4.%5.%6.%7.%8.%9."/>
      <w:lvlJc w:val="left"/>
      <w:pPr>
        <w:tabs>
          <w:tab w:val="num" w:pos="0"/>
        </w:tabs>
        <w:ind w:left="8608" w:hanging="1800"/>
      </w:pPr>
      <w:rPr>
        <w:rFonts w:ascii="Times New Roman" w:hAnsi="Times New Roman" w:cs="Times New Roman" w:hint="default"/>
        <w:sz w:val="26"/>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6" w15:restartNumberingAfterBreak="0">
    <w:nsid w:val="0C932790"/>
    <w:multiLevelType w:val="multilevel"/>
    <w:tmpl w:val="0372A32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625CA1"/>
    <w:multiLevelType w:val="hybridMultilevel"/>
    <w:tmpl w:val="47420D74"/>
    <w:lvl w:ilvl="0" w:tplc="A62212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19D54AB"/>
    <w:multiLevelType w:val="hybridMultilevel"/>
    <w:tmpl w:val="9D066BFA"/>
    <w:lvl w:ilvl="0" w:tplc="FCB2FAE0">
      <w:start w:val="1"/>
      <w:numFmt w:val="decimal"/>
      <w:lvlText w:val="%1."/>
      <w:lvlJc w:val="left"/>
      <w:pPr>
        <w:ind w:left="420" w:hanging="360"/>
      </w:pPr>
      <w:rPr>
        <w:rFonts w:hint="default"/>
      </w:rPr>
    </w:lvl>
    <w:lvl w:ilvl="1" w:tplc="F6E8E910" w:tentative="1">
      <w:start w:val="1"/>
      <w:numFmt w:val="lowerLetter"/>
      <w:lvlText w:val="%2."/>
      <w:lvlJc w:val="left"/>
      <w:pPr>
        <w:ind w:left="1140" w:hanging="360"/>
      </w:pPr>
    </w:lvl>
    <w:lvl w:ilvl="2" w:tplc="C1D46548" w:tentative="1">
      <w:start w:val="1"/>
      <w:numFmt w:val="lowerRoman"/>
      <w:lvlText w:val="%3."/>
      <w:lvlJc w:val="right"/>
      <w:pPr>
        <w:ind w:left="1860" w:hanging="180"/>
      </w:pPr>
    </w:lvl>
    <w:lvl w:ilvl="3" w:tplc="E924C296" w:tentative="1">
      <w:start w:val="1"/>
      <w:numFmt w:val="decimal"/>
      <w:lvlText w:val="%4."/>
      <w:lvlJc w:val="left"/>
      <w:pPr>
        <w:ind w:left="2580" w:hanging="360"/>
      </w:pPr>
    </w:lvl>
    <w:lvl w:ilvl="4" w:tplc="8B3CF60A" w:tentative="1">
      <w:start w:val="1"/>
      <w:numFmt w:val="lowerLetter"/>
      <w:lvlText w:val="%5."/>
      <w:lvlJc w:val="left"/>
      <w:pPr>
        <w:ind w:left="3300" w:hanging="360"/>
      </w:pPr>
    </w:lvl>
    <w:lvl w:ilvl="5" w:tplc="9D1499FE" w:tentative="1">
      <w:start w:val="1"/>
      <w:numFmt w:val="lowerRoman"/>
      <w:lvlText w:val="%6."/>
      <w:lvlJc w:val="right"/>
      <w:pPr>
        <w:ind w:left="4020" w:hanging="180"/>
      </w:pPr>
    </w:lvl>
    <w:lvl w:ilvl="6" w:tplc="529CAA3A" w:tentative="1">
      <w:start w:val="1"/>
      <w:numFmt w:val="decimal"/>
      <w:lvlText w:val="%7."/>
      <w:lvlJc w:val="left"/>
      <w:pPr>
        <w:ind w:left="4740" w:hanging="360"/>
      </w:pPr>
    </w:lvl>
    <w:lvl w:ilvl="7" w:tplc="F1A85D64" w:tentative="1">
      <w:start w:val="1"/>
      <w:numFmt w:val="lowerLetter"/>
      <w:lvlText w:val="%8."/>
      <w:lvlJc w:val="left"/>
      <w:pPr>
        <w:ind w:left="5460" w:hanging="360"/>
      </w:pPr>
    </w:lvl>
    <w:lvl w:ilvl="8" w:tplc="5AFA7F14" w:tentative="1">
      <w:start w:val="1"/>
      <w:numFmt w:val="lowerRoman"/>
      <w:lvlText w:val="%9."/>
      <w:lvlJc w:val="right"/>
      <w:pPr>
        <w:ind w:left="6180" w:hanging="180"/>
      </w:pPr>
    </w:lvl>
  </w:abstractNum>
  <w:abstractNum w:abstractNumId="9" w15:restartNumberingAfterBreak="0">
    <w:nsid w:val="1FA41421"/>
    <w:multiLevelType w:val="hybridMultilevel"/>
    <w:tmpl w:val="54408FE6"/>
    <w:lvl w:ilvl="0" w:tplc="E25A2234">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9F2D8E"/>
    <w:multiLevelType w:val="hybridMultilevel"/>
    <w:tmpl w:val="75501FD8"/>
    <w:lvl w:ilvl="0" w:tplc="CE6C892E">
      <w:start w:val="1"/>
      <w:numFmt w:val="decimal"/>
      <w:lvlText w:val="%1."/>
      <w:lvlJc w:val="left"/>
      <w:pPr>
        <w:tabs>
          <w:tab w:val="num" w:pos="1320"/>
        </w:tabs>
        <w:ind w:left="1320" w:hanging="7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A7502E7"/>
    <w:multiLevelType w:val="hybridMultilevel"/>
    <w:tmpl w:val="1FBE0E8C"/>
    <w:lvl w:ilvl="0" w:tplc="F90ABF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EE3F6D7"/>
    <w:multiLevelType w:val="singleLevel"/>
    <w:tmpl w:val="2EE3F6D7"/>
    <w:lvl w:ilvl="0">
      <w:start w:val="2"/>
      <w:numFmt w:val="decimal"/>
      <w:suff w:val="space"/>
      <w:lvlText w:val="%1."/>
      <w:lvlJc w:val="left"/>
    </w:lvl>
  </w:abstractNum>
  <w:abstractNum w:abstractNumId="13" w15:restartNumberingAfterBreak="0">
    <w:nsid w:val="323B3CAA"/>
    <w:multiLevelType w:val="hybridMultilevel"/>
    <w:tmpl w:val="279851DA"/>
    <w:lvl w:ilvl="0" w:tplc="F82C40B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A405628"/>
    <w:multiLevelType w:val="hybridMultilevel"/>
    <w:tmpl w:val="72BCFFB8"/>
    <w:lvl w:ilvl="0" w:tplc="D48235F6">
      <w:start w:val="4"/>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15" w15:restartNumberingAfterBreak="0">
    <w:nsid w:val="3BAD2D5B"/>
    <w:multiLevelType w:val="hybridMultilevel"/>
    <w:tmpl w:val="08F4CF22"/>
    <w:lvl w:ilvl="0" w:tplc="0419000F">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15:restartNumberingAfterBreak="0">
    <w:nsid w:val="3C461A9C"/>
    <w:multiLevelType w:val="hybridMultilevel"/>
    <w:tmpl w:val="1EB6AD98"/>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3EC0802"/>
    <w:multiLevelType w:val="hybridMultilevel"/>
    <w:tmpl w:val="9D066BFA"/>
    <w:lvl w:ilvl="0" w:tplc="E25A223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8" w15:restartNumberingAfterBreak="0">
    <w:nsid w:val="44D72161"/>
    <w:multiLevelType w:val="hybridMultilevel"/>
    <w:tmpl w:val="1CB824A0"/>
    <w:lvl w:ilvl="0" w:tplc="E25A2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5AB7853"/>
    <w:multiLevelType w:val="hybridMultilevel"/>
    <w:tmpl w:val="B8AAC5F6"/>
    <w:lvl w:ilvl="0" w:tplc="0419000F">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6E03467"/>
    <w:multiLevelType w:val="hybridMultilevel"/>
    <w:tmpl w:val="1CB824A0"/>
    <w:lvl w:ilvl="0" w:tplc="23B897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0F0056"/>
    <w:multiLevelType w:val="hybridMultilevel"/>
    <w:tmpl w:val="AB82455A"/>
    <w:lvl w:ilvl="0" w:tplc="F806A244">
      <w:start w:val="3"/>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22" w15:restartNumberingAfterBreak="0">
    <w:nsid w:val="4A736C0B"/>
    <w:multiLevelType w:val="hybridMultilevel"/>
    <w:tmpl w:val="F1A030AC"/>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4B2351BA"/>
    <w:multiLevelType w:val="multilevel"/>
    <w:tmpl w:val="FE663354"/>
    <w:lvl w:ilvl="0">
      <w:start w:val="2"/>
      <w:numFmt w:val="decimal"/>
      <w:lvlText w:val="%1"/>
      <w:lvlJc w:val="left"/>
      <w:pPr>
        <w:ind w:left="405" w:hanging="405"/>
      </w:pPr>
      <w:rPr>
        <w:rFonts w:hint="default"/>
      </w:rPr>
    </w:lvl>
    <w:lvl w:ilvl="1">
      <w:start w:val="2"/>
      <w:numFmt w:val="decimal"/>
      <w:lvlText w:val="%1.%2"/>
      <w:lvlJc w:val="left"/>
      <w:pPr>
        <w:ind w:left="825" w:hanging="40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24" w15:restartNumberingAfterBreak="0">
    <w:nsid w:val="4CBD46BE"/>
    <w:multiLevelType w:val="hybridMultilevel"/>
    <w:tmpl w:val="A7CA859C"/>
    <w:lvl w:ilvl="0" w:tplc="D1F67DE4">
      <w:start w:val="2"/>
      <w:numFmt w:val="decimal"/>
      <w:lvlText w:val="%1."/>
      <w:lvlJc w:val="left"/>
      <w:pPr>
        <w:ind w:left="720" w:hanging="360"/>
      </w:pPr>
      <w:rPr>
        <w:rFonts w:hint="default"/>
      </w:rPr>
    </w:lvl>
    <w:lvl w:ilvl="1" w:tplc="38A45F86" w:tentative="1">
      <w:start w:val="1"/>
      <w:numFmt w:val="lowerLetter"/>
      <w:lvlText w:val="%2."/>
      <w:lvlJc w:val="left"/>
      <w:pPr>
        <w:ind w:left="1440" w:hanging="360"/>
      </w:pPr>
    </w:lvl>
    <w:lvl w:ilvl="2" w:tplc="08A01CD8" w:tentative="1">
      <w:start w:val="1"/>
      <w:numFmt w:val="lowerRoman"/>
      <w:lvlText w:val="%3."/>
      <w:lvlJc w:val="right"/>
      <w:pPr>
        <w:ind w:left="2160" w:hanging="180"/>
      </w:pPr>
    </w:lvl>
    <w:lvl w:ilvl="3" w:tplc="F548903C" w:tentative="1">
      <w:start w:val="1"/>
      <w:numFmt w:val="decimal"/>
      <w:lvlText w:val="%4."/>
      <w:lvlJc w:val="left"/>
      <w:pPr>
        <w:ind w:left="2880" w:hanging="360"/>
      </w:pPr>
    </w:lvl>
    <w:lvl w:ilvl="4" w:tplc="E25696F2" w:tentative="1">
      <w:start w:val="1"/>
      <w:numFmt w:val="lowerLetter"/>
      <w:lvlText w:val="%5."/>
      <w:lvlJc w:val="left"/>
      <w:pPr>
        <w:ind w:left="3600" w:hanging="360"/>
      </w:pPr>
    </w:lvl>
    <w:lvl w:ilvl="5" w:tplc="5B0A14FA" w:tentative="1">
      <w:start w:val="1"/>
      <w:numFmt w:val="lowerRoman"/>
      <w:lvlText w:val="%6."/>
      <w:lvlJc w:val="right"/>
      <w:pPr>
        <w:ind w:left="4320" w:hanging="180"/>
      </w:pPr>
    </w:lvl>
    <w:lvl w:ilvl="6" w:tplc="09403826" w:tentative="1">
      <w:start w:val="1"/>
      <w:numFmt w:val="decimal"/>
      <w:lvlText w:val="%7."/>
      <w:lvlJc w:val="left"/>
      <w:pPr>
        <w:ind w:left="5040" w:hanging="360"/>
      </w:pPr>
    </w:lvl>
    <w:lvl w:ilvl="7" w:tplc="54188616" w:tentative="1">
      <w:start w:val="1"/>
      <w:numFmt w:val="lowerLetter"/>
      <w:lvlText w:val="%8."/>
      <w:lvlJc w:val="left"/>
      <w:pPr>
        <w:ind w:left="5760" w:hanging="360"/>
      </w:pPr>
    </w:lvl>
    <w:lvl w:ilvl="8" w:tplc="A238A952" w:tentative="1">
      <w:start w:val="1"/>
      <w:numFmt w:val="lowerRoman"/>
      <w:lvlText w:val="%9."/>
      <w:lvlJc w:val="right"/>
      <w:pPr>
        <w:ind w:left="6480" w:hanging="180"/>
      </w:pPr>
    </w:lvl>
  </w:abstractNum>
  <w:abstractNum w:abstractNumId="25" w15:restartNumberingAfterBreak="0">
    <w:nsid w:val="4D840A36"/>
    <w:multiLevelType w:val="hybridMultilevel"/>
    <w:tmpl w:val="F13AE73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EEB5EBD"/>
    <w:multiLevelType w:val="hybridMultilevel"/>
    <w:tmpl w:val="8E8E6660"/>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7" w15:restartNumberingAfterBreak="0">
    <w:nsid w:val="5712135E"/>
    <w:multiLevelType w:val="multilevel"/>
    <w:tmpl w:val="80861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D523ED"/>
    <w:multiLevelType w:val="hybridMultilevel"/>
    <w:tmpl w:val="D67019AC"/>
    <w:lvl w:ilvl="0" w:tplc="726CF46A">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76B656">
      <w:start w:val="1"/>
      <w:numFmt w:val="lowerLetter"/>
      <w:lvlText w:val="%2"/>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887C7E">
      <w:start w:val="1"/>
      <w:numFmt w:val="lowerRoman"/>
      <w:lvlText w:val="%3"/>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32630E">
      <w:start w:val="1"/>
      <w:numFmt w:val="decimal"/>
      <w:lvlText w:val="%4"/>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60559E">
      <w:start w:val="1"/>
      <w:numFmt w:val="lowerLetter"/>
      <w:lvlText w:val="%5"/>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20DFF0">
      <w:start w:val="1"/>
      <w:numFmt w:val="lowerRoman"/>
      <w:lvlText w:val="%6"/>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1A53BE">
      <w:start w:val="1"/>
      <w:numFmt w:val="decimal"/>
      <w:lvlText w:val="%7"/>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56ECE4">
      <w:start w:val="1"/>
      <w:numFmt w:val="lowerLetter"/>
      <w:lvlText w:val="%8"/>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EE73C4">
      <w:start w:val="1"/>
      <w:numFmt w:val="lowerRoman"/>
      <w:lvlText w:val="%9"/>
      <w:lvlJc w:val="left"/>
      <w:pPr>
        <w:ind w:left="6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5AAF22C4"/>
    <w:multiLevelType w:val="hybridMultilevel"/>
    <w:tmpl w:val="533A4EEA"/>
    <w:lvl w:ilvl="0" w:tplc="5EA8BAB6">
      <w:start w:val="1"/>
      <w:numFmt w:val="bullet"/>
      <w:lvlText w:val=""/>
      <w:lvlJc w:val="left"/>
      <w:pPr>
        <w:ind w:left="720" w:hanging="360"/>
      </w:pPr>
      <w:rPr>
        <w:rFonts w:ascii="Wingdings" w:hAnsi="Wingdings" w:hint="default"/>
      </w:rPr>
    </w:lvl>
    <w:lvl w:ilvl="1" w:tplc="8568878A" w:tentative="1">
      <w:start w:val="1"/>
      <w:numFmt w:val="bullet"/>
      <w:lvlText w:val="o"/>
      <w:lvlJc w:val="left"/>
      <w:pPr>
        <w:ind w:left="1440" w:hanging="360"/>
      </w:pPr>
      <w:rPr>
        <w:rFonts w:ascii="Courier New" w:hAnsi="Courier New" w:cs="Courier New" w:hint="default"/>
      </w:rPr>
    </w:lvl>
    <w:lvl w:ilvl="2" w:tplc="49AE0158" w:tentative="1">
      <w:start w:val="1"/>
      <w:numFmt w:val="bullet"/>
      <w:lvlText w:val=""/>
      <w:lvlJc w:val="left"/>
      <w:pPr>
        <w:ind w:left="2160" w:hanging="360"/>
      </w:pPr>
      <w:rPr>
        <w:rFonts w:ascii="Wingdings" w:hAnsi="Wingdings" w:hint="default"/>
      </w:rPr>
    </w:lvl>
    <w:lvl w:ilvl="3" w:tplc="CC0C84D4" w:tentative="1">
      <w:start w:val="1"/>
      <w:numFmt w:val="bullet"/>
      <w:lvlText w:val=""/>
      <w:lvlJc w:val="left"/>
      <w:pPr>
        <w:ind w:left="2880" w:hanging="360"/>
      </w:pPr>
      <w:rPr>
        <w:rFonts w:ascii="Symbol" w:hAnsi="Symbol" w:hint="default"/>
      </w:rPr>
    </w:lvl>
    <w:lvl w:ilvl="4" w:tplc="59DCA2D6" w:tentative="1">
      <w:start w:val="1"/>
      <w:numFmt w:val="bullet"/>
      <w:lvlText w:val="o"/>
      <w:lvlJc w:val="left"/>
      <w:pPr>
        <w:ind w:left="3600" w:hanging="360"/>
      </w:pPr>
      <w:rPr>
        <w:rFonts w:ascii="Courier New" w:hAnsi="Courier New" w:cs="Courier New" w:hint="default"/>
      </w:rPr>
    </w:lvl>
    <w:lvl w:ilvl="5" w:tplc="94C6E170" w:tentative="1">
      <w:start w:val="1"/>
      <w:numFmt w:val="bullet"/>
      <w:lvlText w:val=""/>
      <w:lvlJc w:val="left"/>
      <w:pPr>
        <w:ind w:left="4320" w:hanging="360"/>
      </w:pPr>
      <w:rPr>
        <w:rFonts w:ascii="Wingdings" w:hAnsi="Wingdings" w:hint="default"/>
      </w:rPr>
    </w:lvl>
    <w:lvl w:ilvl="6" w:tplc="44ACEF1E" w:tentative="1">
      <w:start w:val="1"/>
      <w:numFmt w:val="bullet"/>
      <w:lvlText w:val=""/>
      <w:lvlJc w:val="left"/>
      <w:pPr>
        <w:ind w:left="5040" w:hanging="360"/>
      </w:pPr>
      <w:rPr>
        <w:rFonts w:ascii="Symbol" w:hAnsi="Symbol" w:hint="default"/>
      </w:rPr>
    </w:lvl>
    <w:lvl w:ilvl="7" w:tplc="F4B6AA5C" w:tentative="1">
      <w:start w:val="1"/>
      <w:numFmt w:val="bullet"/>
      <w:lvlText w:val="o"/>
      <w:lvlJc w:val="left"/>
      <w:pPr>
        <w:ind w:left="5760" w:hanging="360"/>
      </w:pPr>
      <w:rPr>
        <w:rFonts w:ascii="Courier New" w:hAnsi="Courier New" w:cs="Courier New" w:hint="default"/>
      </w:rPr>
    </w:lvl>
    <w:lvl w:ilvl="8" w:tplc="2D6295F8" w:tentative="1">
      <w:start w:val="1"/>
      <w:numFmt w:val="bullet"/>
      <w:lvlText w:val=""/>
      <w:lvlJc w:val="left"/>
      <w:pPr>
        <w:ind w:left="6480" w:hanging="360"/>
      </w:pPr>
      <w:rPr>
        <w:rFonts w:ascii="Wingdings" w:hAnsi="Wingdings" w:hint="default"/>
      </w:rPr>
    </w:lvl>
  </w:abstractNum>
  <w:abstractNum w:abstractNumId="30" w15:restartNumberingAfterBreak="0">
    <w:nsid w:val="5F307881"/>
    <w:multiLevelType w:val="hybridMultilevel"/>
    <w:tmpl w:val="60A4DF36"/>
    <w:lvl w:ilvl="0" w:tplc="0419000D">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1" w15:restartNumberingAfterBreak="0">
    <w:nsid w:val="69315311"/>
    <w:multiLevelType w:val="hybridMultilevel"/>
    <w:tmpl w:val="CEBA37EA"/>
    <w:lvl w:ilvl="0" w:tplc="0419000F">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19">
      <w:start w:val="1"/>
      <w:numFmt w:val="bullet"/>
      <w:lvlText w:val="o"/>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19001B">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19000F">
      <w:start w:val="1"/>
      <w:numFmt w:val="bullet"/>
      <w:lvlText w:val="•"/>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190019">
      <w:start w:val="1"/>
      <w:numFmt w:val="bullet"/>
      <w:lvlText w:val="o"/>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19001B">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19000F">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190019">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19001B">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6CE00D62"/>
    <w:multiLevelType w:val="hybridMultilevel"/>
    <w:tmpl w:val="43243866"/>
    <w:lvl w:ilvl="0" w:tplc="AC84CC90">
      <w:start w:val="1"/>
      <w:numFmt w:val="decimal"/>
      <w:lvlText w:val="%1."/>
      <w:lvlJc w:val="left"/>
      <w:pPr>
        <w:tabs>
          <w:tab w:val="num" w:pos="1200"/>
        </w:tabs>
        <w:ind w:left="1200" w:hanging="69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33" w15:restartNumberingAfterBreak="0">
    <w:nsid w:val="6F0BC696"/>
    <w:multiLevelType w:val="singleLevel"/>
    <w:tmpl w:val="6F0BC696"/>
    <w:lvl w:ilvl="0">
      <w:start w:val="1"/>
      <w:numFmt w:val="decimal"/>
      <w:suff w:val="space"/>
      <w:lvlText w:val="%1."/>
      <w:lvlJc w:val="left"/>
    </w:lvl>
  </w:abstractNum>
  <w:abstractNum w:abstractNumId="34" w15:restartNumberingAfterBreak="0">
    <w:nsid w:val="72F3145A"/>
    <w:multiLevelType w:val="hybridMultilevel"/>
    <w:tmpl w:val="DC38F952"/>
    <w:lvl w:ilvl="0" w:tplc="97DC6E54">
      <w:start w:val="1"/>
      <w:numFmt w:val="decimal"/>
      <w:lvlText w:val="%1."/>
      <w:lvlJc w:val="left"/>
      <w:pPr>
        <w:ind w:left="420" w:hanging="360"/>
      </w:pPr>
      <w:rPr>
        <w:rFonts w:hint="default"/>
      </w:rPr>
    </w:lvl>
    <w:lvl w:ilvl="1" w:tplc="ED86B3AA" w:tentative="1">
      <w:start w:val="1"/>
      <w:numFmt w:val="lowerLetter"/>
      <w:lvlText w:val="%2."/>
      <w:lvlJc w:val="left"/>
      <w:pPr>
        <w:ind w:left="1140" w:hanging="360"/>
      </w:pPr>
    </w:lvl>
    <w:lvl w:ilvl="2" w:tplc="0F0C982C" w:tentative="1">
      <w:start w:val="1"/>
      <w:numFmt w:val="lowerRoman"/>
      <w:lvlText w:val="%3."/>
      <w:lvlJc w:val="right"/>
      <w:pPr>
        <w:ind w:left="1860" w:hanging="180"/>
      </w:pPr>
    </w:lvl>
    <w:lvl w:ilvl="3" w:tplc="433805CE" w:tentative="1">
      <w:start w:val="1"/>
      <w:numFmt w:val="decimal"/>
      <w:lvlText w:val="%4."/>
      <w:lvlJc w:val="left"/>
      <w:pPr>
        <w:ind w:left="2580" w:hanging="360"/>
      </w:pPr>
    </w:lvl>
    <w:lvl w:ilvl="4" w:tplc="320079A4" w:tentative="1">
      <w:start w:val="1"/>
      <w:numFmt w:val="lowerLetter"/>
      <w:lvlText w:val="%5."/>
      <w:lvlJc w:val="left"/>
      <w:pPr>
        <w:ind w:left="3300" w:hanging="360"/>
      </w:pPr>
    </w:lvl>
    <w:lvl w:ilvl="5" w:tplc="1E6A1CF2" w:tentative="1">
      <w:start w:val="1"/>
      <w:numFmt w:val="lowerRoman"/>
      <w:lvlText w:val="%6."/>
      <w:lvlJc w:val="right"/>
      <w:pPr>
        <w:ind w:left="4020" w:hanging="180"/>
      </w:pPr>
    </w:lvl>
    <w:lvl w:ilvl="6" w:tplc="C9348EA6" w:tentative="1">
      <w:start w:val="1"/>
      <w:numFmt w:val="decimal"/>
      <w:lvlText w:val="%7."/>
      <w:lvlJc w:val="left"/>
      <w:pPr>
        <w:ind w:left="4740" w:hanging="360"/>
      </w:pPr>
    </w:lvl>
    <w:lvl w:ilvl="7" w:tplc="0EA8C91C" w:tentative="1">
      <w:start w:val="1"/>
      <w:numFmt w:val="lowerLetter"/>
      <w:lvlText w:val="%8."/>
      <w:lvlJc w:val="left"/>
      <w:pPr>
        <w:ind w:left="5460" w:hanging="360"/>
      </w:pPr>
    </w:lvl>
    <w:lvl w:ilvl="8" w:tplc="BF7A4148" w:tentative="1">
      <w:start w:val="1"/>
      <w:numFmt w:val="lowerRoman"/>
      <w:lvlText w:val="%9."/>
      <w:lvlJc w:val="right"/>
      <w:pPr>
        <w:ind w:left="6180" w:hanging="180"/>
      </w:pPr>
    </w:lvl>
  </w:abstractNum>
  <w:abstractNum w:abstractNumId="35" w15:restartNumberingAfterBreak="0">
    <w:nsid w:val="749E2163"/>
    <w:multiLevelType w:val="hybridMultilevel"/>
    <w:tmpl w:val="0976706C"/>
    <w:lvl w:ilvl="0" w:tplc="E25A2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7"/>
  </w:num>
  <w:num w:numId="3">
    <w:abstractNumId w:val="13"/>
  </w:num>
  <w:num w:numId="4">
    <w:abstractNumId w:val="29"/>
  </w:num>
  <w:num w:numId="5">
    <w:abstractNumId w:val="19"/>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6"/>
  </w:num>
  <w:num w:numId="10">
    <w:abstractNumId w:val="9"/>
  </w:num>
  <w:num w:numId="11">
    <w:abstractNumId w:val="28"/>
  </w:num>
  <w:num w:numId="12">
    <w:abstractNumId w:val="31"/>
  </w:num>
  <w:num w:numId="13">
    <w:abstractNumId w:val="35"/>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30"/>
  </w:num>
  <w:num w:numId="17">
    <w:abstractNumId w:val="18"/>
  </w:num>
  <w:num w:numId="18">
    <w:abstractNumId w:val="20"/>
  </w:num>
  <w:num w:numId="19">
    <w:abstractNumId w:val="15"/>
  </w:num>
  <w:num w:numId="20">
    <w:abstractNumId w:val="8"/>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5"/>
  </w:num>
  <w:num w:numId="24">
    <w:abstractNumId w:val="34"/>
  </w:num>
  <w:num w:numId="25">
    <w:abstractNumId w:val="1"/>
  </w:num>
  <w:num w:numId="26">
    <w:abstractNumId w:val="2"/>
  </w:num>
  <w:num w:numId="27">
    <w:abstractNumId w:val="4"/>
  </w:num>
  <w:num w:numId="28">
    <w:abstractNumId w:val="23"/>
  </w:num>
  <w:num w:numId="29">
    <w:abstractNumId w:val="3"/>
  </w:num>
  <w:num w:numId="30">
    <w:abstractNumId w:val="21"/>
  </w:num>
  <w:num w:numId="31">
    <w:abstractNumId w:val="11"/>
  </w:num>
  <w:num w:numId="32">
    <w:abstractNumId w:val="32"/>
  </w:num>
  <w:num w:numId="33">
    <w:abstractNumId w:val="22"/>
  </w:num>
  <w:num w:numId="34">
    <w:abstractNumId w:val="0"/>
  </w:num>
  <w:num w:numId="35">
    <w:abstractNumId w:val="25"/>
  </w:num>
  <w:num w:numId="36">
    <w:abstractNumId w:val="16"/>
  </w:num>
  <w:num w:numId="37">
    <w:abstractNumId w:val="7"/>
  </w:num>
  <w:num w:numId="38">
    <w:abstractNumId w:val="33"/>
  </w:num>
  <w:num w:numId="39">
    <w:abstractNumId w:val="12"/>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77838"/>
    <w:rsid w:val="00010C0B"/>
    <w:rsid w:val="000123F1"/>
    <w:rsid w:val="000174C8"/>
    <w:rsid w:val="00030D7C"/>
    <w:rsid w:val="0006264F"/>
    <w:rsid w:val="00064A16"/>
    <w:rsid w:val="000854A5"/>
    <w:rsid w:val="000B1E9C"/>
    <w:rsid w:val="000C181D"/>
    <w:rsid w:val="000E144C"/>
    <w:rsid w:val="000F1881"/>
    <w:rsid w:val="00123620"/>
    <w:rsid w:val="00130615"/>
    <w:rsid w:val="001571ED"/>
    <w:rsid w:val="00161F64"/>
    <w:rsid w:val="0016374F"/>
    <w:rsid w:val="00182035"/>
    <w:rsid w:val="00196334"/>
    <w:rsid w:val="001A7078"/>
    <w:rsid w:val="001A79D6"/>
    <w:rsid w:val="001B20C9"/>
    <w:rsid w:val="001C3EFD"/>
    <w:rsid w:val="001D3FEC"/>
    <w:rsid w:val="002173AD"/>
    <w:rsid w:val="00231636"/>
    <w:rsid w:val="0029375C"/>
    <w:rsid w:val="002A23A3"/>
    <w:rsid w:val="002A3A0F"/>
    <w:rsid w:val="002B1CFF"/>
    <w:rsid w:val="002B20E7"/>
    <w:rsid w:val="002D752A"/>
    <w:rsid w:val="002E6E77"/>
    <w:rsid w:val="002F1B0A"/>
    <w:rsid w:val="00332C1E"/>
    <w:rsid w:val="00334564"/>
    <w:rsid w:val="00336718"/>
    <w:rsid w:val="00351DD4"/>
    <w:rsid w:val="00356898"/>
    <w:rsid w:val="003678B1"/>
    <w:rsid w:val="003745F3"/>
    <w:rsid w:val="003938BF"/>
    <w:rsid w:val="003A22A0"/>
    <w:rsid w:val="003B0FB9"/>
    <w:rsid w:val="003B48E3"/>
    <w:rsid w:val="003B57AE"/>
    <w:rsid w:val="003F1A72"/>
    <w:rsid w:val="0042535C"/>
    <w:rsid w:val="0043755F"/>
    <w:rsid w:val="00460A15"/>
    <w:rsid w:val="00461B23"/>
    <w:rsid w:val="004A34F5"/>
    <w:rsid w:val="004C09BD"/>
    <w:rsid w:val="0051593F"/>
    <w:rsid w:val="00560106"/>
    <w:rsid w:val="00565562"/>
    <w:rsid w:val="005D0451"/>
    <w:rsid w:val="005D3A98"/>
    <w:rsid w:val="005D3C7A"/>
    <w:rsid w:val="006014A4"/>
    <w:rsid w:val="0061795E"/>
    <w:rsid w:val="00631877"/>
    <w:rsid w:val="006357E0"/>
    <w:rsid w:val="006452F9"/>
    <w:rsid w:val="0067236C"/>
    <w:rsid w:val="00685B0A"/>
    <w:rsid w:val="0069013D"/>
    <w:rsid w:val="006A2507"/>
    <w:rsid w:val="006B0345"/>
    <w:rsid w:val="006B746F"/>
    <w:rsid w:val="006D7A84"/>
    <w:rsid w:val="006E214D"/>
    <w:rsid w:val="006E519D"/>
    <w:rsid w:val="007050DA"/>
    <w:rsid w:val="0071732C"/>
    <w:rsid w:val="00742EB2"/>
    <w:rsid w:val="007478D9"/>
    <w:rsid w:val="00761F28"/>
    <w:rsid w:val="00794494"/>
    <w:rsid w:val="007B5552"/>
    <w:rsid w:val="007D07EE"/>
    <w:rsid w:val="007D3003"/>
    <w:rsid w:val="007D5188"/>
    <w:rsid w:val="007D5D74"/>
    <w:rsid w:val="007D7BE4"/>
    <w:rsid w:val="007E7101"/>
    <w:rsid w:val="00822F07"/>
    <w:rsid w:val="00833ED5"/>
    <w:rsid w:val="0084081A"/>
    <w:rsid w:val="008548F0"/>
    <w:rsid w:val="00857D1F"/>
    <w:rsid w:val="00865D2A"/>
    <w:rsid w:val="00867E4D"/>
    <w:rsid w:val="008704BC"/>
    <w:rsid w:val="008B1F9B"/>
    <w:rsid w:val="008C2C86"/>
    <w:rsid w:val="008D4151"/>
    <w:rsid w:val="008E182A"/>
    <w:rsid w:val="00922920"/>
    <w:rsid w:val="00925B6A"/>
    <w:rsid w:val="0092789C"/>
    <w:rsid w:val="00961A60"/>
    <w:rsid w:val="00962F73"/>
    <w:rsid w:val="00971645"/>
    <w:rsid w:val="0097299A"/>
    <w:rsid w:val="009805E2"/>
    <w:rsid w:val="00982DBE"/>
    <w:rsid w:val="009C7D48"/>
    <w:rsid w:val="009C7F17"/>
    <w:rsid w:val="009E2D95"/>
    <w:rsid w:val="009E4AB0"/>
    <w:rsid w:val="00A102C7"/>
    <w:rsid w:val="00A14BC4"/>
    <w:rsid w:val="00A44BF2"/>
    <w:rsid w:val="00A6306B"/>
    <w:rsid w:val="00A835C2"/>
    <w:rsid w:val="00A95FE1"/>
    <w:rsid w:val="00A97758"/>
    <w:rsid w:val="00AA2254"/>
    <w:rsid w:val="00AA51B8"/>
    <w:rsid w:val="00AB56DA"/>
    <w:rsid w:val="00AC4C22"/>
    <w:rsid w:val="00AE717B"/>
    <w:rsid w:val="00AF51AA"/>
    <w:rsid w:val="00B049A1"/>
    <w:rsid w:val="00B1698C"/>
    <w:rsid w:val="00B37325"/>
    <w:rsid w:val="00B446B5"/>
    <w:rsid w:val="00B55B2D"/>
    <w:rsid w:val="00B55E16"/>
    <w:rsid w:val="00B71B92"/>
    <w:rsid w:val="00B71CE7"/>
    <w:rsid w:val="00B77838"/>
    <w:rsid w:val="00B866C7"/>
    <w:rsid w:val="00B92B3C"/>
    <w:rsid w:val="00BC58D5"/>
    <w:rsid w:val="00BD1001"/>
    <w:rsid w:val="00BE2A38"/>
    <w:rsid w:val="00BE368C"/>
    <w:rsid w:val="00BE479F"/>
    <w:rsid w:val="00BF1E82"/>
    <w:rsid w:val="00C0231A"/>
    <w:rsid w:val="00C13D30"/>
    <w:rsid w:val="00C21FC3"/>
    <w:rsid w:val="00C23D74"/>
    <w:rsid w:val="00C24D42"/>
    <w:rsid w:val="00C366FF"/>
    <w:rsid w:val="00C373B7"/>
    <w:rsid w:val="00C6420D"/>
    <w:rsid w:val="00C66CDC"/>
    <w:rsid w:val="00C928D0"/>
    <w:rsid w:val="00C96425"/>
    <w:rsid w:val="00CB7C37"/>
    <w:rsid w:val="00CC35D6"/>
    <w:rsid w:val="00CF75D0"/>
    <w:rsid w:val="00D10902"/>
    <w:rsid w:val="00D10B31"/>
    <w:rsid w:val="00D139BE"/>
    <w:rsid w:val="00D44DCC"/>
    <w:rsid w:val="00D5737F"/>
    <w:rsid w:val="00D60124"/>
    <w:rsid w:val="00D66BCA"/>
    <w:rsid w:val="00DA5FD0"/>
    <w:rsid w:val="00DB786D"/>
    <w:rsid w:val="00DE2BB5"/>
    <w:rsid w:val="00DF7719"/>
    <w:rsid w:val="00E0472A"/>
    <w:rsid w:val="00E437E5"/>
    <w:rsid w:val="00E46BD6"/>
    <w:rsid w:val="00E52C5E"/>
    <w:rsid w:val="00E6082E"/>
    <w:rsid w:val="00E70821"/>
    <w:rsid w:val="00E831CB"/>
    <w:rsid w:val="00EC22F6"/>
    <w:rsid w:val="00EE2604"/>
    <w:rsid w:val="00EE2950"/>
    <w:rsid w:val="00F359F4"/>
    <w:rsid w:val="00F4652C"/>
    <w:rsid w:val="00F541CA"/>
    <w:rsid w:val="00F55581"/>
    <w:rsid w:val="00F718D5"/>
    <w:rsid w:val="00F747B6"/>
    <w:rsid w:val="00F82471"/>
    <w:rsid w:val="00FA4907"/>
    <w:rsid w:val="00FC40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E4E74"/>
  <w15:docId w15:val="{A7E84B3A-702D-4B93-90D5-DEF2EEB77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838"/>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qFormat/>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iPriority w:val="99"/>
    <w:unhideWhenUsed/>
    <w:qFormat/>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qFormat/>
    <w:rsid w:val="00C21FC3"/>
  </w:style>
  <w:style w:type="paragraph" w:styleId="a6">
    <w:name w:val="Body Text"/>
    <w:basedOn w:val="a"/>
    <w:link w:val="a7"/>
    <w:uiPriority w:val="99"/>
    <w:unhideWhenUsed/>
    <w:qFormat/>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uiPriority w:val="99"/>
    <w:qFormat/>
    <w:rsid w:val="00C21FC3"/>
    <w:rPr>
      <w:rFonts w:ascii="Times New Roman" w:eastAsia="Times New Roman" w:hAnsi="Times New Roman" w:cs="Times New Roman"/>
      <w:b/>
      <w:bCs/>
      <w:sz w:val="28"/>
      <w:szCs w:val="28"/>
      <w:lang w:eastAsia="ru-RU"/>
    </w:rPr>
  </w:style>
  <w:style w:type="character" w:styleId="a8">
    <w:name w:val="Strong"/>
    <w:basedOn w:val="a0"/>
    <w:uiPriority w:val="22"/>
    <w:qFormat/>
    <w:rsid w:val="00C21FC3"/>
    <w:rPr>
      <w:b/>
      <w:bCs/>
    </w:rPr>
  </w:style>
  <w:style w:type="paragraph" w:styleId="a9">
    <w:name w:val="List Paragraph"/>
    <w:basedOn w:val="a"/>
    <w:uiPriority w:val="34"/>
    <w:qFormat/>
    <w:rsid w:val="00334564"/>
    <w:pPr>
      <w:ind w:left="720"/>
      <w:contextualSpacing/>
    </w:pPr>
  </w:style>
  <w:style w:type="paragraph" w:styleId="aa">
    <w:name w:val="footer"/>
    <w:basedOn w:val="a"/>
    <w:link w:val="ab"/>
    <w:uiPriority w:val="99"/>
    <w:unhideWhenUsed/>
    <w:qFormat/>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qFormat/>
    <w:rsid w:val="006B0345"/>
    <w:rPr>
      <w:rFonts w:eastAsiaTheme="minorEastAsia"/>
      <w:lang w:eastAsia="ru-RU"/>
    </w:rPr>
  </w:style>
  <w:style w:type="character" w:styleId="ac">
    <w:name w:val="Hyperlink"/>
    <w:basedOn w:val="a0"/>
    <w:uiPriority w:val="99"/>
    <w:unhideWhenUsed/>
    <w:qFormat/>
    <w:rsid w:val="006B0345"/>
    <w:rPr>
      <w:color w:val="0563C1" w:themeColor="hyperlink"/>
      <w:u w:val="single"/>
    </w:rPr>
  </w:style>
  <w:style w:type="character" w:customStyle="1" w:styleId="UnresolvedMention">
    <w:name w:val="Unresolved Mention"/>
    <w:basedOn w:val="a0"/>
    <w:uiPriority w:val="99"/>
    <w:semiHidden/>
    <w:unhideWhenUsed/>
    <w:rsid w:val="006B0345"/>
    <w:rPr>
      <w:color w:val="605E5C"/>
      <w:shd w:val="clear" w:color="auto" w:fill="E1DFDD"/>
    </w:rPr>
  </w:style>
  <w:style w:type="paragraph" w:styleId="ad">
    <w:name w:val="No Spacing"/>
    <w:link w:val="ae"/>
    <w:uiPriority w:val="1"/>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qFormat/>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qFormat/>
    <w:rsid w:val="000854A5"/>
    <w:rPr>
      <w:rFonts w:ascii="Calibri Light" w:eastAsia="Times New Roman" w:hAnsi="Calibri Light" w:cs="Times New Roman"/>
      <w:b/>
      <w:bCs/>
      <w:i/>
      <w:iCs/>
      <w:color w:val="5B9BD5"/>
      <w:sz w:val="24"/>
      <w:szCs w:val="24"/>
      <w:lang w:eastAsia="ru-RU"/>
    </w:rPr>
  </w:style>
  <w:style w:type="numbering" w:customStyle="1" w:styleId="11">
    <w:name w:val="Нет списка1"/>
    <w:next w:val="a2"/>
    <w:uiPriority w:val="99"/>
    <w:semiHidden/>
    <w:unhideWhenUsed/>
    <w:rsid w:val="000854A5"/>
  </w:style>
  <w:style w:type="paragraph" w:customStyle="1" w:styleId="12">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3"/>
    <w:rsid w:val="000854A5"/>
    <w:rPr>
      <w:sz w:val="27"/>
      <w:szCs w:val="27"/>
      <w:shd w:val="clear" w:color="auto" w:fill="FFFFFF"/>
    </w:rPr>
  </w:style>
  <w:style w:type="paragraph" w:customStyle="1" w:styleId="13">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
    <w:name w:val="Body Text Indent 3"/>
    <w:basedOn w:val="a"/>
    <w:link w:val="30"/>
    <w:unhideWhenUsed/>
    <w:qFormat/>
    <w:rsid w:val="000854A5"/>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qFormat/>
    <w:rsid w:val="000854A5"/>
    <w:rPr>
      <w:rFonts w:ascii="Times New Roman" w:eastAsia="Times New Roman" w:hAnsi="Times New Roman" w:cs="Times New Roman"/>
      <w:sz w:val="16"/>
      <w:szCs w:val="16"/>
      <w:lang w:eastAsia="ru-RU"/>
    </w:rPr>
  </w:style>
  <w:style w:type="paragraph" w:styleId="af0">
    <w:name w:val="Balloon Text"/>
    <w:basedOn w:val="a"/>
    <w:link w:val="af1"/>
    <w:uiPriority w:val="99"/>
    <w:unhideWhenUsed/>
    <w:qFormat/>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uiPriority w:val="99"/>
    <w:qFormat/>
    <w:rsid w:val="000854A5"/>
    <w:rPr>
      <w:rFonts w:ascii="Tahoma" w:eastAsia="Times New Roman" w:hAnsi="Tahoma" w:cs="Times New Roman"/>
      <w:sz w:val="16"/>
      <w:szCs w:val="16"/>
      <w:lang w:eastAsia="ru-RU"/>
    </w:rPr>
  </w:style>
  <w:style w:type="paragraph" w:customStyle="1" w:styleId="14">
    <w:name w:val="Стиль1"/>
    <w:basedOn w:val="a"/>
    <w:qFormat/>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0854A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qFormat/>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basedOn w:val="a0"/>
    <w:link w:val="2"/>
    <w:uiPriority w:val="9"/>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qFormat/>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qFormat/>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qFormat/>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qFormat/>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qFormat/>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uiPriority w:val="99"/>
    <w:qFormat/>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5">
    <w:name w:val="Основной шрифт абзаца1"/>
    <w:rsid w:val="00EC22F6"/>
  </w:style>
  <w:style w:type="character" w:customStyle="1" w:styleId="16">
    <w:name w:val="Знак примечания1"/>
    <w:rsid w:val="00EC22F6"/>
    <w:rPr>
      <w:sz w:val="16"/>
      <w:szCs w:val="16"/>
    </w:rPr>
  </w:style>
  <w:style w:type="character" w:customStyle="1" w:styleId="afd">
    <w:name w:val="Символ нумерации"/>
    <w:rsid w:val="00EC22F6"/>
  </w:style>
  <w:style w:type="paragraph" w:customStyle="1" w:styleId="17">
    <w:name w:val="Заголовок1"/>
    <w:basedOn w:val="a"/>
    <w:next w:val="a6"/>
    <w:rsid w:val="00EC22F6"/>
    <w:pPr>
      <w:keepNext/>
      <w:suppressAutoHyphens/>
      <w:spacing w:before="240" w:after="120" w:line="240" w:lineRule="auto"/>
    </w:pPr>
    <w:rPr>
      <w:rFonts w:ascii="Arial" w:eastAsia="Microsoft YaHei" w:hAnsi="Arial" w:cs="Mangal"/>
      <w:sz w:val="28"/>
      <w:szCs w:val="28"/>
      <w:lang w:eastAsia="ar-SA"/>
    </w:rPr>
  </w:style>
  <w:style w:type="paragraph" w:styleId="afe">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8">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9">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a">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b">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2">
    <w:name w:val="Нет списка3"/>
    <w:next w:val="a2"/>
    <w:uiPriority w:val="99"/>
    <w:semiHidden/>
    <w:unhideWhenUsed/>
    <w:rsid w:val="00AB56DA"/>
  </w:style>
  <w:style w:type="character" w:customStyle="1" w:styleId="1c">
    <w:name w:val="Нижний колонтитул Знак1"/>
    <w:basedOn w:val="a0"/>
    <w:uiPriority w:val="99"/>
    <w:semiHidden/>
    <w:qFormat/>
    <w:rsid w:val="00AB56DA"/>
    <w:rPr>
      <w:rFonts w:ascii="Times New Roman" w:eastAsia="Times New Roman" w:hAnsi="Times New Roman" w:cs="Times New Roman"/>
      <w:sz w:val="24"/>
      <w:szCs w:val="24"/>
      <w:lang w:eastAsia="ru-RU"/>
    </w:rPr>
  </w:style>
  <w:style w:type="paragraph" w:styleId="aff1">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2">
    <w:name w:val="FollowedHyperlink"/>
    <w:basedOn w:val="a0"/>
    <w:uiPriority w:val="99"/>
    <w:semiHidden/>
    <w:unhideWhenUsed/>
    <w:rsid w:val="00AB56DA"/>
    <w:rPr>
      <w:color w:val="954F72"/>
      <w:u w:val="single"/>
    </w:rPr>
  </w:style>
  <w:style w:type="paragraph" w:customStyle="1" w:styleId="xl66">
    <w:name w:val="xl66"/>
    <w:basedOn w:val="a"/>
    <w:qFormat/>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qFormat/>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qFormat/>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qFormat/>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qFormat/>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qFormat/>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qFormat/>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qFormat/>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qFormat/>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qFormat/>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qFormat/>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qFormat/>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qFormat/>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qFormat/>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qFormat/>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qFormat/>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qFormat/>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qFormat/>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qFormat/>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qFormat/>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qFormat/>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qFormat/>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qFormat/>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qFormat/>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qFormat/>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qFormat/>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qFormat/>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qFormat/>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qFormat/>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qFormat/>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qFormat/>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qFormat/>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qFormat/>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qFormat/>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qFormat/>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qFormat/>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qFormat/>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qFormat/>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qFormat/>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qFormat/>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qFormat/>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qFormat/>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qFormat/>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qFormat/>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qFormat/>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qFormat/>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qFormat/>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qFormat/>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qFormat/>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qFormat/>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qFormat/>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qFormat/>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3">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d">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4">
    <w:name w:val="Emphasis"/>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 интервала Знак"/>
    <w:basedOn w:val="a0"/>
    <w:link w:val="ad"/>
    <w:uiPriority w:val="1"/>
    <w:locked/>
    <w:rsid w:val="0084081A"/>
    <w:rPr>
      <w:rFonts w:ascii="Times New Roman" w:eastAsia="Times New Roman" w:hAnsi="Times New Roman" w:cs="Times New Roman"/>
      <w:sz w:val="20"/>
      <w:szCs w:val="20"/>
      <w:lang w:eastAsia="ru-RU"/>
    </w:rPr>
  </w:style>
  <w:style w:type="paragraph" w:customStyle="1" w:styleId="110">
    <w:name w:val="Заголовок 11"/>
    <w:basedOn w:val="a"/>
    <w:qFormat/>
    <w:rsid w:val="00DE2BB5"/>
    <w:pPr>
      <w:keepNext/>
      <w:spacing w:after="0" w:line="240" w:lineRule="auto"/>
      <w:outlineLvl w:val="0"/>
    </w:pPr>
    <w:rPr>
      <w:rFonts w:ascii="Times New Roman" w:eastAsia="Times New Roman" w:hAnsi="Times New Roman" w:cs="Times New Roman"/>
      <w:color w:val="00000A"/>
      <w:sz w:val="28"/>
      <w:szCs w:val="20"/>
    </w:rPr>
  </w:style>
  <w:style w:type="paragraph" w:customStyle="1" w:styleId="1e">
    <w:name w:val="Рецензия1"/>
    <w:hidden/>
    <w:uiPriority w:val="99"/>
    <w:semiHidden/>
    <w:qFormat/>
    <w:rsid w:val="00AF51AA"/>
    <w:pPr>
      <w:spacing w:after="0" w:line="240" w:lineRule="auto"/>
    </w:pPr>
    <w:rPr>
      <w:rFonts w:ascii="Times New Roman" w:eastAsia="Times New Roman" w:hAnsi="Times New Roman" w:cs="Times New Roman"/>
      <w:sz w:val="24"/>
      <w:szCs w:val="24"/>
      <w:lang w:eastAsia="ru-RU"/>
    </w:rPr>
  </w:style>
  <w:style w:type="paragraph" w:styleId="22">
    <w:name w:val="Body Text Indent 2"/>
    <w:basedOn w:val="a"/>
    <w:link w:val="23"/>
    <w:uiPriority w:val="99"/>
    <w:semiHidden/>
    <w:unhideWhenUsed/>
    <w:rsid w:val="001D3FEC"/>
    <w:pPr>
      <w:spacing w:after="120" w:line="480" w:lineRule="auto"/>
      <w:ind w:left="283"/>
    </w:pPr>
  </w:style>
  <w:style w:type="character" w:customStyle="1" w:styleId="23">
    <w:name w:val="Основной текст с отступом 2 Знак"/>
    <w:basedOn w:val="a0"/>
    <w:link w:val="22"/>
    <w:uiPriority w:val="99"/>
    <w:semiHidden/>
    <w:rsid w:val="001D3FEC"/>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254018">
      <w:bodyDiv w:val="1"/>
      <w:marLeft w:val="0"/>
      <w:marRight w:val="0"/>
      <w:marTop w:val="0"/>
      <w:marBottom w:val="0"/>
      <w:divBdr>
        <w:top w:val="none" w:sz="0" w:space="0" w:color="auto"/>
        <w:left w:val="none" w:sz="0" w:space="0" w:color="auto"/>
        <w:bottom w:val="none" w:sz="0" w:space="0" w:color="auto"/>
        <w:right w:val="none" w:sz="0" w:space="0" w:color="auto"/>
      </w:divBdr>
    </w:div>
    <w:div w:id="740327222">
      <w:bodyDiv w:val="1"/>
      <w:marLeft w:val="0"/>
      <w:marRight w:val="0"/>
      <w:marTop w:val="0"/>
      <w:marBottom w:val="0"/>
      <w:divBdr>
        <w:top w:val="none" w:sz="0" w:space="0" w:color="auto"/>
        <w:left w:val="none" w:sz="0" w:space="0" w:color="auto"/>
        <w:bottom w:val="none" w:sz="0" w:space="0" w:color="auto"/>
        <w:right w:val="none" w:sz="0" w:space="0" w:color="auto"/>
      </w:divBdr>
    </w:div>
    <w:div w:id="1204555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abotiagow@yandex.ru"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CA4FA-78AD-4A56-AC99-8CDF7C066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55</Pages>
  <Words>41093</Words>
  <Characters>234236</Characters>
  <Application>Microsoft Office Word</Application>
  <DocSecurity>0</DocSecurity>
  <Lines>1951</Lines>
  <Paragraphs>549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сергей</cp:lastModifiedBy>
  <cp:revision>33</cp:revision>
  <cp:lastPrinted>2023-12-06T07:36:00Z</cp:lastPrinted>
  <dcterms:created xsi:type="dcterms:W3CDTF">2024-01-19T12:27:00Z</dcterms:created>
  <dcterms:modified xsi:type="dcterms:W3CDTF">2024-03-18T12:24:00Z</dcterms:modified>
</cp:coreProperties>
</file>