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6436B3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06264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5682C">
              <w:rPr>
                <w:rFonts w:ascii="Times New Roman" w:hAnsi="Times New Roman"/>
                <w:b/>
                <w:sz w:val="28"/>
                <w:szCs w:val="28"/>
              </w:rPr>
              <w:t>марта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6436B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1090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6436B3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AF51AA" w:rsidRDefault="00B77838" w:rsidP="006B0345">
      <w:pPr>
        <w:spacing w:after="0"/>
        <w:jc w:val="center"/>
        <w:rPr>
          <w:rFonts w:ascii="Times New Roman" w:hAnsi="Times New Roman" w:cs="Times New Roman"/>
          <w:lang w:val="en-US"/>
        </w:rPr>
        <w:sectPr w:rsidR="00C21FC3" w:rsidRPr="00AF51A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0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0"/>
    <w:p w:rsidR="006436B3" w:rsidRPr="006436B3" w:rsidRDefault="006436B3" w:rsidP="006436B3">
      <w:pPr>
        <w:spacing w:after="0"/>
        <w:jc w:val="center"/>
        <w:rPr>
          <w:rFonts w:ascii="Times New Roman" w:eastAsia="Times New Roman" w:hAnsi="Times New Roman" w:cs="Times New Roman"/>
        </w:rPr>
      </w:pPr>
      <w:r w:rsidRPr="006436B3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5523F90E" wp14:editId="60167869">
            <wp:extent cx="556461" cy="704850"/>
            <wp:effectExtent l="19050" t="0" r="0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6B3" w:rsidRPr="006436B3" w:rsidRDefault="006436B3" w:rsidP="006436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436B3">
        <w:rPr>
          <w:rFonts w:ascii="Times New Roman" w:eastAsia="Times New Roman" w:hAnsi="Times New Roman" w:cs="Times New Roman"/>
          <w:b/>
          <w:bCs/>
        </w:rPr>
        <w:t xml:space="preserve">АДМИНИСТРАЦИЯ  МУНИЦИПАЛЬНОГО  ОБРАЗОВАНИЯ КИНЗЕЛЬСКИЙ СЕЛЬСОВЕТ  </w:t>
      </w:r>
      <w:r w:rsidRPr="006436B3">
        <w:rPr>
          <w:rFonts w:ascii="Times New Roman" w:eastAsia="Times New Roman" w:hAnsi="Times New Roman" w:cs="Times New Roman"/>
          <w:b/>
          <w:bCs/>
          <w:caps/>
        </w:rPr>
        <w:t>КрасногвардейскОГО районА  оренбургской</w:t>
      </w:r>
      <w:r w:rsidRPr="006436B3">
        <w:rPr>
          <w:rFonts w:ascii="Times New Roman" w:eastAsia="Times New Roman" w:hAnsi="Times New Roman" w:cs="Times New Roman"/>
          <w:b/>
          <w:bCs/>
        </w:rPr>
        <w:t xml:space="preserve"> ОБЛАСТИ</w:t>
      </w:r>
    </w:p>
    <w:p w:rsidR="006436B3" w:rsidRPr="006436B3" w:rsidRDefault="006436B3" w:rsidP="006436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:rsidR="006436B3" w:rsidRPr="006436B3" w:rsidRDefault="006436B3" w:rsidP="006436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436B3">
        <w:rPr>
          <w:rFonts w:ascii="Times New Roman" w:eastAsia="Times New Roman" w:hAnsi="Times New Roman" w:cs="Times New Roman"/>
          <w:b/>
          <w:bCs/>
        </w:rPr>
        <w:t>П О С Т А Н О В Л Е Н И Е</w:t>
      </w:r>
    </w:p>
    <w:p w:rsidR="006436B3" w:rsidRPr="006436B3" w:rsidRDefault="006436B3" w:rsidP="006436B3">
      <w:pPr>
        <w:spacing w:after="0"/>
        <w:rPr>
          <w:rFonts w:ascii="Times New Roman" w:eastAsia="Times New Roman" w:hAnsi="Times New Roman" w:cs="Times New Roman"/>
        </w:rPr>
      </w:pPr>
    </w:p>
    <w:p w:rsidR="006436B3" w:rsidRPr="006436B3" w:rsidRDefault="006436B3" w:rsidP="006436B3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436B3">
        <w:rPr>
          <w:rFonts w:ascii="Times New Roman" w:eastAsia="Times New Roman" w:hAnsi="Times New Roman" w:cs="Times New Roman"/>
          <w:bCs/>
        </w:rPr>
        <w:t>с. Кинзелька</w:t>
      </w:r>
    </w:p>
    <w:p w:rsidR="006436B3" w:rsidRPr="006436B3" w:rsidRDefault="006436B3" w:rsidP="006436B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</w:rPr>
      </w:pPr>
    </w:p>
    <w:p w:rsidR="006436B3" w:rsidRPr="006436B3" w:rsidRDefault="006436B3" w:rsidP="006436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6436B3">
        <w:rPr>
          <w:rFonts w:ascii="Times New Roman" w:eastAsia="Times New Roman" w:hAnsi="Times New Roman" w:cs="Times New Roman"/>
          <w:bCs/>
        </w:rPr>
        <w:t xml:space="preserve">19.03.2024        </w:t>
      </w:r>
      <w:r>
        <w:rPr>
          <w:rFonts w:ascii="Times New Roman" w:eastAsia="Times New Roman" w:hAnsi="Times New Roman" w:cs="Times New Roman"/>
          <w:bCs/>
        </w:rPr>
        <w:t xml:space="preserve">                                                 </w:t>
      </w:r>
      <w:r w:rsidRPr="006436B3">
        <w:rPr>
          <w:rFonts w:ascii="Times New Roman" w:eastAsia="Times New Roman" w:hAnsi="Times New Roman" w:cs="Times New Roman"/>
          <w:bCs/>
        </w:rPr>
        <w:t xml:space="preserve">№ 47-п                                                                                                   </w:t>
      </w: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436B3">
        <w:rPr>
          <w:rFonts w:ascii="Times New Roman" w:eastAsia="Times New Roman" w:hAnsi="Times New Roman" w:cs="Times New Roman"/>
        </w:rPr>
        <w:t>Об утверждении документации по планировке территории (проект планировки территории и проект межевания территории) для проектирования  объекта               АО «Оренбургнефть»: 9394П "Обустройство и система заводнения скважины № 8 Западно-Петропавловского месторождения", на территории МО Кинзельский сельсовет Красногвардейского района Оренбургской области.</w:t>
      </w: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436B3" w:rsidRPr="006436B3" w:rsidRDefault="006436B3" w:rsidP="006436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en-US"/>
        </w:rPr>
      </w:pPr>
      <w:r w:rsidRPr="006436B3">
        <w:rPr>
          <w:rFonts w:ascii="Times New Roman" w:eastAsia="Times New Roman" w:hAnsi="Times New Roman" w:cs="Times New Roman"/>
          <w:lang w:eastAsia="en-US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</w:t>
      </w:r>
      <w:r>
        <w:rPr>
          <w:rFonts w:ascii="Times New Roman" w:eastAsia="Times New Roman" w:hAnsi="Times New Roman" w:cs="Times New Roman"/>
          <w:lang w:eastAsia="en-US"/>
        </w:rPr>
        <w:t xml:space="preserve">тава муниципального образования </w:t>
      </w:r>
      <w:r w:rsidRPr="006436B3">
        <w:rPr>
          <w:rFonts w:ascii="Times New Roman" w:eastAsia="Times New Roman" w:hAnsi="Times New Roman" w:cs="Times New Roman"/>
          <w:lang w:eastAsia="en-US"/>
        </w:rPr>
        <w:t>Кинзельский сельсовет Красногвардейского района Оренбургской области:</w:t>
      </w:r>
    </w:p>
    <w:p w:rsidR="006436B3" w:rsidRPr="006436B3" w:rsidRDefault="006436B3" w:rsidP="006436B3">
      <w:pPr>
        <w:spacing w:after="0" w:line="240" w:lineRule="auto"/>
        <w:ind w:firstLine="851"/>
        <w:rPr>
          <w:rFonts w:ascii="Times New Roman" w:eastAsia="Times New Roman" w:hAnsi="Times New Roman" w:cs="Times New Roman"/>
        </w:rPr>
      </w:pPr>
      <w:r w:rsidRPr="006436B3">
        <w:rPr>
          <w:rFonts w:ascii="Times New Roman" w:eastAsia="Times New Roman" w:hAnsi="Times New Roman" w:cs="Times New Roman"/>
        </w:rPr>
        <w:t>1. Утвердить документацию по планировке территории (проект планировки территории и проект межевания территории) для проектирования объекта               АО «Оренбургнефть»: 9394П "Обустройство и система заводнения скважины № 8 Западно-Петропавловского месторождения", на территории МО Кинзельский сельсовет Красногвардейского района Оренбургской области.</w:t>
      </w:r>
    </w:p>
    <w:p w:rsidR="006436B3" w:rsidRPr="006436B3" w:rsidRDefault="006436B3" w:rsidP="006436B3">
      <w:pPr>
        <w:spacing w:after="0" w:line="240" w:lineRule="auto"/>
        <w:ind w:firstLine="851"/>
        <w:rPr>
          <w:rFonts w:ascii="Times New Roman" w:eastAsia="Times New Roman" w:hAnsi="Times New Roman" w:cs="Times New Roman"/>
        </w:rPr>
      </w:pPr>
      <w:r w:rsidRPr="006436B3">
        <w:rPr>
          <w:rFonts w:ascii="Times New Roman" w:eastAsia="Times New Roman" w:hAnsi="Times New Roman" w:cs="Times New Roman"/>
        </w:rPr>
        <w:lastRenderedPageBreak/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6436B3" w:rsidRPr="006436B3" w:rsidRDefault="006436B3" w:rsidP="006436B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r w:rsidRPr="006436B3">
        <w:rPr>
          <w:rFonts w:ascii="Times New Roman" w:eastAsia="Times New Roman" w:hAnsi="Times New Roman" w:cs="Times New Roman"/>
        </w:rPr>
        <w:t>3. Контроль за исполнением настоящего постановления оставляю за собой.</w:t>
      </w:r>
    </w:p>
    <w:p w:rsidR="006436B3" w:rsidRPr="006436B3" w:rsidRDefault="006436B3" w:rsidP="006436B3">
      <w:pPr>
        <w:spacing w:after="0"/>
        <w:ind w:firstLine="851"/>
        <w:jc w:val="both"/>
        <w:rPr>
          <w:rFonts w:ascii="Times New Roman" w:eastAsia="Times New Roman" w:hAnsi="Times New Roman" w:cs="Times New Roman"/>
        </w:rPr>
      </w:pPr>
    </w:p>
    <w:p w:rsidR="006436B3" w:rsidRDefault="006436B3" w:rsidP="006436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6436B3">
        <w:rPr>
          <w:rFonts w:ascii="Times New Roman" w:eastAsia="Times New Roman" w:hAnsi="Times New Roman" w:cs="Times New Roman"/>
          <w:lang w:eastAsia="en-US"/>
        </w:rPr>
        <w:t>Глава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6436B3">
        <w:rPr>
          <w:rFonts w:ascii="Times New Roman" w:eastAsia="Times New Roman" w:hAnsi="Times New Roman" w:cs="Times New Roman"/>
          <w:lang w:eastAsia="en-US"/>
        </w:rPr>
        <w:t>сельсовета                       Г.Н. Работягов</w:t>
      </w:r>
    </w:p>
    <w:p w:rsidR="006436B3" w:rsidRDefault="006436B3" w:rsidP="006436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6436B3" w:rsidRPr="006436B3" w:rsidRDefault="006436B3" w:rsidP="006436B3">
      <w:pPr>
        <w:spacing w:after="0"/>
        <w:jc w:val="center"/>
        <w:rPr>
          <w:rFonts w:ascii="Times New Roman" w:hAnsi="Times New Roman" w:cs="Times New Roman"/>
        </w:rPr>
      </w:pPr>
      <w:r w:rsidRPr="006436B3">
        <w:rPr>
          <w:rFonts w:ascii="Times New Roman" w:hAnsi="Times New Roman" w:cs="Times New Roman"/>
          <w:noProof/>
        </w:rPr>
        <w:drawing>
          <wp:inline distT="0" distB="0" distL="0" distR="0" wp14:anchorId="67D44EE1" wp14:editId="56E300C1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6B3" w:rsidRPr="006436B3" w:rsidRDefault="006436B3" w:rsidP="006436B3">
      <w:pPr>
        <w:pStyle w:val="1"/>
        <w:jc w:val="center"/>
        <w:rPr>
          <w:rFonts w:ascii="Times New Roman" w:hAnsi="Times New Roman"/>
          <w:b w:val="0"/>
          <w:sz w:val="22"/>
          <w:szCs w:val="22"/>
        </w:rPr>
      </w:pPr>
      <w:r w:rsidRPr="006436B3">
        <w:rPr>
          <w:rFonts w:ascii="Times New Roman" w:hAnsi="Times New Roman"/>
          <w:sz w:val="22"/>
          <w:szCs w:val="22"/>
        </w:rPr>
        <w:t xml:space="preserve">АДМИНИСТРАЦИЯ  МУНИЦИПАЛЬНОГО  ОБРАЗОВАНИЯ КИНЗЕЛЬСКИЙ СЕЛЬСОВЕТ  </w:t>
      </w:r>
      <w:r w:rsidRPr="006436B3">
        <w:rPr>
          <w:rFonts w:ascii="Times New Roman" w:hAnsi="Times New Roman"/>
          <w:caps/>
          <w:sz w:val="22"/>
          <w:szCs w:val="22"/>
        </w:rPr>
        <w:t>КрасногвардейскОГО районА  оренбургской</w:t>
      </w:r>
      <w:r w:rsidRPr="006436B3">
        <w:rPr>
          <w:rFonts w:ascii="Times New Roman" w:hAnsi="Times New Roman"/>
          <w:sz w:val="22"/>
          <w:szCs w:val="22"/>
        </w:rPr>
        <w:t xml:space="preserve"> ОБЛАСТИ</w:t>
      </w:r>
    </w:p>
    <w:p w:rsidR="006436B3" w:rsidRPr="006436B3" w:rsidRDefault="006436B3" w:rsidP="006436B3">
      <w:pPr>
        <w:pStyle w:val="1"/>
        <w:jc w:val="center"/>
        <w:rPr>
          <w:rFonts w:ascii="Times New Roman" w:hAnsi="Times New Roman"/>
          <w:b w:val="0"/>
          <w:sz w:val="22"/>
          <w:szCs w:val="22"/>
        </w:rPr>
      </w:pPr>
      <w:r w:rsidRPr="006436B3">
        <w:rPr>
          <w:rFonts w:ascii="Times New Roman" w:hAnsi="Times New Roman"/>
          <w:sz w:val="22"/>
          <w:szCs w:val="22"/>
        </w:rPr>
        <w:t>П О С Т А Н О В Л Е Н И Е</w:t>
      </w:r>
    </w:p>
    <w:p w:rsidR="006436B3" w:rsidRPr="006436B3" w:rsidRDefault="006436B3" w:rsidP="006436B3">
      <w:pPr>
        <w:pStyle w:val="1"/>
        <w:tabs>
          <w:tab w:val="left" w:pos="5730"/>
        </w:tabs>
        <w:jc w:val="center"/>
        <w:rPr>
          <w:rFonts w:ascii="Times New Roman" w:hAnsi="Times New Roman"/>
          <w:b w:val="0"/>
          <w:sz w:val="22"/>
          <w:szCs w:val="22"/>
        </w:rPr>
      </w:pPr>
      <w:r w:rsidRPr="006436B3">
        <w:rPr>
          <w:rFonts w:ascii="Times New Roman" w:hAnsi="Times New Roman"/>
          <w:b w:val="0"/>
          <w:sz w:val="22"/>
          <w:szCs w:val="22"/>
        </w:rPr>
        <w:t>с. Кинзелька</w:t>
      </w:r>
    </w:p>
    <w:p w:rsidR="006436B3" w:rsidRPr="006436B3" w:rsidRDefault="006436B3" w:rsidP="006436B3">
      <w:pPr>
        <w:pStyle w:val="1"/>
        <w:rPr>
          <w:rFonts w:ascii="Times New Roman" w:hAnsi="Times New Roman"/>
          <w:b w:val="0"/>
          <w:sz w:val="22"/>
          <w:szCs w:val="22"/>
        </w:rPr>
      </w:pPr>
      <w:bookmarkStart w:id="1" w:name="_GoBack"/>
      <w:bookmarkEnd w:id="1"/>
      <w:r w:rsidRPr="006436B3">
        <w:rPr>
          <w:rFonts w:ascii="Times New Roman" w:hAnsi="Times New Roman"/>
          <w:b w:val="0"/>
          <w:sz w:val="22"/>
          <w:szCs w:val="22"/>
        </w:rPr>
        <w:t>19.03.</w:t>
      </w:r>
      <w:r>
        <w:rPr>
          <w:rFonts w:ascii="Times New Roman" w:hAnsi="Times New Roman"/>
          <w:b w:val="0"/>
          <w:sz w:val="22"/>
          <w:szCs w:val="22"/>
        </w:rPr>
        <w:t xml:space="preserve"> 24                                                           </w:t>
      </w:r>
      <w:r w:rsidRPr="006436B3">
        <w:rPr>
          <w:rFonts w:ascii="Times New Roman" w:hAnsi="Times New Roman"/>
          <w:b w:val="0"/>
          <w:sz w:val="22"/>
          <w:szCs w:val="22"/>
        </w:rPr>
        <w:t xml:space="preserve"> № 48-п                                                                                                  </w:t>
      </w: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36B3">
        <w:rPr>
          <w:rFonts w:ascii="Times New Roman" w:hAnsi="Times New Roman" w:cs="Times New Roman"/>
        </w:rPr>
        <w:t>Об утверждении документации по планировке территории (проект планировки территории и проект межевания территории) для проектирования  объекта               АО «Оренбургнефть»: 8462П «Обустройство скважины № 6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области.</w:t>
      </w: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36B3" w:rsidRPr="006436B3" w:rsidRDefault="006436B3" w:rsidP="006436B3">
      <w:pPr>
        <w:pStyle w:val="ad"/>
        <w:ind w:firstLine="851"/>
        <w:jc w:val="both"/>
        <w:rPr>
          <w:sz w:val="22"/>
          <w:szCs w:val="22"/>
        </w:rPr>
      </w:pPr>
      <w:r w:rsidRPr="006436B3">
        <w:rPr>
          <w:sz w:val="22"/>
          <w:szCs w:val="22"/>
        </w:rPr>
        <w:t xml:space="preserve">В соответствии с частью 20 статьи 45, статьей 46 Градостроительного кодекса Российской Федерации, со статьей 28 Федерального закона от 06 октября 2003 года № </w:t>
      </w:r>
      <w:r w:rsidRPr="006436B3">
        <w:rPr>
          <w:sz w:val="22"/>
          <w:szCs w:val="22"/>
        </w:rPr>
        <w:lastRenderedPageBreak/>
        <w:t>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6436B3" w:rsidRPr="006436B3" w:rsidRDefault="006436B3" w:rsidP="006436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36B3">
        <w:rPr>
          <w:rFonts w:ascii="Times New Roman" w:hAnsi="Times New Roman" w:cs="Times New Roman"/>
        </w:rPr>
        <w:t>1. Утвердить документацию по планировке территории (проект планировки территории и проект межевания территории) для проектирования объекта               АО «Оренбургнефть»: 8462П «Обустройство скважины № 6 Западно-Петропавловского месторождения» на территории муниципального образования Кинзельский сельсовет Красногвардейского района Оренбургской области.</w:t>
      </w:r>
    </w:p>
    <w:p w:rsidR="006436B3" w:rsidRPr="006436B3" w:rsidRDefault="006436B3" w:rsidP="006436B3">
      <w:pPr>
        <w:spacing w:after="0" w:line="240" w:lineRule="auto"/>
        <w:rPr>
          <w:rFonts w:ascii="Times New Roman" w:hAnsi="Times New Roman" w:cs="Times New Roman"/>
        </w:rPr>
      </w:pPr>
      <w:r w:rsidRPr="006436B3">
        <w:rPr>
          <w:rFonts w:ascii="Times New Roman" w:hAnsi="Times New Roman" w:cs="Times New Roman"/>
        </w:rPr>
        <w:t xml:space="preserve">      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</w:t>
      </w:r>
      <w:r w:rsidRPr="006436B3">
        <w:rPr>
          <w:rFonts w:ascii="Times New Roman" w:hAnsi="Times New Roman" w:cs="Times New Roman"/>
        </w:rPr>
        <w:lastRenderedPageBreak/>
        <w:t>«Интернет» (раздел Градостроительная документация).</w:t>
      </w:r>
    </w:p>
    <w:p w:rsidR="006436B3" w:rsidRPr="006436B3" w:rsidRDefault="006436B3" w:rsidP="006436B3">
      <w:pPr>
        <w:spacing w:after="0" w:line="240" w:lineRule="auto"/>
        <w:rPr>
          <w:rFonts w:ascii="Times New Roman" w:hAnsi="Times New Roman" w:cs="Times New Roman"/>
        </w:rPr>
      </w:pPr>
      <w:r w:rsidRPr="006436B3">
        <w:rPr>
          <w:rFonts w:ascii="Times New Roman" w:hAnsi="Times New Roman" w:cs="Times New Roman"/>
        </w:rPr>
        <w:t xml:space="preserve">     3. Контроль за исполнением настоящего постановления оставляю за собой.</w:t>
      </w:r>
    </w:p>
    <w:p w:rsidR="006436B3" w:rsidRPr="006436B3" w:rsidRDefault="006436B3" w:rsidP="006436B3">
      <w:pPr>
        <w:pStyle w:val="ad"/>
        <w:jc w:val="both"/>
        <w:rPr>
          <w:rFonts w:eastAsiaTheme="minorEastAsia"/>
          <w:sz w:val="22"/>
          <w:szCs w:val="22"/>
        </w:rPr>
      </w:pPr>
    </w:p>
    <w:p w:rsidR="006436B3" w:rsidRPr="006436B3" w:rsidRDefault="006436B3" w:rsidP="006436B3">
      <w:pPr>
        <w:pStyle w:val="ad"/>
        <w:jc w:val="both"/>
        <w:rPr>
          <w:sz w:val="22"/>
          <w:szCs w:val="22"/>
        </w:rPr>
      </w:pPr>
      <w:r w:rsidRPr="006436B3">
        <w:rPr>
          <w:sz w:val="22"/>
          <w:szCs w:val="22"/>
        </w:rPr>
        <w:t>Глава</w:t>
      </w:r>
      <w:r w:rsidRPr="006436B3">
        <w:rPr>
          <w:sz w:val="22"/>
          <w:szCs w:val="22"/>
        </w:rPr>
        <w:t xml:space="preserve"> </w:t>
      </w:r>
      <w:r w:rsidRPr="006436B3">
        <w:rPr>
          <w:sz w:val="22"/>
          <w:szCs w:val="22"/>
        </w:rPr>
        <w:t xml:space="preserve">сельсовета                </w:t>
      </w:r>
      <w:r w:rsidRPr="006436B3">
        <w:rPr>
          <w:sz w:val="22"/>
          <w:szCs w:val="22"/>
        </w:rPr>
        <w:t xml:space="preserve">        </w:t>
      </w:r>
      <w:r w:rsidRPr="006436B3">
        <w:rPr>
          <w:sz w:val="22"/>
          <w:szCs w:val="22"/>
        </w:rPr>
        <w:t>Г.Н. Работягов</w:t>
      </w:r>
      <w:r w:rsidRPr="006436B3">
        <w:rPr>
          <w:sz w:val="22"/>
          <w:szCs w:val="22"/>
        </w:rPr>
        <w:t xml:space="preserve">              </w:t>
      </w:r>
      <w:r w:rsidRPr="006436B3">
        <w:rPr>
          <w:sz w:val="22"/>
          <w:szCs w:val="22"/>
        </w:rPr>
        <w:t xml:space="preserve">                                         </w:t>
      </w:r>
    </w:p>
    <w:p w:rsidR="006436B3" w:rsidRPr="006436B3" w:rsidRDefault="006436B3" w:rsidP="006436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6436B3" w:rsidRPr="006436B3" w:rsidRDefault="006436B3" w:rsidP="006436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6436B3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</w:t>
      </w:r>
    </w:p>
    <w:p w:rsidR="006436B3" w:rsidRPr="006436B3" w:rsidRDefault="006436B3" w:rsidP="006436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C13D30" w:rsidRPr="006436B3" w:rsidRDefault="00C13D30" w:rsidP="00D5682C">
      <w:pPr>
        <w:pStyle w:val="ad"/>
        <w:jc w:val="both"/>
        <w:rPr>
          <w:sz w:val="22"/>
          <w:szCs w:val="22"/>
        </w:rPr>
      </w:pPr>
    </w:p>
    <w:p w:rsidR="00C13D30" w:rsidRPr="006436B3" w:rsidRDefault="00C13D30" w:rsidP="003938BF">
      <w:pPr>
        <w:pStyle w:val="ad"/>
        <w:jc w:val="both"/>
        <w:rPr>
          <w:sz w:val="22"/>
          <w:szCs w:val="22"/>
        </w:rPr>
      </w:pPr>
    </w:p>
    <w:p w:rsidR="003938BF" w:rsidRPr="00C13D30" w:rsidRDefault="003938BF" w:rsidP="003938BF">
      <w:pPr>
        <w:pStyle w:val="ad"/>
        <w:jc w:val="both"/>
      </w:pPr>
      <w:r w:rsidRPr="00C13D30">
        <w:t xml:space="preserve">Главный редактор – Работягов Г.Н. 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3938BF" w:rsidP="003938BF">
      <w:pPr>
        <w:pStyle w:val="aa"/>
        <w:rPr>
          <w:rFonts w:ascii="Times New Roman" w:hAnsi="Times New Roman" w:cs="Times New Roman"/>
          <w:sz w:val="20"/>
          <w:szCs w:val="20"/>
        </w:rPr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C13D30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1" w:history="1"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g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rabotiagow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@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</w:rPr>
          <w:t>.</w:t>
        </w:r>
        <w:r w:rsidRPr="00C13D30">
          <w:rPr>
            <w:rStyle w:val="ac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C13D30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3938BF" w:rsidRPr="00C13D30" w:rsidRDefault="003938BF" w:rsidP="003938BF">
      <w:pPr>
        <w:pStyle w:val="ad"/>
        <w:jc w:val="center"/>
      </w:pP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985" w:rsidRDefault="00953985" w:rsidP="006B0345">
      <w:pPr>
        <w:spacing w:after="0" w:line="240" w:lineRule="auto"/>
      </w:pPr>
      <w:r>
        <w:separator/>
      </w:r>
    </w:p>
  </w:endnote>
  <w:endnote w:type="continuationSeparator" w:id="0">
    <w:p w:rsidR="00953985" w:rsidRDefault="00953985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Microsoft Sans Serif">
    <w:charset w:val="CC"/>
    <w:family w:val="swiss"/>
    <w:pitch w:val="variable"/>
    <w:sig w:usb0="E5002EFF" w:usb1="C000605B" w:usb2="00000029" w:usb3="00000000" w:csb0="0001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Microsoft YaHei">
    <w:charset w:val="86"/>
    <w:family w:val="swiss"/>
    <w:pitch w:val="variable"/>
    <w:sig w:usb0="80000287" w:usb1="2A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985" w:rsidRDefault="00953985" w:rsidP="006B0345">
      <w:pPr>
        <w:spacing w:after="0" w:line="240" w:lineRule="auto"/>
      </w:pPr>
      <w:r>
        <w:separator/>
      </w:r>
    </w:p>
  </w:footnote>
  <w:footnote w:type="continuationSeparator" w:id="0">
    <w:p w:rsidR="00953985" w:rsidRDefault="00953985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6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3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6"/>
  </w:num>
  <w:num w:numId="3">
    <w:abstractNumId w:val="13"/>
  </w:num>
  <w:num w:numId="4">
    <w:abstractNumId w:val="28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5"/>
  </w:num>
  <w:num w:numId="10">
    <w:abstractNumId w:val="9"/>
  </w:num>
  <w:num w:numId="11">
    <w:abstractNumId w:val="27"/>
  </w:num>
  <w:num w:numId="12">
    <w:abstractNumId w:val="30"/>
  </w:num>
  <w:num w:numId="13">
    <w:abstractNumId w:val="3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9"/>
  </w:num>
  <w:num w:numId="17">
    <w:abstractNumId w:val="17"/>
  </w:num>
  <w:num w:numId="18">
    <w:abstractNumId w:val="19"/>
  </w:num>
  <w:num w:numId="19">
    <w:abstractNumId w:val="14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5"/>
  </w:num>
  <w:num w:numId="24">
    <w:abstractNumId w:val="33"/>
  </w:num>
  <w:num w:numId="25">
    <w:abstractNumId w:val="1"/>
  </w:num>
  <w:num w:numId="26">
    <w:abstractNumId w:val="2"/>
  </w:num>
  <w:num w:numId="27">
    <w:abstractNumId w:val="4"/>
  </w:num>
  <w:num w:numId="28">
    <w:abstractNumId w:val="22"/>
  </w:num>
  <w:num w:numId="29">
    <w:abstractNumId w:val="3"/>
  </w:num>
  <w:num w:numId="30">
    <w:abstractNumId w:val="20"/>
  </w:num>
  <w:num w:numId="31">
    <w:abstractNumId w:val="11"/>
  </w:num>
  <w:num w:numId="32">
    <w:abstractNumId w:val="31"/>
  </w:num>
  <w:num w:numId="33">
    <w:abstractNumId w:val="21"/>
  </w:num>
  <w:num w:numId="34">
    <w:abstractNumId w:val="0"/>
  </w:num>
  <w:num w:numId="35">
    <w:abstractNumId w:val="24"/>
  </w:num>
  <w:num w:numId="36">
    <w:abstractNumId w:val="15"/>
  </w:num>
  <w:num w:numId="37">
    <w:abstractNumId w:val="7"/>
  </w:num>
  <w:num w:numId="38">
    <w:abstractNumId w:val="3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181D"/>
    <w:rsid w:val="000E144C"/>
    <w:rsid w:val="000F1881"/>
    <w:rsid w:val="00123620"/>
    <w:rsid w:val="00130615"/>
    <w:rsid w:val="001571ED"/>
    <w:rsid w:val="00161F64"/>
    <w:rsid w:val="0016374F"/>
    <w:rsid w:val="00182035"/>
    <w:rsid w:val="00196334"/>
    <w:rsid w:val="001A79D6"/>
    <w:rsid w:val="001B20C9"/>
    <w:rsid w:val="001C3EFD"/>
    <w:rsid w:val="002173AD"/>
    <w:rsid w:val="00231636"/>
    <w:rsid w:val="0029375C"/>
    <w:rsid w:val="002A23A3"/>
    <w:rsid w:val="002A3A0F"/>
    <w:rsid w:val="002B1CFF"/>
    <w:rsid w:val="002B20E7"/>
    <w:rsid w:val="002D752A"/>
    <w:rsid w:val="002E6E77"/>
    <w:rsid w:val="002F1B0A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36B3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E182A"/>
    <w:rsid w:val="00922920"/>
    <w:rsid w:val="00925B6A"/>
    <w:rsid w:val="0092789C"/>
    <w:rsid w:val="00953985"/>
    <w:rsid w:val="00961A60"/>
    <w:rsid w:val="00962F73"/>
    <w:rsid w:val="00971645"/>
    <w:rsid w:val="0097299A"/>
    <w:rsid w:val="009805E2"/>
    <w:rsid w:val="00982DBE"/>
    <w:rsid w:val="009C7D48"/>
    <w:rsid w:val="009C7F17"/>
    <w:rsid w:val="009E2D95"/>
    <w:rsid w:val="00A14BC4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F75D0"/>
    <w:rsid w:val="00D10902"/>
    <w:rsid w:val="00D10B31"/>
    <w:rsid w:val="00D139BE"/>
    <w:rsid w:val="00D44DCC"/>
    <w:rsid w:val="00D5682C"/>
    <w:rsid w:val="00D5737F"/>
    <w:rsid w:val="00D60124"/>
    <w:rsid w:val="00D66BCA"/>
    <w:rsid w:val="00DA5FD0"/>
    <w:rsid w:val="00DB786D"/>
    <w:rsid w:val="00DE2BB5"/>
    <w:rsid w:val="00DF7719"/>
    <w:rsid w:val="00E0472A"/>
    <w:rsid w:val="00E437E5"/>
    <w:rsid w:val="00E46BD6"/>
    <w:rsid w:val="00E52C5E"/>
    <w:rsid w:val="00E6082E"/>
    <w:rsid w:val="00E831CB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9413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6584E-45BD-47DF-850E-E7DD88B2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25</cp:revision>
  <cp:lastPrinted>2023-12-06T07:36:00Z</cp:lastPrinted>
  <dcterms:created xsi:type="dcterms:W3CDTF">2024-01-19T12:27:00Z</dcterms:created>
  <dcterms:modified xsi:type="dcterms:W3CDTF">2024-03-25T05:00:00Z</dcterms:modified>
</cp:coreProperties>
</file>