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2F6823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 w:rsidR="00CF25A2">
              <w:rPr>
                <w:rFonts w:ascii="Times New Roman" w:hAnsi="Times New Roman"/>
                <w:b/>
                <w:sz w:val="28"/>
                <w:szCs w:val="28"/>
              </w:rPr>
              <w:t xml:space="preserve"> марта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2F6823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9245D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2F682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EA7913" w:rsidRPr="00EA7913" w:rsidRDefault="00EA7913" w:rsidP="00530358">
      <w:pPr>
        <w:pStyle w:val="ad"/>
        <w:jc w:val="both"/>
      </w:pPr>
    </w:p>
    <w:p w:rsidR="0004224E" w:rsidRPr="0004224E" w:rsidRDefault="0004224E" w:rsidP="000422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14325" cy="3576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69" cy="362737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B13" w:rsidRDefault="00E56B13" w:rsidP="0004224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2F6823" w:rsidRPr="002F6823" w:rsidRDefault="002F6823" w:rsidP="002F6823">
      <w:pPr>
        <w:pStyle w:val="1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2F6823">
        <w:rPr>
          <w:rFonts w:ascii="Times New Roman" w:hAnsi="Times New Roman"/>
          <w:sz w:val="16"/>
          <w:szCs w:val="16"/>
        </w:rPr>
        <w:t xml:space="preserve">АДМИНИСТРАЦИЯ  МУНИЦИПАЛЬНОГО  ОБРАЗОВАНИЯ КИНЗЕЛЬСКИЙ СЕЛЬСОВЕТ  </w:t>
      </w:r>
      <w:r w:rsidRPr="002F6823">
        <w:rPr>
          <w:rFonts w:ascii="Times New Roman" w:hAnsi="Times New Roman"/>
          <w:caps/>
          <w:sz w:val="16"/>
          <w:szCs w:val="16"/>
        </w:rPr>
        <w:t>КрасногвардейскОГО районА  оренбургской</w:t>
      </w:r>
      <w:r w:rsidRPr="002F6823">
        <w:rPr>
          <w:rFonts w:ascii="Times New Roman" w:hAnsi="Times New Roman"/>
          <w:sz w:val="16"/>
          <w:szCs w:val="16"/>
        </w:rPr>
        <w:t xml:space="preserve"> ОБЛАСТИ</w:t>
      </w:r>
    </w:p>
    <w:p w:rsidR="002F6823" w:rsidRPr="002F6823" w:rsidRDefault="002F6823" w:rsidP="002F6823">
      <w:pPr>
        <w:pStyle w:val="1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</w:p>
    <w:p w:rsidR="002F6823" w:rsidRPr="002F6823" w:rsidRDefault="002F6823" w:rsidP="002F6823">
      <w:pPr>
        <w:pStyle w:val="1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2F6823">
        <w:rPr>
          <w:rFonts w:ascii="Times New Roman" w:hAnsi="Times New Roman"/>
          <w:sz w:val="16"/>
          <w:szCs w:val="16"/>
        </w:rPr>
        <w:t>П О С Т А Н О В Л Е Н И Е</w:t>
      </w:r>
    </w:p>
    <w:p w:rsidR="002F6823" w:rsidRPr="002F6823" w:rsidRDefault="002F6823" w:rsidP="002F68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F6823" w:rsidRPr="002F6823" w:rsidRDefault="002F6823" w:rsidP="002F6823">
      <w:pPr>
        <w:pStyle w:val="1"/>
        <w:tabs>
          <w:tab w:val="left" w:pos="5730"/>
        </w:tabs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2F6823">
        <w:rPr>
          <w:rFonts w:ascii="Times New Roman" w:hAnsi="Times New Roman"/>
          <w:b w:val="0"/>
          <w:sz w:val="20"/>
          <w:szCs w:val="20"/>
        </w:rPr>
        <w:t>с. Кинзелька</w:t>
      </w:r>
    </w:p>
    <w:p w:rsidR="002F6823" w:rsidRPr="002F6823" w:rsidRDefault="002F6823" w:rsidP="002F6823">
      <w:pPr>
        <w:pStyle w:val="1"/>
        <w:spacing w:before="0" w:after="0"/>
        <w:rPr>
          <w:rFonts w:ascii="Times New Roman" w:hAnsi="Times New Roman"/>
          <w:b w:val="0"/>
          <w:sz w:val="20"/>
          <w:szCs w:val="20"/>
        </w:rPr>
      </w:pPr>
    </w:p>
    <w:p w:rsidR="002F6823" w:rsidRPr="002F6823" w:rsidRDefault="002F6823" w:rsidP="002F6823">
      <w:pPr>
        <w:pStyle w:val="1"/>
        <w:spacing w:before="0" w:after="0"/>
        <w:rPr>
          <w:rFonts w:ascii="Times New Roman" w:hAnsi="Times New Roman"/>
          <w:b w:val="0"/>
          <w:sz w:val="20"/>
          <w:szCs w:val="20"/>
        </w:rPr>
      </w:pPr>
      <w:r w:rsidRPr="002F6823">
        <w:rPr>
          <w:rFonts w:ascii="Times New Roman" w:hAnsi="Times New Roman"/>
          <w:b w:val="0"/>
          <w:sz w:val="20"/>
          <w:szCs w:val="20"/>
        </w:rPr>
        <w:t xml:space="preserve">11.03.2025     </w:t>
      </w:r>
      <w:r>
        <w:rPr>
          <w:rFonts w:ascii="Times New Roman" w:hAnsi="Times New Roman"/>
          <w:b w:val="0"/>
          <w:sz w:val="20"/>
          <w:szCs w:val="20"/>
        </w:rPr>
        <w:t xml:space="preserve">     </w:t>
      </w:r>
      <w:r w:rsidRPr="002F6823">
        <w:rPr>
          <w:rFonts w:ascii="Times New Roman" w:hAnsi="Times New Roman"/>
          <w:b w:val="0"/>
          <w:sz w:val="20"/>
          <w:szCs w:val="20"/>
        </w:rPr>
        <w:t xml:space="preserve">                                                  № 26-п  </w:t>
      </w:r>
    </w:p>
    <w:p w:rsidR="002F6823" w:rsidRPr="002F6823" w:rsidRDefault="002F6823" w:rsidP="002F68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F6823" w:rsidRPr="002F6823" w:rsidRDefault="002F6823" w:rsidP="002F682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F6823">
        <w:rPr>
          <w:rFonts w:ascii="Times New Roman" w:hAnsi="Times New Roman" w:cs="Times New Roman"/>
          <w:sz w:val="20"/>
          <w:szCs w:val="20"/>
        </w:rPr>
        <w:t>О подготовке документации по планировке территории (проект планировки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6823">
        <w:rPr>
          <w:rFonts w:ascii="Times New Roman" w:hAnsi="Times New Roman" w:cs="Times New Roman"/>
          <w:sz w:val="20"/>
          <w:szCs w:val="20"/>
        </w:rPr>
        <w:t>Территории и проект межевания территории) для размещения линейного объекта АО «Оренбургнефть»:</w:t>
      </w:r>
      <w:r w:rsidRPr="002F6823">
        <w:rPr>
          <w:rFonts w:ascii="Times New Roman" w:eastAsia="Times New Roman" w:hAnsi="Times New Roman" w:cs="Times New Roman"/>
          <w:sz w:val="20"/>
          <w:szCs w:val="20"/>
        </w:rPr>
        <w:t xml:space="preserve"> 10798П «Обустройство скважины №16 Западно-Петропавловского месторождения» </w:t>
      </w:r>
      <w:r w:rsidRPr="002F6823">
        <w:rPr>
          <w:rFonts w:ascii="Times New Roman" w:hAnsi="Times New Roman" w:cs="Times New Roman"/>
          <w:bCs/>
          <w:sz w:val="20"/>
          <w:szCs w:val="20"/>
        </w:rPr>
        <w:t>в границах муниципального образования Кинзельский сельсовет Красногвардейского района Оренбургской области</w:t>
      </w:r>
    </w:p>
    <w:p w:rsidR="002F6823" w:rsidRPr="002F6823" w:rsidRDefault="002F6823" w:rsidP="002F68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F6823" w:rsidRPr="002F6823" w:rsidRDefault="002F6823" w:rsidP="002F68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823">
        <w:rPr>
          <w:rFonts w:ascii="Times New Roman" w:hAnsi="Times New Roman" w:cs="Times New Roman"/>
          <w:sz w:val="20"/>
          <w:szCs w:val="20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от 25.12.2024 № 139-п «Об утверждении административного регламента п</w:t>
      </w:r>
      <w:r w:rsidRPr="002F6823">
        <w:rPr>
          <w:rStyle w:val="-"/>
          <w:rFonts w:ascii="Times New Roman" w:hAnsi="Times New Roman" w:cs="Times New Roman"/>
          <w:sz w:val="20"/>
          <w:szCs w:val="20"/>
        </w:rPr>
        <w:t xml:space="preserve">редоставления муниципальной услуги </w:t>
      </w:r>
      <w:r w:rsidRPr="002F6823">
        <w:rPr>
          <w:rStyle w:val="FR10"/>
          <w:rFonts w:eastAsiaTheme="minorEastAsia"/>
          <w:b w:val="0"/>
          <w:sz w:val="20"/>
          <w:szCs w:val="20"/>
        </w:rPr>
        <w:t>«Подготовка и утверждение документации по планировке территории»</w:t>
      </w:r>
      <w:r w:rsidRPr="002F6823">
        <w:rPr>
          <w:rFonts w:ascii="Times New Roman" w:hAnsi="Times New Roman" w:cs="Times New Roman"/>
          <w:sz w:val="20"/>
          <w:szCs w:val="20"/>
        </w:rPr>
        <w:t xml:space="preserve">»,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заявлением </w:t>
      </w:r>
      <w:r w:rsidRPr="002F6823">
        <w:rPr>
          <w:rFonts w:ascii="Times New Roman" w:eastAsia="Times New Roman" w:hAnsi="Times New Roman" w:cs="Times New Roman"/>
          <w:sz w:val="20"/>
          <w:szCs w:val="20"/>
        </w:rPr>
        <w:t xml:space="preserve">ООО «СамараНИПИнефть» </w:t>
      </w:r>
      <w:r w:rsidRPr="002F6823">
        <w:rPr>
          <w:rFonts w:ascii="Times New Roman" w:hAnsi="Times New Roman" w:cs="Times New Roman"/>
          <w:sz w:val="20"/>
          <w:szCs w:val="20"/>
        </w:rPr>
        <w:t>от 10.03.2025 года:</w:t>
      </w:r>
    </w:p>
    <w:p w:rsidR="002F6823" w:rsidRPr="002F6823" w:rsidRDefault="002F6823" w:rsidP="002F68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F6823">
        <w:rPr>
          <w:rFonts w:ascii="Times New Roman" w:hAnsi="Times New Roman" w:cs="Times New Roman"/>
          <w:sz w:val="20"/>
          <w:szCs w:val="20"/>
        </w:rPr>
        <w:t xml:space="preserve">1. Разработать документацию по планировке территории(проект планировки территории и проект межевания территории) для размещения линейного объекта АО «Оренбургнефть»: </w:t>
      </w:r>
      <w:r w:rsidRPr="002F6823">
        <w:rPr>
          <w:rFonts w:ascii="Times New Roman" w:eastAsia="Times New Roman" w:hAnsi="Times New Roman" w:cs="Times New Roman"/>
          <w:sz w:val="20"/>
          <w:szCs w:val="20"/>
        </w:rPr>
        <w:t>10798П «Обустройство скважины №16 Западно-Петропавловского месторождения»</w:t>
      </w:r>
      <w:r w:rsidRPr="002F6823">
        <w:rPr>
          <w:rFonts w:ascii="Times New Roman" w:hAnsi="Times New Roman" w:cs="Times New Roman"/>
          <w:bCs/>
          <w:sz w:val="20"/>
          <w:szCs w:val="20"/>
        </w:rPr>
        <w:t xml:space="preserve"> в границах муниципального образования Кинзельский сельсовет Красногвардейского района Оренбургской области.</w:t>
      </w:r>
    </w:p>
    <w:p w:rsidR="002F6823" w:rsidRPr="002F6823" w:rsidRDefault="002F6823" w:rsidP="002F682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823">
        <w:rPr>
          <w:rFonts w:ascii="Times New Roman" w:hAnsi="Times New Roman" w:cs="Times New Roman"/>
          <w:sz w:val="20"/>
          <w:szCs w:val="20"/>
        </w:rPr>
        <w:t xml:space="preserve">2.  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</w:t>
      </w:r>
      <w:r w:rsidRPr="002F6823">
        <w:rPr>
          <w:rFonts w:ascii="Times New Roman" w:hAnsi="Times New Roman" w:cs="Times New Roman"/>
          <w:sz w:val="20"/>
          <w:szCs w:val="20"/>
        </w:rPr>
        <w:lastRenderedPageBreak/>
        <w:t>Кинзельский сельсовет Красногвардейского района в сети «Интернет» (раздел Градостроительная документация).</w:t>
      </w:r>
    </w:p>
    <w:p w:rsidR="002F6823" w:rsidRPr="002F6823" w:rsidRDefault="002F6823" w:rsidP="002F6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6823">
        <w:rPr>
          <w:rFonts w:ascii="Times New Roman" w:hAnsi="Times New Roman" w:cs="Times New Roman"/>
          <w:sz w:val="20"/>
          <w:szCs w:val="20"/>
        </w:rPr>
        <w:t>3. Контроль за исполнением настоящего постановления оставляю за собой.</w:t>
      </w:r>
    </w:p>
    <w:p w:rsidR="002F6823" w:rsidRPr="002F6823" w:rsidRDefault="002F6823" w:rsidP="002F68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F6823" w:rsidRPr="002F6823" w:rsidRDefault="002F6823" w:rsidP="002F68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F6823" w:rsidRDefault="002F6823" w:rsidP="002F68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6823">
        <w:rPr>
          <w:rFonts w:ascii="Times New Roman" w:hAnsi="Times New Roman" w:cs="Times New Roman"/>
          <w:sz w:val="20"/>
          <w:szCs w:val="20"/>
        </w:rPr>
        <w:t xml:space="preserve">Глава сельсовета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2F6823">
        <w:rPr>
          <w:rFonts w:ascii="Times New Roman" w:hAnsi="Times New Roman" w:cs="Times New Roman"/>
          <w:sz w:val="20"/>
          <w:szCs w:val="20"/>
        </w:rPr>
        <w:t>Г.Н. Работягов</w:t>
      </w:r>
    </w:p>
    <w:p w:rsidR="002F6823" w:rsidRDefault="002F6823" w:rsidP="002F68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F6823" w:rsidRPr="002F6823" w:rsidRDefault="002F6823" w:rsidP="002F68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35"/>
      </w:tblGrid>
      <w:tr w:rsidR="002F6823" w:rsidTr="002F6823">
        <w:tc>
          <w:tcPr>
            <w:tcW w:w="5035" w:type="dxa"/>
          </w:tcPr>
          <w:p w:rsidR="002F6823" w:rsidRPr="002F6823" w:rsidRDefault="002F6823" w:rsidP="002F6823">
            <w:pPr>
              <w:spacing w:after="0"/>
              <w:rPr>
                <w:b/>
              </w:rPr>
            </w:pPr>
            <w:r w:rsidRPr="002F6823">
              <w:rPr>
                <w:b/>
              </w:rPr>
              <w:t>Уважаемые жители Кинзельского сельсовета!</w:t>
            </w:r>
          </w:p>
          <w:p w:rsidR="002F6823" w:rsidRPr="002F6823" w:rsidRDefault="002F6823" w:rsidP="002F6823">
            <w:pPr>
              <w:spacing w:after="0"/>
              <w:rPr>
                <w:b/>
              </w:rPr>
            </w:pPr>
            <w:r w:rsidRPr="002F6823">
              <w:rPr>
                <w:b/>
              </w:rPr>
              <w:t xml:space="preserve">В преддверии весеннего паводка напоминаем о необходимости быть осторожными и соблюдать технику пожарной безопасности и безопасности в быту. </w:t>
            </w:r>
          </w:p>
          <w:p w:rsidR="002F6823" w:rsidRPr="002F6823" w:rsidRDefault="002F6823" w:rsidP="002F6823">
            <w:pPr>
              <w:spacing w:after="0"/>
              <w:rPr>
                <w:b/>
              </w:rPr>
            </w:pPr>
            <w:r w:rsidRPr="002F6823">
              <w:rPr>
                <w:b/>
              </w:rPr>
              <w:t xml:space="preserve">При необходимости звоните в аварийные службы района: </w:t>
            </w:r>
          </w:p>
          <w:p w:rsidR="002F6823" w:rsidRDefault="002F6823" w:rsidP="002F6823">
            <w:pPr>
              <w:spacing w:after="0"/>
              <w:rPr>
                <w:color w:val="000000"/>
                <w:u w:val="single"/>
              </w:rPr>
            </w:pPr>
            <w:r>
              <w:rPr>
                <w:color w:val="000000"/>
              </w:rPr>
              <w:t>Единая дежурная диспетчерская служба (ЕДДС) (круглосуточно) 3-04-02; (89328460135),</w:t>
            </w:r>
            <w:r>
              <w:rPr>
                <w:b/>
                <w:color w:val="000000"/>
              </w:rPr>
              <w:t>(112)</w:t>
            </w:r>
          </w:p>
          <w:p w:rsidR="002F6823" w:rsidRDefault="002F6823" w:rsidP="002F6823">
            <w:pPr>
              <w:spacing w:after="0"/>
              <w:jc w:val="both"/>
              <w:rPr>
                <w:color w:val="000000"/>
                <w:u w:val="single"/>
              </w:rPr>
            </w:pPr>
            <w:r>
              <w:rPr>
                <w:color w:val="000000"/>
              </w:rPr>
              <w:t>ООО «СКС» - дежурный - тел. 89228710585</w:t>
            </w:r>
          </w:p>
          <w:p w:rsidR="002F6823" w:rsidRDefault="002F6823" w:rsidP="002F6823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ООО «Плешановское ЖКХ» - дежурный - тел. 89619245763</w:t>
            </w:r>
          </w:p>
          <w:p w:rsidR="002F6823" w:rsidRDefault="002F6823" w:rsidP="002F6823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Служба спасения (пожарная часть) — дежурный тел. 8(35345) 3-02-33, </w:t>
            </w:r>
            <w:r>
              <w:rPr>
                <w:b/>
                <w:color w:val="000000"/>
              </w:rPr>
              <w:t xml:space="preserve">01 </w:t>
            </w:r>
          </w:p>
          <w:p w:rsidR="002F6823" w:rsidRDefault="002F6823" w:rsidP="002F6823">
            <w:pPr>
              <w:spacing w:after="0"/>
              <w:ind w:right="-14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Отделение МВД России по Красногвардейскому району – дежурный - тел.8(35345)3-10-89; </w:t>
            </w:r>
            <w:r>
              <w:rPr>
                <w:b/>
                <w:color w:val="000000"/>
              </w:rPr>
              <w:t>02</w:t>
            </w:r>
          </w:p>
          <w:p w:rsidR="002F6823" w:rsidRDefault="002F6823" w:rsidP="002F6823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РЭС — дежурный - тел. 8(35345) 3-15-60</w:t>
            </w:r>
          </w:p>
          <w:p w:rsidR="002F6823" w:rsidRDefault="002F6823" w:rsidP="002F6823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Трест «Сорочинскмежрайгаз» - дежурный -  тел.8(35345)3-22-40; </w:t>
            </w:r>
            <w:r>
              <w:rPr>
                <w:b/>
                <w:color w:val="000000"/>
              </w:rPr>
              <w:t>04</w:t>
            </w:r>
            <w:r>
              <w:rPr>
                <w:color w:val="000000"/>
              </w:rPr>
              <w:t xml:space="preserve"> </w:t>
            </w:r>
          </w:p>
          <w:p w:rsidR="002F6823" w:rsidRDefault="002F6823" w:rsidP="002F6823">
            <w:pPr>
              <w:spacing w:after="0"/>
              <w:jc w:val="both"/>
              <w:rPr>
                <w:b/>
              </w:rPr>
            </w:pPr>
            <w:r>
              <w:rPr>
                <w:color w:val="000000"/>
              </w:rPr>
              <w:t xml:space="preserve">ГБУЗ «Красногвардейская РБ» - дежурный врач - </w:t>
            </w:r>
            <w:r>
              <w:t xml:space="preserve"> тел. 8(35345) 3-10-64; </w:t>
            </w:r>
            <w:r>
              <w:rPr>
                <w:b/>
              </w:rPr>
              <w:t>03</w:t>
            </w:r>
          </w:p>
          <w:p w:rsidR="002F6823" w:rsidRDefault="002F6823" w:rsidP="002F6823">
            <w:pPr>
              <w:spacing w:after="0"/>
              <w:jc w:val="both"/>
            </w:pPr>
            <w:r>
              <w:t>ДУ ГУП «Оренбургремдорстрой» - дежурный – сот. 89328544401  тел.8(35345) 3-11-36</w:t>
            </w:r>
          </w:p>
          <w:p w:rsidR="002F6823" w:rsidRDefault="002F6823" w:rsidP="0004224E">
            <w:pPr>
              <w:spacing w:line="240" w:lineRule="auto"/>
              <w:rPr>
                <w:i/>
              </w:rPr>
            </w:pPr>
          </w:p>
        </w:tc>
      </w:tr>
    </w:tbl>
    <w:p w:rsidR="002F6823" w:rsidRPr="0004224E" w:rsidRDefault="002F6823" w:rsidP="0004224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AD7D40" w:rsidRPr="00753967" w:rsidRDefault="00AD7D40" w:rsidP="00AD7D40">
      <w:pPr>
        <w:pStyle w:val="ad"/>
        <w:jc w:val="both"/>
        <w:rPr>
          <w:sz w:val="16"/>
          <w:szCs w:val="16"/>
        </w:rPr>
      </w:pPr>
      <w:r w:rsidRPr="00753967">
        <w:rPr>
          <w:sz w:val="16"/>
          <w:szCs w:val="16"/>
        </w:rPr>
        <w:t xml:space="preserve">Главный редактор – Работягов Г.Н. 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с. Кинзелька, ул. Школьная, дом 7 а,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  <w:sectPr w:rsidR="00AD7D40" w:rsidRPr="0075396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75396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1" w:history="1"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g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rabotiagow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@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yandex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Pr="0075396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:rsidR="00205D2B" w:rsidRPr="00FF7F9F" w:rsidRDefault="00205D2B" w:rsidP="00812F9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5D2B" w:rsidRPr="00FF7F9F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F85" w:rsidRDefault="00BD4F85" w:rsidP="006B0345">
      <w:pPr>
        <w:spacing w:after="0" w:line="240" w:lineRule="auto"/>
      </w:pPr>
      <w:r>
        <w:separator/>
      </w:r>
    </w:p>
  </w:endnote>
  <w:endnote w:type="continuationSeparator" w:id="0">
    <w:p w:rsidR="00BD4F85" w:rsidRDefault="00BD4F85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F85" w:rsidRDefault="00BD4F85" w:rsidP="006B0345">
      <w:pPr>
        <w:spacing w:after="0" w:line="240" w:lineRule="auto"/>
      </w:pPr>
      <w:r>
        <w:separator/>
      </w:r>
    </w:p>
  </w:footnote>
  <w:footnote w:type="continuationSeparator" w:id="0">
    <w:p w:rsidR="00BD4F85" w:rsidRDefault="00BD4F85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EE1F51" w:rsidRDefault="00014C78">
        <w:pPr>
          <w:pStyle w:val="a3"/>
          <w:jc w:val="center"/>
        </w:pPr>
        <w:r>
          <w:fldChar w:fldCharType="begin"/>
        </w:r>
        <w:r w:rsidR="00F25433">
          <w:instrText>PAGE   \* MERGEFORMAT</w:instrText>
        </w:r>
        <w:r>
          <w:fldChar w:fldCharType="separate"/>
        </w:r>
        <w:r w:rsidR="002F68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E1F51" w:rsidRDefault="00EE1F5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827DCD"/>
    <w:multiLevelType w:val="hybridMultilevel"/>
    <w:tmpl w:val="797877B0"/>
    <w:lvl w:ilvl="0" w:tplc="244823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1D4384"/>
    <w:multiLevelType w:val="hybridMultilevel"/>
    <w:tmpl w:val="AC0614C8"/>
    <w:lvl w:ilvl="0" w:tplc="0419000F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9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C76AB0"/>
    <w:multiLevelType w:val="multilevel"/>
    <w:tmpl w:val="4AECAE50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14" w15:restartNumberingAfterBreak="0">
    <w:nsid w:val="24F05479"/>
    <w:multiLevelType w:val="hybridMultilevel"/>
    <w:tmpl w:val="FE6AD630"/>
    <w:lvl w:ilvl="0" w:tplc="A2483D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4B7E46"/>
    <w:multiLevelType w:val="hybridMultilevel"/>
    <w:tmpl w:val="3FCA7DFC"/>
    <w:lvl w:ilvl="0" w:tplc="A11E7E4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895B85"/>
    <w:multiLevelType w:val="hybridMultilevel"/>
    <w:tmpl w:val="24866C0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6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8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E81D4B"/>
    <w:multiLevelType w:val="hybridMultilevel"/>
    <w:tmpl w:val="DDF2468A"/>
    <w:lvl w:ilvl="0" w:tplc="A2483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94A1A78"/>
    <w:multiLevelType w:val="hybridMultilevel"/>
    <w:tmpl w:val="D726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9" w15:restartNumberingAfterBreak="0">
    <w:nsid w:val="720F715B"/>
    <w:multiLevelType w:val="hybridMultilevel"/>
    <w:tmpl w:val="16B4401E"/>
    <w:lvl w:ilvl="0" w:tplc="244823D6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0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1"/>
  </w:num>
  <w:num w:numId="3">
    <w:abstractNumId w:val="16"/>
  </w:num>
  <w:num w:numId="4">
    <w:abstractNumId w:val="34"/>
  </w:num>
  <w:num w:numId="5">
    <w:abstractNumId w:val="2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30"/>
  </w:num>
  <w:num w:numId="10">
    <w:abstractNumId w:val="11"/>
  </w:num>
  <w:num w:numId="11">
    <w:abstractNumId w:val="33"/>
  </w:num>
  <w:num w:numId="12">
    <w:abstractNumId w:val="36"/>
  </w:num>
  <w:num w:numId="13">
    <w:abstractNumId w:val="42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35"/>
  </w:num>
  <w:num w:numId="17">
    <w:abstractNumId w:val="22"/>
  </w:num>
  <w:num w:numId="18">
    <w:abstractNumId w:val="24"/>
  </w:num>
  <w:num w:numId="19">
    <w:abstractNumId w:val="18"/>
  </w:num>
  <w:num w:numId="20">
    <w:abstractNumId w:val="9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5"/>
  </w:num>
  <w:num w:numId="24">
    <w:abstractNumId w:val="40"/>
  </w:num>
  <w:num w:numId="25">
    <w:abstractNumId w:val="1"/>
  </w:num>
  <w:num w:numId="26">
    <w:abstractNumId w:val="2"/>
  </w:num>
  <w:num w:numId="27">
    <w:abstractNumId w:val="4"/>
  </w:num>
  <w:num w:numId="28">
    <w:abstractNumId w:val="27"/>
  </w:num>
  <w:num w:numId="29">
    <w:abstractNumId w:val="3"/>
  </w:num>
  <w:num w:numId="30">
    <w:abstractNumId w:val="25"/>
  </w:num>
  <w:num w:numId="31">
    <w:abstractNumId w:val="15"/>
  </w:num>
  <w:num w:numId="32">
    <w:abstractNumId w:val="38"/>
  </w:num>
  <w:num w:numId="33">
    <w:abstractNumId w:val="26"/>
  </w:num>
  <w:num w:numId="34">
    <w:abstractNumId w:val="0"/>
  </w:num>
  <w:num w:numId="35">
    <w:abstractNumId w:val="29"/>
  </w:num>
  <w:num w:numId="36">
    <w:abstractNumId w:val="19"/>
  </w:num>
  <w:num w:numId="37">
    <w:abstractNumId w:val="41"/>
  </w:num>
  <w:num w:numId="38">
    <w:abstractNumId w:val="8"/>
  </w:num>
  <w:num w:numId="39">
    <w:abstractNumId w:val="37"/>
  </w:num>
  <w:num w:numId="40">
    <w:abstractNumId w:val="20"/>
  </w:num>
  <w:num w:numId="41">
    <w:abstractNumId w:val="14"/>
  </w:num>
  <w:num w:numId="42">
    <w:abstractNumId w:val="32"/>
  </w:num>
  <w:num w:numId="43">
    <w:abstractNumId w:val="17"/>
  </w:num>
  <w:num w:numId="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</w:num>
  <w:num w:numId="46">
    <w:abstractNumId w:val="39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93E69"/>
    <w:rsid w:val="000A4329"/>
    <w:rsid w:val="000B4C05"/>
    <w:rsid w:val="000C0950"/>
    <w:rsid w:val="000C181D"/>
    <w:rsid w:val="000E144C"/>
    <w:rsid w:val="000F03AF"/>
    <w:rsid w:val="000F1881"/>
    <w:rsid w:val="00107D18"/>
    <w:rsid w:val="00123620"/>
    <w:rsid w:val="00130615"/>
    <w:rsid w:val="001571ED"/>
    <w:rsid w:val="00157D4F"/>
    <w:rsid w:val="00161968"/>
    <w:rsid w:val="0016374F"/>
    <w:rsid w:val="00182035"/>
    <w:rsid w:val="00196334"/>
    <w:rsid w:val="001C3EFD"/>
    <w:rsid w:val="001E4CB4"/>
    <w:rsid w:val="00205D2B"/>
    <w:rsid w:val="002173AD"/>
    <w:rsid w:val="00231636"/>
    <w:rsid w:val="002541E8"/>
    <w:rsid w:val="002632C3"/>
    <w:rsid w:val="002910BE"/>
    <w:rsid w:val="0029375C"/>
    <w:rsid w:val="002A23A3"/>
    <w:rsid w:val="002A3A0F"/>
    <w:rsid w:val="002B1CFF"/>
    <w:rsid w:val="002B20E7"/>
    <w:rsid w:val="002E6E77"/>
    <w:rsid w:val="002F6823"/>
    <w:rsid w:val="0032247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E1FCD"/>
    <w:rsid w:val="003F1A72"/>
    <w:rsid w:val="00401EE1"/>
    <w:rsid w:val="0042535C"/>
    <w:rsid w:val="0043755F"/>
    <w:rsid w:val="004436AB"/>
    <w:rsid w:val="00460A15"/>
    <w:rsid w:val="00461B23"/>
    <w:rsid w:val="0046311A"/>
    <w:rsid w:val="00490709"/>
    <w:rsid w:val="004950D3"/>
    <w:rsid w:val="004961CE"/>
    <w:rsid w:val="004F3C8B"/>
    <w:rsid w:val="0051593F"/>
    <w:rsid w:val="00516615"/>
    <w:rsid w:val="0053026C"/>
    <w:rsid w:val="00530358"/>
    <w:rsid w:val="00560106"/>
    <w:rsid w:val="00565510"/>
    <w:rsid w:val="00565562"/>
    <w:rsid w:val="00573DED"/>
    <w:rsid w:val="00581CB9"/>
    <w:rsid w:val="005D040F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B0A"/>
    <w:rsid w:val="006A4A2C"/>
    <w:rsid w:val="006B0345"/>
    <w:rsid w:val="006B746F"/>
    <w:rsid w:val="006E214D"/>
    <w:rsid w:val="006E519D"/>
    <w:rsid w:val="006E6250"/>
    <w:rsid w:val="007050DA"/>
    <w:rsid w:val="0071732C"/>
    <w:rsid w:val="00742EB2"/>
    <w:rsid w:val="007478D9"/>
    <w:rsid w:val="00753967"/>
    <w:rsid w:val="00761F28"/>
    <w:rsid w:val="00782E60"/>
    <w:rsid w:val="00794494"/>
    <w:rsid w:val="00797258"/>
    <w:rsid w:val="007A6E48"/>
    <w:rsid w:val="007B5552"/>
    <w:rsid w:val="007C0414"/>
    <w:rsid w:val="007D3003"/>
    <w:rsid w:val="007D7BE4"/>
    <w:rsid w:val="007E443F"/>
    <w:rsid w:val="007E7101"/>
    <w:rsid w:val="00812F90"/>
    <w:rsid w:val="00822F07"/>
    <w:rsid w:val="00833ED5"/>
    <w:rsid w:val="0084081A"/>
    <w:rsid w:val="00844412"/>
    <w:rsid w:val="0084564A"/>
    <w:rsid w:val="00857D1F"/>
    <w:rsid w:val="00865D2A"/>
    <w:rsid w:val="008704BC"/>
    <w:rsid w:val="008B1F9B"/>
    <w:rsid w:val="008B3EFD"/>
    <w:rsid w:val="008C2C86"/>
    <w:rsid w:val="009245D8"/>
    <w:rsid w:val="00925B6A"/>
    <w:rsid w:val="0092789C"/>
    <w:rsid w:val="00961A60"/>
    <w:rsid w:val="00962F73"/>
    <w:rsid w:val="00971645"/>
    <w:rsid w:val="0097299A"/>
    <w:rsid w:val="009805E2"/>
    <w:rsid w:val="009830FD"/>
    <w:rsid w:val="009B15DA"/>
    <w:rsid w:val="009C7F17"/>
    <w:rsid w:val="009D0178"/>
    <w:rsid w:val="009E2D95"/>
    <w:rsid w:val="009F79B0"/>
    <w:rsid w:val="00A006D1"/>
    <w:rsid w:val="00A14BC4"/>
    <w:rsid w:val="00A262F3"/>
    <w:rsid w:val="00A33C1E"/>
    <w:rsid w:val="00A36376"/>
    <w:rsid w:val="00A401ED"/>
    <w:rsid w:val="00A4435A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333C"/>
    <w:rsid w:val="00AC4C22"/>
    <w:rsid w:val="00AD7D40"/>
    <w:rsid w:val="00AE717B"/>
    <w:rsid w:val="00B00BDC"/>
    <w:rsid w:val="00B049A1"/>
    <w:rsid w:val="00B06D9E"/>
    <w:rsid w:val="00B1698C"/>
    <w:rsid w:val="00B55B2D"/>
    <w:rsid w:val="00B55E16"/>
    <w:rsid w:val="00B650DC"/>
    <w:rsid w:val="00B71B92"/>
    <w:rsid w:val="00B71CE7"/>
    <w:rsid w:val="00B72F62"/>
    <w:rsid w:val="00B73DE6"/>
    <w:rsid w:val="00B77838"/>
    <w:rsid w:val="00B866C7"/>
    <w:rsid w:val="00B92B3C"/>
    <w:rsid w:val="00BB1E27"/>
    <w:rsid w:val="00BC58D5"/>
    <w:rsid w:val="00BD1001"/>
    <w:rsid w:val="00BD4F85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454F2"/>
    <w:rsid w:val="00C61264"/>
    <w:rsid w:val="00C6420D"/>
    <w:rsid w:val="00C66CDC"/>
    <w:rsid w:val="00C928D0"/>
    <w:rsid w:val="00C95C50"/>
    <w:rsid w:val="00C96425"/>
    <w:rsid w:val="00CB7C37"/>
    <w:rsid w:val="00CE2E5D"/>
    <w:rsid w:val="00CF25A2"/>
    <w:rsid w:val="00CF75D0"/>
    <w:rsid w:val="00D10B31"/>
    <w:rsid w:val="00D139BE"/>
    <w:rsid w:val="00D44DCC"/>
    <w:rsid w:val="00D60124"/>
    <w:rsid w:val="00DB6E5A"/>
    <w:rsid w:val="00DB786D"/>
    <w:rsid w:val="00DE2BB5"/>
    <w:rsid w:val="00DF7719"/>
    <w:rsid w:val="00E437E5"/>
    <w:rsid w:val="00E46BD6"/>
    <w:rsid w:val="00E52C5E"/>
    <w:rsid w:val="00E56B13"/>
    <w:rsid w:val="00E6082E"/>
    <w:rsid w:val="00E926FA"/>
    <w:rsid w:val="00EA7913"/>
    <w:rsid w:val="00EC180A"/>
    <w:rsid w:val="00EC22F6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FEB95"/>
  <w15:docId w15:val="{DA459B24-4345-479A-9C43-306703515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aff9"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e">
    <w:name w:val="Гиперссылка1"/>
    <w:rsid w:val="00CF2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2B560-0256-4A1D-AE3B-70798C1CB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2024-12-02T07:33:00Z</cp:lastPrinted>
  <dcterms:created xsi:type="dcterms:W3CDTF">2025-01-17T10:14:00Z</dcterms:created>
  <dcterms:modified xsi:type="dcterms:W3CDTF">2025-03-19T10:04:00Z</dcterms:modified>
</cp:coreProperties>
</file>