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A3A0F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4081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4081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4081A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4081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84081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АДМИНИСТРАЦИЯ  МУНИЦИПАЛЬНОГО  ОБРАЗОВАНИЯ КИНЗЕЛЬСКИЙ СЕЛЬСОВЕТ  </w:t>
      </w:r>
      <w:r w:rsidRPr="00B71CE7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>П О С Т А Н О В Л Е Н И Е</w:t>
      </w:r>
    </w:p>
    <w:p w:rsidR="00B71CE7" w:rsidRPr="00B71CE7" w:rsidRDefault="00B71CE7" w:rsidP="00B71C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84081A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4081A" w:rsidRPr="0084081A" w:rsidRDefault="0084081A" w:rsidP="0084081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081A">
        <w:rPr>
          <w:rFonts w:ascii="Times New Roman" w:hAnsi="Times New Roman" w:cs="Times New Roman"/>
          <w:sz w:val="18"/>
          <w:szCs w:val="18"/>
        </w:rPr>
        <w:t>14.09.2023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Pr="0084081A">
        <w:rPr>
          <w:rFonts w:ascii="Times New Roman" w:hAnsi="Times New Roman" w:cs="Times New Roman"/>
          <w:sz w:val="18"/>
          <w:szCs w:val="18"/>
        </w:rPr>
        <w:t xml:space="preserve">№ 81-п </w:t>
      </w:r>
    </w:p>
    <w:p w:rsidR="0084081A" w:rsidRPr="0084081A" w:rsidRDefault="0084081A" w:rsidP="0084081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4081A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</w:p>
    <w:p w:rsidR="0084081A" w:rsidRPr="0084081A" w:rsidRDefault="0084081A" w:rsidP="0084081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4081A">
        <w:rPr>
          <w:rFonts w:ascii="Times New Roman" w:hAnsi="Times New Roman" w:cs="Times New Roman"/>
          <w:sz w:val="18"/>
          <w:szCs w:val="18"/>
        </w:rPr>
        <w:t>с. Кинзелька</w:t>
      </w:r>
    </w:p>
    <w:p w:rsidR="0084081A" w:rsidRPr="0084081A" w:rsidRDefault="0084081A" w:rsidP="0084081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081A" w:rsidRPr="0084081A" w:rsidRDefault="0084081A" w:rsidP="0084081A">
      <w:pPr>
        <w:pStyle w:val="ad"/>
        <w:jc w:val="center"/>
        <w:rPr>
          <w:sz w:val="18"/>
          <w:szCs w:val="18"/>
        </w:rPr>
      </w:pPr>
      <w:r w:rsidRPr="0084081A">
        <w:rPr>
          <w:sz w:val="18"/>
          <w:szCs w:val="18"/>
        </w:rPr>
        <w:t>О мерах по обеспечению пожарной безопасности в осенне-зимний период 2023-2024 года на территории муниципального образования Кинзельский сельсовет Красногвардейского района Оренбургской области</w:t>
      </w:r>
    </w:p>
    <w:p w:rsidR="0084081A" w:rsidRPr="0084081A" w:rsidRDefault="0084081A" w:rsidP="0084081A">
      <w:pPr>
        <w:pStyle w:val="ad"/>
        <w:jc w:val="center"/>
        <w:rPr>
          <w:sz w:val="18"/>
          <w:szCs w:val="18"/>
        </w:rPr>
      </w:pPr>
    </w:p>
    <w:p w:rsidR="0084081A" w:rsidRPr="0084081A" w:rsidRDefault="0084081A" w:rsidP="0084081A">
      <w:pPr>
        <w:pStyle w:val="ad"/>
        <w:ind w:firstLine="709"/>
        <w:jc w:val="both"/>
        <w:rPr>
          <w:sz w:val="18"/>
          <w:szCs w:val="18"/>
        </w:rPr>
      </w:pPr>
      <w:r w:rsidRPr="0084081A">
        <w:rPr>
          <w:sz w:val="18"/>
          <w:szCs w:val="18"/>
        </w:rPr>
        <w:t xml:space="preserve">В соответствии с Федеральным законом  от 21.12.1994г. № 69-ФЗ «О пожарной безопасности», Федеральным законом  </w:t>
      </w:r>
      <w:r w:rsidRPr="0084081A">
        <w:rPr>
          <w:color w:val="212121"/>
          <w:sz w:val="18"/>
          <w:szCs w:val="18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Pr="0084081A">
        <w:rPr>
          <w:sz w:val="18"/>
          <w:szCs w:val="18"/>
        </w:rPr>
        <w:t>2008 г</w:t>
      </w:r>
      <w:r w:rsidRPr="0084081A">
        <w:rPr>
          <w:color w:val="212121"/>
          <w:sz w:val="18"/>
          <w:szCs w:val="18"/>
          <w:shd w:val="clear" w:color="auto" w:fill="FFFFFF"/>
        </w:rPr>
        <w:t>. № 123-ФЗ «Технический регламент о требованиях пожарной безопасности»,</w:t>
      </w:r>
      <w:r w:rsidRPr="0084081A">
        <w:rPr>
          <w:sz w:val="18"/>
          <w:szCs w:val="18"/>
        </w:rPr>
        <w:t xml:space="preserve"> Уставом муниципального образования Кинзельский сельсовет Красногвардейского района Оренбургской области, </w:t>
      </w:r>
      <w:r w:rsidRPr="0084081A">
        <w:rPr>
          <w:color w:val="212121"/>
          <w:sz w:val="18"/>
          <w:szCs w:val="18"/>
          <w:shd w:val="clear" w:color="auto" w:fill="FFFFFF"/>
        </w:rPr>
        <w:t>в целях  подготовки к осенне-зимнему периоду 2023-2024 годов,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Pr="0084081A">
        <w:rPr>
          <w:sz w:val="18"/>
          <w:szCs w:val="18"/>
        </w:rPr>
        <w:t xml:space="preserve"> на территории  МО Кинзельский сельсовет  Красногвардейского района Оренбургской области:</w:t>
      </w:r>
    </w:p>
    <w:p w:rsidR="0084081A" w:rsidRPr="0084081A" w:rsidRDefault="0084081A" w:rsidP="0084081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4081A">
        <w:rPr>
          <w:rFonts w:ascii="Times New Roman" w:hAnsi="Times New Roman" w:cs="Times New Roman"/>
          <w:sz w:val="18"/>
          <w:szCs w:val="18"/>
        </w:rPr>
        <w:t xml:space="preserve">1.   </w:t>
      </w:r>
      <w:r w:rsidRPr="0084081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2023-2024 годов согласно приложению № 1 к настоящему постановлению.</w:t>
      </w:r>
    </w:p>
    <w:p w:rsidR="0084081A" w:rsidRPr="0084081A" w:rsidRDefault="0084081A" w:rsidP="0084081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4081A">
        <w:rPr>
          <w:rFonts w:ascii="Times New Roman" w:hAnsi="Times New Roman" w:cs="Times New Roman"/>
          <w:sz w:val="18"/>
          <w:szCs w:val="18"/>
        </w:rPr>
        <w:t>2. Рабочей  группе  для проведения рейдов по профилактике пожаров в жилом секторе на территории муниципального образования Кинзельский сельсовет в ходе проводимых профилактических мероприятий:</w:t>
      </w:r>
    </w:p>
    <w:p w:rsidR="0084081A" w:rsidRPr="0084081A" w:rsidRDefault="0084081A" w:rsidP="0084081A">
      <w:pPr>
        <w:pStyle w:val="ad"/>
        <w:ind w:firstLine="709"/>
        <w:jc w:val="both"/>
        <w:rPr>
          <w:sz w:val="18"/>
          <w:szCs w:val="18"/>
        </w:rPr>
      </w:pPr>
      <w:r w:rsidRPr="0084081A">
        <w:rPr>
          <w:sz w:val="18"/>
          <w:szCs w:val="18"/>
        </w:rPr>
        <w:t xml:space="preserve">- проводить проверки соблюдения населением правил пожарной безопасности, правил безопасности </w:t>
      </w:r>
      <w:r w:rsidRPr="0084081A">
        <w:rPr>
          <w:color w:val="212121"/>
          <w:sz w:val="18"/>
          <w:szCs w:val="18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84081A">
        <w:rPr>
          <w:sz w:val="18"/>
          <w:szCs w:val="18"/>
        </w:rPr>
        <w:t>;</w:t>
      </w:r>
    </w:p>
    <w:p w:rsidR="0084081A" w:rsidRPr="0084081A" w:rsidRDefault="0084081A" w:rsidP="0084081A">
      <w:pPr>
        <w:pStyle w:val="ad"/>
        <w:ind w:firstLine="709"/>
        <w:jc w:val="both"/>
        <w:rPr>
          <w:sz w:val="18"/>
          <w:szCs w:val="18"/>
        </w:rPr>
      </w:pPr>
      <w:r w:rsidRPr="0084081A">
        <w:rPr>
          <w:sz w:val="18"/>
          <w:szCs w:val="18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84081A">
        <w:rPr>
          <w:color w:val="212121"/>
          <w:sz w:val="18"/>
          <w:szCs w:val="18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 xml:space="preserve">- организовать вручение собственникам жилья, квартиросъемщикам «Памяток по соблюдению требований пожарной безопасности, требований безопасности при </w:t>
      </w:r>
      <w:r w:rsidRPr="0084081A">
        <w:rPr>
          <w:color w:val="212121"/>
          <w:sz w:val="18"/>
          <w:szCs w:val="18"/>
          <w:shd w:val="clear" w:color="auto" w:fill="FFFFFF"/>
        </w:rPr>
        <w:lastRenderedPageBreak/>
        <w:t>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84081A" w:rsidRPr="0084081A" w:rsidRDefault="0084081A" w:rsidP="0084081A">
      <w:pPr>
        <w:pStyle w:val="ad"/>
        <w:ind w:firstLine="709"/>
        <w:jc w:val="both"/>
        <w:rPr>
          <w:color w:val="212121"/>
          <w:sz w:val="18"/>
          <w:szCs w:val="18"/>
          <w:shd w:val="clear" w:color="auto" w:fill="FFFFFF"/>
        </w:rPr>
      </w:pPr>
      <w:r w:rsidRPr="0084081A">
        <w:rPr>
          <w:color w:val="212121"/>
          <w:sz w:val="18"/>
          <w:szCs w:val="18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84081A" w:rsidRPr="0084081A" w:rsidRDefault="0084081A" w:rsidP="008408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081A">
        <w:rPr>
          <w:rFonts w:ascii="Times New Roman" w:hAnsi="Times New Roman" w:cs="Times New Roman"/>
          <w:sz w:val="18"/>
          <w:szCs w:val="18"/>
        </w:rPr>
        <w:t xml:space="preserve">6. </w:t>
      </w:r>
      <w:r w:rsidRPr="0084081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Настоящее постановление вступает в силу после опубликования и подлежит размещению </w:t>
      </w:r>
      <w:r w:rsidRPr="0084081A">
        <w:rPr>
          <w:rFonts w:ascii="Times New Roman" w:eastAsia="Times New Roman" w:hAnsi="Times New Roman" w:cs="Times New Roman"/>
          <w:sz w:val="18"/>
          <w:szCs w:val="18"/>
        </w:rPr>
        <w:t>на официальном сайте муниципального образования Красногвардейский район Оренбургской области</w:t>
      </w:r>
      <w:r w:rsidRPr="0084081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</w:p>
    <w:p w:rsidR="0084081A" w:rsidRPr="0084081A" w:rsidRDefault="0084081A" w:rsidP="0084081A">
      <w:pPr>
        <w:pStyle w:val="ad"/>
        <w:ind w:firstLine="709"/>
        <w:jc w:val="both"/>
        <w:rPr>
          <w:sz w:val="18"/>
          <w:szCs w:val="18"/>
        </w:rPr>
      </w:pPr>
      <w:r w:rsidRPr="0084081A">
        <w:rPr>
          <w:sz w:val="18"/>
          <w:szCs w:val="18"/>
        </w:rPr>
        <w:t>7. Контроль за исполнением настоящего постановления оставляю за собой.</w:t>
      </w:r>
    </w:p>
    <w:p w:rsidR="0084081A" w:rsidRPr="0084081A" w:rsidRDefault="0084081A" w:rsidP="0084081A">
      <w:pPr>
        <w:pStyle w:val="ad"/>
        <w:ind w:firstLine="709"/>
        <w:jc w:val="both"/>
        <w:rPr>
          <w:sz w:val="18"/>
          <w:szCs w:val="18"/>
        </w:rPr>
      </w:pPr>
    </w:p>
    <w:p w:rsidR="0084081A" w:rsidRPr="0084081A" w:rsidRDefault="0084081A" w:rsidP="0084081A">
      <w:pPr>
        <w:pStyle w:val="ad"/>
        <w:jc w:val="both"/>
        <w:rPr>
          <w:sz w:val="18"/>
          <w:szCs w:val="18"/>
        </w:rPr>
      </w:pPr>
    </w:p>
    <w:p w:rsidR="0084081A" w:rsidRPr="0084081A" w:rsidRDefault="0084081A" w:rsidP="0084081A">
      <w:pPr>
        <w:pStyle w:val="ad"/>
        <w:jc w:val="both"/>
        <w:rPr>
          <w:sz w:val="18"/>
          <w:szCs w:val="18"/>
        </w:rPr>
      </w:pPr>
    </w:p>
    <w:p w:rsidR="0084081A" w:rsidRPr="0084081A" w:rsidRDefault="0084081A" w:rsidP="0084081A">
      <w:pPr>
        <w:pStyle w:val="a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Глава </w:t>
      </w:r>
      <w:r w:rsidRPr="0084081A">
        <w:rPr>
          <w:sz w:val="18"/>
          <w:szCs w:val="18"/>
        </w:rPr>
        <w:t xml:space="preserve">сельсовета               </w:t>
      </w:r>
      <w:r>
        <w:rPr>
          <w:sz w:val="18"/>
          <w:szCs w:val="18"/>
        </w:rPr>
        <w:t xml:space="preserve">                          </w:t>
      </w:r>
      <w:r w:rsidRPr="0084081A">
        <w:rPr>
          <w:sz w:val="18"/>
          <w:szCs w:val="18"/>
        </w:rPr>
        <w:t xml:space="preserve">          Г.Н. Работягов</w:t>
      </w:r>
    </w:p>
    <w:p w:rsidR="0084081A" w:rsidRPr="00E74F49" w:rsidRDefault="0084081A" w:rsidP="0084081A">
      <w:pPr>
        <w:pStyle w:val="ad"/>
        <w:jc w:val="both"/>
        <w:rPr>
          <w:sz w:val="26"/>
          <w:szCs w:val="26"/>
        </w:rPr>
      </w:pPr>
      <w:r w:rsidRPr="0084081A">
        <w:rPr>
          <w:sz w:val="18"/>
          <w:szCs w:val="18"/>
        </w:rPr>
        <w:t xml:space="preserve">                             </w:t>
      </w:r>
    </w:p>
    <w:p w:rsidR="002A3A0F" w:rsidRPr="0084081A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84081A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84081A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84081A" w:rsidRDefault="002A3A0F" w:rsidP="00BE368C">
      <w:pPr>
        <w:pStyle w:val="aa"/>
        <w:rPr>
          <w:rFonts w:ascii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BE368C" w:rsidRPr="00123620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Главный редактор – </w:t>
      </w:r>
      <w:r w:rsidR="001C3EFD">
        <w:rPr>
          <w:rFonts w:ascii="Times New Roman" w:hAnsi="Times New Roman" w:cs="Times New Roman"/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881" w:rsidRDefault="000F1881" w:rsidP="006B0345">
      <w:pPr>
        <w:spacing w:after="0" w:line="240" w:lineRule="auto"/>
      </w:pPr>
      <w:r>
        <w:separator/>
      </w:r>
    </w:p>
  </w:endnote>
  <w:endnote w:type="continuationSeparator" w:id="1">
    <w:p w:rsidR="000F1881" w:rsidRDefault="000F188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881" w:rsidRDefault="000F1881" w:rsidP="006B0345">
      <w:pPr>
        <w:spacing w:after="0" w:line="240" w:lineRule="auto"/>
      </w:pPr>
      <w:r>
        <w:separator/>
      </w:r>
    </w:p>
  </w:footnote>
  <w:footnote w:type="continuationSeparator" w:id="1">
    <w:p w:rsidR="000F1881" w:rsidRDefault="000F188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356898">
        <w:pPr>
          <w:pStyle w:val="a3"/>
          <w:jc w:val="center"/>
        </w:pPr>
        <w:fldSimple w:instr="PAGE   \* MERGEFORMAT">
          <w:r w:rsidR="0084081A">
            <w:rPr>
              <w:noProof/>
            </w:rPr>
            <w:t>1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0F1881"/>
    <w:rsid w:val="00123620"/>
    <w:rsid w:val="001571ED"/>
    <w:rsid w:val="0016374F"/>
    <w:rsid w:val="001C3EFD"/>
    <w:rsid w:val="002173AD"/>
    <w:rsid w:val="00231636"/>
    <w:rsid w:val="002A23A3"/>
    <w:rsid w:val="002A3A0F"/>
    <w:rsid w:val="002B1CFF"/>
    <w:rsid w:val="002B20E7"/>
    <w:rsid w:val="002E6E77"/>
    <w:rsid w:val="00334564"/>
    <w:rsid w:val="00351DD4"/>
    <w:rsid w:val="00356898"/>
    <w:rsid w:val="003745F3"/>
    <w:rsid w:val="003A22A0"/>
    <w:rsid w:val="003B0FB9"/>
    <w:rsid w:val="003B48E3"/>
    <w:rsid w:val="0043755F"/>
    <w:rsid w:val="00460A15"/>
    <w:rsid w:val="0051593F"/>
    <w:rsid w:val="00560106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4081A"/>
    <w:rsid w:val="00857D1F"/>
    <w:rsid w:val="00865D2A"/>
    <w:rsid w:val="008B1F9B"/>
    <w:rsid w:val="008C2C86"/>
    <w:rsid w:val="00925B6A"/>
    <w:rsid w:val="00961A60"/>
    <w:rsid w:val="00962F73"/>
    <w:rsid w:val="00971645"/>
    <w:rsid w:val="0097299A"/>
    <w:rsid w:val="009C7F17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F7719"/>
    <w:rsid w:val="00E437E5"/>
    <w:rsid w:val="00EC22F6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cp:lastPrinted>2023-09-25T11:36:00Z</cp:lastPrinted>
  <dcterms:created xsi:type="dcterms:W3CDTF">2023-05-19T12:10:00Z</dcterms:created>
  <dcterms:modified xsi:type="dcterms:W3CDTF">2023-09-25T11:36:00Z</dcterms:modified>
</cp:coreProperties>
</file>