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4" w:type="dxa"/>
        <w:tblInd w:w="108" w:type="dxa"/>
        <w:tblLook w:val="04A0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61795E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  <w:r w:rsidR="00962F73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E2BB5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 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61795E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61795E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Pr="00123620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  <w:bookmarkStart w:id="0" w:name="_Hlk135402272"/>
    </w:p>
    <w:bookmarkEnd w:id="0"/>
    <w:p w:rsidR="00DE2BB5" w:rsidRPr="00DE2BB5" w:rsidRDefault="00DE2BB5" w:rsidP="00DE2BB5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E2BB5">
        <w:rPr>
          <w:rFonts w:ascii="Times New Roman" w:hAnsi="Times New Roman" w:cs="Times New Roman"/>
          <w:b/>
          <w:sz w:val="18"/>
          <w:szCs w:val="18"/>
        </w:rPr>
        <w:lastRenderedPageBreak/>
        <w:t xml:space="preserve">АДМИНИСТРАЦИЯ МУНИЦИПАЛЬНОГО ОБРАЗОВАНИЯ КИНЗЕЛЬСКИЙ СЕЛЬСОВЕТ </w:t>
      </w:r>
      <w:r w:rsidRPr="00DE2BB5">
        <w:rPr>
          <w:rFonts w:ascii="Times New Roman" w:hAnsi="Times New Roman" w:cs="Times New Roman"/>
          <w:b/>
          <w:caps/>
          <w:sz w:val="18"/>
          <w:szCs w:val="18"/>
        </w:rPr>
        <w:t>КрасногвардейскОГО районА оренбургской</w:t>
      </w:r>
      <w:r w:rsidRPr="00DE2BB5">
        <w:rPr>
          <w:rFonts w:ascii="Times New Roman" w:hAnsi="Times New Roman" w:cs="Times New Roman"/>
          <w:b/>
          <w:sz w:val="18"/>
          <w:szCs w:val="18"/>
        </w:rPr>
        <w:t xml:space="preserve"> ОБЛАСТИ</w:t>
      </w:r>
    </w:p>
    <w:p w:rsidR="00DE2BB5" w:rsidRPr="00DE2BB5" w:rsidRDefault="00DE2BB5" w:rsidP="00DE2BB5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DE2BB5" w:rsidRPr="00DE2BB5" w:rsidRDefault="00DE2BB5" w:rsidP="00DE2BB5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1795E" w:rsidRPr="0061795E" w:rsidRDefault="0061795E" w:rsidP="0061795E">
      <w:pPr>
        <w:pStyle w:val="ad"/>
        <w:jc w:val="center"/>
        <w:rPr>
          <w:sz w:val="18"/>
          <w:szCs w:val="18"/>
        </w:rPr>
      </w:pPr>
      <w:r w:rsidRPr="0061795E">
        <w:rPr>
          <w:sz w:val="18"/>
          <w:szCs w:val="18"/>
        </w:rPr>
        <w:t>П О С Т А Н О В Л Е Н И Е</w:t>
      </w:r>
    </w:p>
    <w:p w:rsidR="0061795E" w:rsidRPr="0061795E" w:rsidRDefault="0061795E" w:rsidP="0061795E">
      <w:pPr>
        <w:pStyle w:val="ad"/>
        <w:jc w:val="center"/>
        <w:rPr>
          <w:sz w:val="18"/>
          <w:szCs w:val="18"/>
        </w:rPr>
      </w:pPr>
    </w:p>
    <w:p w:rsidR="0061795E" w:rsidRPr="0061795E" w:rsidRDefault="0061795E" w:rsidP="0061795E">
      <w:pPr>
        <w:pStyle w:val="ad"/>
        <w:jc w:val="both"/>
        <w:rPr>
          <w:sz w:val="18"/>
          <w:szCs w:val="18"/>
        </w:rPr>
      </w:pPr>
    </w:p>
    <w:p w:rsidR="0061795E" w:rsidRPr="0061795E" w:rsidRDefault="0061795E" w:rsidP="0061795E">
      <w:pPr>
        <w:pStyle w:val="ad"/>
        <w:jc w:val="both"/>
        <w:rPr>
          <w:sz w:val="18"/>
          <w:szCs w:val="18"/>
        </w:rPr>
      </w:pPr>
      <w:r w:rsidRPr="0061795E">
        <w:rPr>
          <w:sz w:val="18"/>
          <w:szCs w:val="18"/>
        </w:rPr>
        <w:t>23.10.2023</w:t>
      </w:r>
      <w:r w:rsidRPr="0061795E">
        <w:rPr>
          <w:sz w:val="18"/>
          <w:szCs w:val="18"/>
        </w:rPr>
        <w:tab/>
        <w:t xml:space="preserve">                                                          №  91-п</w:t>
      </w:r>
    </w:p>
    <w:p w:rsidR="0061795E" w:rsidRPr="0061795E" w:rsidRDefault="0061795E" w:rsidP="0061795E">
      <w:pPr>
        <w:pStyle w:val="ad"/>
        <w:jc w:val="center"/>
        <w:rPr>
          <w:sz w:val="18"/>
          <w:szCs w:val="18"/>
        </w:rPr>
      </w:pPr>
      <w:r w:rsidRPr="0061795E">
        <w:rPr>
          <w:sz w:val="18"/>
          <w:szCs w:val="18"/>
        </w:rPr>
        <w:t>с. Кинзелька</w:t>
      </w:r>
    </w:p>
    <w:p w:rsidR="0061795E" w:rsidRPr="0061795E" w:rsidRDefault="0061795E" w:rsidP="0061795E">
      <w:pPr>
        <w:pStyle w:val="ad"/>
        <w:jc w:val="both"/>
        <w:rPr>
          <w:sz w:val="18"/>
          <w:szCs w:val="18"/>
        </w:rPr>
      </w:pPr>
    </w:p>
    <w:p w:rsidR="0061795E" w:rsidRPr="0061795E" w:rsidRDefault="0061795E" w:rsidP="0061795E">
      <w:pPr>
        <w:pStyle w:val="ad"/>
        <w:jc w:val="center"/>
        <w:rPr>
          <w:sz w:val="18"/>
          <w:szCs w:val="18"/>
        </w:rPr>
      </w:pPr>
      <w:r w:rsidRPr="0061795E">
        <w:rPr>
          <w:sz w:val="18"/>
          <w:szCs w:val="18"/>
        </w:rPr>
        <w:t>Об утверждение отчета об исполнении  бюджета муниципального</w:t>
      </w:r>
    </w:p>
    <w:p w:rsidR="0061795E" w:rsidRPr="0061795E" w:rsidRDefault="0061795E" w:rsidP="0061795E">
      <w:pPr>
        <w:pStyle w:val="ad"/>
        <w:jc w:val="center"/>
        <w:rPr>
          <w:sz w:val="18"/>
          <w:szCs w:val="18"/>
        </w:rPr>
      </w:pPr>
      <w:r w:rsidRPr="0061795E">
        <w:rPr>
          <w:sz w:val="18"/>
          <w:szCs w:val="18"/>
        </w:rPr>
        <w:t>образования Кинзельский сельсовет за 9 месяцев 2023 года</w:t>
      </w:r>
    </w:p>
    <w:p w:rsidR="0061795E" w:rsidRPr="0061795E" w:rsidRDefault="0061795E" w:rsidP="0061795E">
      <w:pPr>
        <w:pStyle w:val="ad"/>
        <w:jc w:val="both"/>
        <w:rPr>
          <w:sz w:val="18"/>
          <w:szCs w:val="18"/>
        </w:rPr>
      </w:pPr>
    </w:p>
    <w:p w:rsidR="0061795E" w:rsidRPr="0061795E" w:rsidRDefault="0061795E" w:rsidP="0061795E">
      <w:pPr>
        <w:pStyle w:val="ad"/>
        <w:jc w:val="both"/>
        <w:rPr>
          <w:sz w:val="18"/>
          <w:szCs w:val="18"/>
        </w:rPr>
      </w:pPr>
      <w:r w:rsidRPr="0061795E">
        <w:rPr>
          <w:sz w:val="18"/>
          <w:szCs w:val="18"/>
        </w:rPr>
        <w:t>На основании пункта 5статьи 264.2 Бюджетного кодекса Российской Федерации, статьи 39 Положения о бюджетном процессе в муниципальном образовании Кинзельский сельсовет Красногвардейского района Оренбургской области от 22 декабря 2021 года  №10/4 «О Положении о бюджетном процессе в муниципальном образовании Кинзельский сельсовет Красногвардейского района Оренбургской области»:</w:t>
      </w:r>
    </w:p>
    <w:p w:rsidR="0061795E" w:rsidRPr="0061795E" w:rsidRDefault="0061795E" w:rsidP="0061795E">
      <w:pPr>
        <w:pStyle w:val="ad"/>
        <w:jc w:val="both"/>
        <w:rPr>
          <w:sz w:val="18"/>
          <w:szCs w:val="18"/>
        </w:rPr>
      </w:pPr>
      <w:r w:rsidRPr="0061795E">
        <w:rPr>
          <w:sz w:val="18"/>
          <w:szCs w:val="18"/>
        </w:rPr>
        <w:t>1. Утвердить отчет об исполнение бюджета муниципального образования Кинзельский сельсовет Красногвардейского района Оренбургской области  за 9 месяцев 2023 года по доходам  в сумме 6857922,29 руб., по расходам  в сумме 7295656,10 руб., дефицит 437733,81 руб., согласно приложения (ф. 0503117).</w:t>
      </w:r>
    </w:p>
    <w:p w:rsidR="0061795E" w:rsidRPr="0061795E" w:rsidRDefault="0061795E" w:rsidP="0061795E">
      <w:pPr>
        <w:pStyle w:val="ad"/>
        <w:jc w:val="both"/>
        <w:rPr>
          <w:sz w:val="18"/>
          <w:szCs w:val="18"/>
        </w:rPr>
      </w:pPr>
      <w:r w:rsidRPr="0061795E">
        <w:rPr>
          <w:sz w:val="18"/>
          <w:szCs w:val="18"/>
        </w:rPr>
        <w:t>2. Специалисту 1 категории – бухгалтеру Козловой Л.В. обеспечить предоставление отчета об исполнение бюджета муниципального образования Кинзельский сельсовет за 9 месяцев2023 года в Совет депутатов муниципального образования Кинзельский сельсовет Красногвардейского района Оренбургской области и Контрольно-счетную палату муниципального образования Красногвардейский район до 20 ноября 2023 года.</w:t>
      </w:r>
    </w:p>
    <w:p w:rsidR="0061795E" w:rsidRPr="0061795E" w:rsidRDefault="0061795E" w:rsidP="0061795E">
      <w:pPr>
        <w:pStyle w:val="ad"/>
        <w:jc w:val="both"/>
        <w:rPr>
          <w:sz w:val="18"/>
          <w:szCs w:val="18"/>
        </w:rPr>
      </w:pPr>
      <w:r w:rsidRPr="0061795E">
        <w:rPr>
          <w:sz w:val="18"/>
          <w:szCs w:val="18"/>
        </w:rPr>
        <w:t>3.Установить, что настоящее постановление вступает в силу со дня его подписания и подлежит опубликованию.</w:t>
      </w:r>
    </w:p>
    <w:p w:rsidR="0061795E" w:rsidRPr="0061795E" w:rsidRDefault="0061795E" w:rsidP="0061795E">
      <w:pPr>
        <w:pStyle w:val="ad"/>
        <w:jc w:val="both"/>
        <w:rPr>
          <w:sz w:val="18"/>
          <w:szCs w:val="18"/>
        </w:rPr>
      </w:pPr>
      <w:r w:rsidRPr="0061795E">
        <w:rPr>
          <w:sz w:val="18"/>
          <w:szCs w:val="18"/>
        </w:rPr>
        <w:t xml:space="preserve"> 4. Контроль за исполнением настоящего постановления оставляю за собой.</w:t>
      </w:r>
    </w:p>
    <w:p w:rsidR="0061795E" w:rsidRPr="0061795E" w:rsidRDefault="0061795E" w:rsidP="0061795E">
      <w:pPr>
        <w:pStyle w:val="ad"/>
        <w:jc w:val="both"/>
        <w:rPr>
          <w:sz w:val="18"/>
          <w:szCs w:val="18"/>
        </w:rPr>
      </w:pPr>
    </w:p>
    <w:p w:rsidR="0061795E" w:rsidRPr="0061795E" w:rsidRDefault="0061795E" w:rsidP="0061795E">
      <w:pPr>
        <w:pStyle w:val="ad"/>
        <w:jc w:val="both"/>
        <w:rPr>
          <w:sz w:val="18"/>
          <w:szCs w:val="18"/>
        </w:rPr>
      </w:pPr>
    </w:p>
    <w:p w:rsidR="0061795E" w:rsidRDefault="0061795E" w:rsidP="0061795E">
      <w:pPr>
        <w:pStyle w:val="ad"/>
        <w:jc w:val="both"/>
        <w:rPr>
          <w:sz w:val="18"/>
          <w:szCs w:val="18"/>
        </w:rPr>
      </w:pPr>
      <w:r w:rsidRPr="0061795E">
        <w:rPr>
          <w:sz w:val="18"/>
          <w:szCs w:val="18"/>
        </w:rPr>
        <w:t xml:space="preserve">Глава сельсовета                      </w:t>
      </w:r>
      <w:r>
        <w:rPr>
          <w:sz w:val="18"/>
          <w:szCs w:val="18"/>
        </w:rPr>
        <w:t xml:space="preserve">                            </w:t>
      </w:r>
      <w:r w:rsidRPr="0061795E">
        <w:rPr>
          <w:sz w:val="18"/>
          <w:szCs w:val="18"/>
        </w:rPr>
        <w:t xml:space="preserve"> Г.Н. Работягов</w:t>
      </w:r>
    </w:p>
    <w:p w:rsidR="00DE2BB5" w:rsidRDefault="0061795E" w:rsidP="0061795E">
      <w:pPr>
        <w:pStyle w:val="ad"/>
        <w:jc w:val="both"/>
        <w:rPr>
          <w:sz w:val="18"/>
          <w:szCs w:val="18"/>
        </w:rPr>
      </w:pPr>
      <w:r w:rsidRPr="0061795E">
        <w:rPr>
          <w:sz w:val="18"/>
          <w:szCs w:val="18"/>
        </w:rPr>
        <w:t xml:space="preserve">                                              </w:t>
      </w: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 </w:t>
      </w:r>
      <w:r w:rsidR="00D60124"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 w:rsidR="00D60124"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BE368C">
          <w:type w:val="continuous"/>
          <w:pgSz w:w="11906" w:h="16838"/>
          <w:pgMar w:top="567" w:right="851" w:bottom="567" w:left="851" w:header="340" w:footer="0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0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742EB2">
        <w:rPr>
          <w:rFonts w:ascii="Times New Roman" w:hAnsi="Times New Roman" w:cs="Times New Roman"/>
          <w:sz w:val="18"/>
          <w:szCs w:val="18"/>
        </w:rPr>
        <w:t xml:space="preserve"> экземпляров </w:t>
      </w:r>
    </w:p>
    <w:p w:rsidR="00AB56DA" w:rsidRPr="003745F3" w:rsidRDefault="00AB56DA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AB56DA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950" w:rsidRDefault="00EE2950" w:rsidP="006B0345">
      <w:pPr>
        <w:spacing w:after="0" w:line="240" w:lineRule="auto"/>
      </w:pPr>
      <w:r>
        <w:separator/>
      </w:r>
    </w:p>
  </w:endnote>
  <w:endnote w:type="continuationSeparator" w:id="1">
    <w:p w:rsidR="00EE2950" w:rsidRDefault="00EE2950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950" w:rsidRDefault="00EE2950" w:rsidP="006B0345">
      <w:pPr>
        <w:spacing w:after="0" w:line="240" w:lineRule="auto"/>
      </w:pPr>
      <w:r>
        <w:separator/>
      </w:r>
    </w:p>
  </w:footnote>
  <w:footnote w:type="continuationSeparator" w:id="1">
    <w:p w:rsidR="00EE2950" w:rsidRDefault="00EE2950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AA2254" w:rsidRDefault="009E2D95">
        <w:pPr>
          <w:pStyle w:val="a3"/>
          <w:jc w:val="center"/>
        </w:pPr>
        <w:fldSimple w:instr="PAGE   \* MERGEFORMAT">
          <w:r w:rsidR="0061795E">
            <w:rPr>
              <w:noProof/>
            </w:rPr>
            <w:t>3</w:t>
          </w:r>
        </w:fldSimple>
      </w:p>
    </w:sdtContent>
  </w:sdt>
  <w:p w:rsidR="00AA2254" w:rsidRDefault="00AA22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8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1"/>
  </w:num>
  <w:num w:numId="4">
    <w:abstractNumId w:val="24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1"/>
  </w:num>
  <w:num w:numId="10">
    <w:abstractNumId w:val="8"/>
  </w:num>
  <w:num w:numId="11">
    <w:abstractNumId w:val="23"/>
  </w:num>
  <w:num w:numId="12">
    <w:abstractNumId w:val="26"/>
  </w:num>
  <w:num w:numId="13">
    <w:abstractNumId w:val="2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5"/>
  </w:num>
  <w:num w:numId="17">
    <w:abstractNumId w:val="14"/>
  </w:num>
  <w:num w:numId="18">
    <w:abstractNumId w:val="16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5"/>
  </w:num>
  <w:num w:numId="24">
    <w:abstractNumId w:val="28"/>
  </w:num>
  <w:num w:numId="25">
    <w:abstractNumId w:val="1"/>
  </w:num>
  <w:num w:numId="26">
    <w:abstractNumId w:val="2"/>
  </w:num>
  <w:num w:numId="27">
    <w:abstractNumId w:val="4"/>
  </w:num>
  <w:num w:numId="28">
    <w:abstractNumId w:val="19"/>
  </w:num>
  <w:num w:numId="29">
    <w:abstractNumId w:val="3"/>
  </w:num>
  <w:num w:numId="30">
    <w:abstractNumId w:val="17"/>
  </w:num>
  <w:num w:numId="31">
    <w:abstractNumId w:val="10"/>
  </w:num>
  <w:num w:numId="32">
    <w:abstractNumId w:val="27"/>
  </w:num>
  <w:num w:numId="33">
    <w:abstractNumId w:val="18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10C0B"/>
    <w:rsid w:val="000123F1"/>
    <w:rsid w:val="000174C8"/>
    <w:rsid w:val="00064A16"/>
    <w:rsid w:val="000854A5"/>
    <w:rsid w:val="000C181D"/>
    <w:rsid w:val="000E144C"/>
    <w:rsid w:val="000F1881"/>
    <w:rsid w:val="00123620"/>
    <w:rsid w:val="001571ED"/>
    <w:rsid w:val="0016374F"/>
    <w:rsid w:val="001C3EFD"/>
    <w:rsid w:val="002173AD"/>
    <w:rsid w:val="00231636"/>
    <w:rsid w:val="002A23A3"/>
    <w:rsid w:val="002A3A0F"/>
    <w:rsid w:val="002B1CFF"/>
    <w:rsid w:val="002B20E7"/>
    <w:rsid w:val="002E6E77"/>
    <w:rsid w:val="00334564"/>
    <w:rsid w:val="00336718"/>
    <w:rsid w:val="00351DD4"/>
    <w:rsid w:val="00356898"/>
    <w:rsid w:val="003745F3"/>
    <w:rsid w:val="003A22A0"/>
    <w:rsid w:val="003B0FB9"/>
    <w:rsid w:val="003B48E3"/>
    <w:rsid w:val="0043755F"/>
    <w:rsid w:val="00460A15"/>
    <w:rsid w:val="0051593F"/>
    <w:rsid w:val="00560106"/>
    <w:rsid w:val="0061795E"/>
    <w:rsid w:val="006357E0"/>
    <w:rsid w:val="0067236C"/>
    <w:rsid w:val="00685B0A"/>
    <w:rsid w:val="006B0345"/>
    <w:rsid w:val="006B746F"/>
    <w:rsid w:val="006E214D"/>
    <w:rsid w:val="006E519D"/>
    <w:rsid w:val="007050DA"/>
    <w:rsid w:val="0071732C"/>
    <w:rsid w:val="00742EB2"/>
    <w:rsid w:val="00761F28"/>
    <w:rsid w:val="007B5552"/>
    <w:rsid w:val="007D3003"/>
    <w:rsid w:val="007E7101"/>
    <w:rsid w:val="00833ED5"/>
    <w:rsid w:val="0084081A"/>
    <w:rsid w:val="00857D1F"/>
    <w:rsid w:val="00865D2A"/>
    <w:rsid w:val="008B1F9B"/>
    <w:rsid w:val="008C2C86"/>
    <w:rsid w:val="00925B6A"/>
    <w:rsid w:val="0092789C"/>
    <w:rsid w:val="00961A60"/>
    <w:rsid w:val="00962F73"/>
    <w:rsid w:val="00971645"/>
    <w:rsid w:val="0097299A"/>
    <w:rsid w:val="009C7F17"/>
    <w:rsid w:val="009E2D95"/>
    <w:rsid w:val="00A14BC4"/>
    <w:rsid w:val="00A9775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7838"/>
    <w:rsid w:val="00B866C7"/>
    <w:rsid w:val="00B92B3C"/>
    <w:rsid w:val="00BC58D5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6425"/>
    <w:rsid w:val="00CB7C37"/>
    <w:rsid w:val="00CF75D0"/>
    <w:rsid w:val="00D139BE"/>
    <w:rsid w:val="00D44DCC"/>
    <w:rsid w:val="00D60124"/>
    <w:rsid w:val="00DE2BB5"/>
    <w:rsid w:val="00DF7719"/>
    <w:rsid w:val="00E437E5"/>
    <w:rsid w:val="00EC22F6"/>
    <w:rsid w:val="00EE2950"/>
    <w:rsid w:val="00F4652C"/>
    <w:rsid w:val="00F71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afe">
    <w:name w:val="Заголовок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7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8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b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4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c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5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.rabotiagow@yandex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DD601-02E8-4D32-90A4-EDD1747DA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3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31</cp:revision>
  <cp:lastPrinted>2023-11-01T06:50:00Z</cp:lastPrinted>
  <dcterms:created xsi:type="dcterms:W3CDTF">2023-05-19T12:10:00Z</dcterms:created>
  <dcterms:modified xsi:type="dcterms:W3CDTF">2023-11-01T06:53:00Z</dcterms:modified>
</cp:coreProperties>
</file>