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DB6E5A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  <w:r w:rsidR="007E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2632C3">
              <w:rPr>
                <w:rFonts w:ascii="Times New Roman" w:hAnsi="Times New Roman"/>
                <w:b/>
                <w:sz w:val="28"/>
                <w:szCs w:val="28"/>
              </w:rPr>
              <w:t>июля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DB6E5A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DB6E5A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7E443F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00331C" w:rsidRDefault="0000331C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0"/>
      <w:bookmarkEnd w:id="1"/>
    </w:p>
    <w:p w:rsidR="0000331C" w:rsidRPr="0000331C" w:rsidRDefault="002632C3" w:rsidP="0000331C">
      <w:pPr>
        <w:suppressAutoHyphens/>
        <w:jc w:val="center"/>
        <w:rPr>
          <w:rFonts w:ascii="Times New Roman" w:eastAsia="SimSun" w:hAnsi="Times New Roman" w:cs="Times New Roman"/>
          <w:b/>
          <w:kern w:val="1"/>
          <w:sz w:val="20"/>
          <w:szCs w:val="20"/>
          <w:lang w:eastAsia="zh-CN" w:bidi="hi-IN"/>
        </w:rPr>
      </w:pPr>
      <w:r w:rsidRPr="0000331C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00331C" w:rsidRPr="0000331C">
        <w:rPr>
          <w:rFonts w:ascii="Times New Roman" w:eastAsia="SimSun" w:hAnsi="Times New Roman" w:cs="Times New Roman"/>
          <w:noProof/>
          <w:kern w:val="1"/>
          <w:sz w:val="20"/>
          <w:szCs w:val="20"/>
        </w:rPr>
        <w:drawing>
          <wp:inline distT="0" distB="0" distL="0" distR="0" wp14:anchorId="0E01594C" wp14:editId="64CB62B8">
            <wp:extent cx="609600" cy="6572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31C" w:rsidRPr="0000331C" w:rsidRDefault="0000331C" w:rsidP="0000331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0"/>
          <w:szCs w:val="20"/>
          <w:lang w:eastAsia="zh-CN" w:bidi="hi-IN"/>
        </w:rPr>
      </w:pPr>
    </w:p>
    <w:p w:rsidR="0000331C" w:rsidRPr="0000331C" w:rsidRDefault="0000331C" w:rsidP="0000331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0"/>
          <w:szCs w:val="20"/>
          <w:lang w:eastAsia="zh-CN" w:bidi="hi-IN"/>
        </w:rPr>
      </w:pPr>
      <w:r w:rsidRPr="0000331C">
        <w:rPr>
          <w:rFonts w:ascii="Times New Roman" w:eastAsia="SimSun" w:hAnsi="Times New Roman" w:cs="Times New Roman"/>
          <w:b/>
          <w:kern w:val="1"/>
          <w:sz w:val="20"/>
          <w:szCs w:val="20"/>
          <w:lang w:eastAsia="zh-CN" w:bidi="hi-IN"/>
        </w:rPr>
        <w:t xml:space="preserve">АДМИНИСТРАЦИЯ МУНИЦИПАЛЬНОГО ОБРАЗОВАНИЯ КИНЗЕЛЬСКИЙ СЕЛЬСОВЕТ </w:t>
      </w:r>
      <w:r w:rsidRPr="0000331C">
        <w:rPr>
          <w:rFonts w:ascii="Times New Roman" w:eastAsia="SimSun" w:hAnsi="Times New Roman" w:cs="Times New Roman"/>
          <w:b/>
          <w:caps/>
          <w:kern w:val="1"/>
          <w:sz w:val="20"/>
          <w:szCs w:val="20"/>
          <w:lang w:eastAsia="zh-CN" w:bidi="hi-IN"/>
        </w:rPr>
        <w:t>КрасногвардейскОГО районА оренбургской</w:t>
      </w:r>
      <w:r w:rsidRPr="0000331C">
        <w:rPr>
          <w:rFonts w:ascii="Times New Roman" w:eastAsia="SimSun" w:hAnsi="Times New Roman" w:cs="Times New Roman"/>
          <w:b/>
          <w:kern w:val="1"/>
          <w:sz w:val="20"/>
          <w:szCs w:val="20"/>
          <w:lang w:eastAsia="zh-CN" w:bidi="hi-IN"/>
        </w:rPr>
        <w:t xml:space="preserve"> ОБЛАСТИ</w:t>
      </w:r>
    </w:p>
    <w:p w:rsidR="0000331C" w:rsidRPr="0000331C" w:rsidRDefault="0000331C" w:rsidP="0000331C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0331C" w:rsidRPr="0000331C" w:rsidRDefault="0000331C" w:rsidP="0000331C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0331C">
        <w:rPr>
          <w:rFonts w:ascii="Times New Roman" w:eastAsia="Times New Roman" w:hAnsi="Times New Roman" w:cs="Times New Roman"/>
          <w:b/>
          <w:sz w:val="20"/>
          <w:szCs w:val="20"/>
        </w:rPr>
        <w:t>ПОСТАНОВЛЕНИЕ</w:t>
      </w:r>
    </w:p>
    <w:p w:rsidR="0000331C" w:rsidRPr="0000331C" w:rsidRDefault="0000331C" w:rsidP="0000331C">
      <w:pPr>
        <w:tabs>
          <w:tab w:val="righ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0331C" w:rsidRPr="0000331C" w:rsidRDefault="0000331C" w:rsidP="000033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0331C">
        <w:rPr>
          <w:rFonts w:ascii="Times New Roman" w:eastAsia="Times New Roman" w:hAnsi="Times New Roman" w:cs="Times New Roman"/>
          <w:sz w:val="20"/>
          <w:szCs w:val="20"/>
        </w:rPr>
        <w:t xml:space="preserve">31.07.2024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</w:t>
      </w:r>
      <w:r w:rsidRPr="0000331C">
        <w:rPr>
          <w:rFonts w:ascii="Times New Roman" w:eastAsia="Times New Roman" w:hAnsi="Times New Roman" w:cs="Times New Roman"/>
          <w:sz w:val="20"/>
          <w:szCs w:val="20"/>
        </w:rPr>
        <w:t xml:space="preserve"> № 88-п</w:t>
      </w:r>
    </w:p>
    <w:p w:rsidR="0000331C" w:rsidRPr="0000331C" w:rsidRDefault="0000331C" w:rsidP="000033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0331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</w:t>
      </w:r>
    </w:p>
    <w:p w:rsidR="0000331C" w:rsidRPr="0000331C" w:rsidRDefault="0000331C" w:rsidP="00003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0331C">
        <w:rPr>
          <w:rFonts w:ascii="Times New Roman" w:eastAsia="Times New Roman" w:hAnsi="Times New Roman" w:cs="Times New Roman"/>
          <w:sz w:val="20"/>
          <w:szCs w:val="20"/>
        </w:rPr>
        <w:t xml:space="preserve">с. </w:t>
      </w:r>
      <w:r w:rsidRPr="0000331C">
        <w:rPr>
          <w:rFonts w:ascii="Times New Roman" w:eastAsia="Times New Roman" w:hAnsi="Times New Roman" w:cs="Times New Roman"/>
          <w:kern w:val="1"/>
          <w:sz w:val="20"/>
          <w:szCs w:val="20"/>
          <w:lang w:eastAsia="zh-CN" w:bidi="hi-IN"/>
        </w:rPr>
        <w:t>Кинзелька</w:t>
      </w:r>
    </w:p>
    <w:p w:rsidR="0000331C" w:rsidRPr="0000331C" w:rsidRDefault="0000331C" w:rsidP="000033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00331C" w:rsidRDefault="0000331C" w:rsidP="000033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00331C" w:rsidRDefault="0000331C" w:rsidP="00003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0331C">
        <w:rPr>
          <w:rFonts w:ascii="Times New Roman" w:eastAsia="Times New Roman" w:hAnsi="Times New Roman" w:cs="Times New Roman"/>
          <w:sz w:val="20"/>
          <w:szCs w:val="20"/>
        </w:rPr>
        <w:t xml:space="preserve">О подготовке проекта по внесению изменений в </w:t>
      </w:r>
    </w:p>
    <w:p w:rsidR="0000331C" w:rsidRPr="0000331C" w:rsidRDefault="0000331C" w:rsidP="00003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0331C">
        <w:rPr>
          <w:rFonts w:ascii="Times New Roman" w:eastAsia="Times New Roman" w:hAnsi="Times New Roman" w:cs="Times New Roman"/>
          <w:sz w:val="20"/>
          <w:szCs w:val="20"/>
        </w:rPr>
        <w:t>Генеральный план муниципального образования Кинзельский сельсовет Красногвардейского района Оренбургской области.</w:t>
      </w:r>
    </w:p>
    <w:p w:rsidR="0000331C" w:rsidRPr="0000331C" w:rsidRDefault="0000331C" w:rsidP="000033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00331C" w:rsidRDefault="0000331C" w:rsidP="000033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00331C" w:rsidRDefault="0000331C" w:rsidP="000033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</w:pPr>
      <w:r w:rsidRPr="000033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соответствии </w:t>
      </w:r>
      <w:r w:rsidRPr="0000331C"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  <w:t>статьей 24 Градостроительного кодекса Российской Федерации №190-ФЗ от 29.12.2004 г., статьей 14 Федерального Закона «Об общих принципах организации местного самоуправления в Российской Федерации» №131-ФЗ от 06.10.2003 г.,</w:t>
      </w:r>
      <w:r w:rsidRPr="0000331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0331C"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  <w:t>Решение "Об утверждении Положения о составе, порядке подготовки генерального плана, порядке подготовки изменений и внесение их в генеральный план, порядке подготовки плана реализации генерального плана Кинзельский сельсовет Красногвардейского района Оренбургской области" 29.09.2021 № 9/5</w:t>
      </w:r>
      <w:r w:rsidRPr="0000331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00331C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00331C"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  <w:t xml:space="preserve">сходя из социальных, экономических, экологических и иных факторов, в целях обеспечения устойчивого развития территории муниципального образования Кинзельский сельсовет Красногвардейского района Оренбургской области, обеспечения учета интересов граждан и их объединений,  на основании заявления ООО «Региональный кадастровый центр» о подготовке проекта внесения изменений в Генеральный план </w:t>
      </w:r>
      <w:r w:rsidRPr="0000331C"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  <w:lastRenderedPageBreak/>
        <w:t>муниципального образования Кинзельский сельсовет № 951 от 29.07.2024 г.:</w:t>
      </w:r>
    </w:p>
    <w:p w:rsidR="0000331C" w:rsidRPr="0000331C" w:rsidRDefault="0000331C" w:rsidP="000033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31C">
        <w:rPr>
          <w:rFonts w:ascii="Times New Roman" w:eastAsia="Times New Roman" w:hAnsi="Times New Roman" w:cs="Times New Roman"/>
          <w:sz w:val="20"/>
          <w:szCs w:val="20"/>
        </w:rPr>
        <w:t>1. Подготовить проект по внесению изменений в Генеральный план муниципального образования Кинзельский сельсовет Красногвардейского района Оренбургской области.</w:t>
      </w:r>
    </w:p>
    <w:p w:rsidR="0000331C" w:rsidRPr="0000331C" w:rsidRDefault="0000331C" w:rsidP="000033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31C">
        <w:rPr>
          <w:rFonts w:ascii="Times New Roman" w:eastAsia="Times New Roman" w:hAnsi="Times New Roman" w:cs="Times New Roman"/>
          <w:sz w:val="20"/>
          <w:szCs w:val="20"/>
        </w:rPr>
        <w:t>2. Определить срок подготовки проекта по внесению изменений в Генеральный план муниципального образования Кинзельский сельсовет Красногвардейского района Оренбургской области от 31 июля 2024 года.</w:t>
      </w:r>
    </w:p>
    <w:p w:rsidR="0000331C" w:rsidRPr="0000331C" w:rsidRDefault="0000331C" w:rsidP="000033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31C">
        <w:rPr>
          <w:rFonts w:ascii="Times New Roman" w:eastAsia="Times New Roman" w:hAnsi="Times New Roman" w:cs="Times New Roman"/>
          <w:sz w:val="20"/>
          <w:szCs w:val="20"/>
        </w:rPr>
        <w:t xml:space="preserve">3.  Финансирование  работ  по внесению изменений в Генеральный план муниципального образования Кинзельский сельсовет Красногвардейского района Оренбургской области  определить  за  счет  заявителя. </w:t>
      </w:r>
    </w:p>
    <w:p w:rsidR="0000331C" w:rsidRPr="0000331C" w:rsidRDefault="0000331C" w:rsidP="000033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31C">
        <w:rPr>
          <w:rFonts w:ascii="Times New Roman" w:eastAsia="Times New Roman" w:hAnsi="Times New Roman" w:cs="Times New Roman"/>
          <w:sz w:val="20"/>
          <w:szCs w:val="20"/>
        </w:rPr>
        <w:t>4.  Установить, что настоящее постановление вступает в силу со дня его подписания, подлежит опубликованию и размещению на официальном сайте муниципального образования Кинзельский сельсовет Красногвардейского района в сети «Интернет».</w:t>
      </w:r>
    </w:p>
    <w:p w:rsidR="0000331C" w:rsidRPr="0000331C" w:rsidRDefault="0000331C" w:rsidP="0000331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31C">
        <w:rPr>
          <w:rFonts w:ascii="Times New Roman" w:eastAsia="Times New Roman" w:hAnsi="Times New Roman" w:cs="Times New Roman"/>
          <w:sz w:val="20"/>
          <w:szCs w:val="20"/>
        </w:rPr>
        <w:t>5. Контроль за исполнением настоящего постановления оставляю за собой.</w:t>
      </w:r>
    </w:p>
    <w:p w:rsidR="0000331C" w:rsidRPr="0000331C" w:rsidRDefault="0000331C" w:rsidP="000033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0331C">
        <w:rPr>
          <w:rFonts w:ascii="Times New Roman" w:eastAsia="Times New Roman" w:hAnsi="Times New Roman" w:cs="Times New Roman"/>
          <w:sz w:val="20"/>
          <w:szCs w:val="20"/>
        </w:rPr>
        <w:t xml:space="preserve">Глава сельсовета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</w:t>
      </w:r>
      <w:r w:rsidRPr="0000331C">
        <w:rPr>
          <w:rFonts w:ascii="Times New Roman" w:eastAsia="Times New Roman" w:hAnsi="Times New Roman" w:cs="Times New Roman"/>
          <w:sz w:val="20"/>
          <w:szCs w:val="20"/>
        </w:rPr>
        <w:t xml:space="preserve"> Г.Н. Работягов                                </w:t>
      </w:r>
    </w:p>
    <w:p w:rsidR="0000331C" w:rsidRP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0331C" w:rsidRPr="0000331C" w:rsidRDefault="0000331C" w:rsidP="0000331C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632C3" w:rsidRPr="002632C3" w:rsidRDefault="002632C3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2C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8704BC" w:rsidRPr="00196334" w:rsidRDefault="008704BC" w:rsidP="0019633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BE368C" w:rsidRPr="00DE2BB5" w:rsidRDefault="00BE368C" w:rsidP="00DE2BB5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t xml:space="preserve">Главный редактор – </w:t>
      </w:r>
      <w:r w:rsidR="001C3EFD">
        <w:rPr>
          <w:sz w:val="18"/>
          <w:szCs w:val="18"/>
        </w:rPr>
        <w:t xml:space="preserve">Работягов Г.Н. 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 w:rsidR="001C3EFD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 w:rsidR="001C3EFD"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D60124" w:rsidRDefault="00D60124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с. </w:t>
      </w:r>
      <w:r w:rsidR="001C3EFD">
        <w:rPr>
          <w:rFonts w:ascii="Times New Roman" w:hAnsi="Times New Roman" w:cs="Times New Roman"/>
          <w:sz w:val="18"/>
          <w:szCs w:val="18"/>
        </w:rPr>
        <w:t>Кинзелька</w:t>
      </w:r>
      <w:r w:rsidR="00BE368C" w:rsidRPr="00123620">
        <w:rPr>
          <w:rFonts w:ascii="Times New Roman" w:hAnsi="Times New Roman" w:cs="Times New Roman"/>
          <w:sz w:val="18"/>
          <w:szCs w:val="18"/>
        </w:rPr>
        <w:t>, ул</w:t>
      </w:r>
      <w:r w:rsidR="001C3EFD">
        <w:rPr>
          <w:rFonts w:ascii="Times New Roman" w:hAnsi="Times New Roman" w:cs="Times New Roman"/>
          <w:sz w:val="18"/>
          <w:szCs w:val="18"/>
        </w:rPr>
        <w:t>. Школьная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 w:rsidR="001C3EFD">
        <w:rPr>
          <w:rFonts w:ascii="Times New Roman" w:hAnsi="Times New Roman" w:cs="Times New Roman"/>
          <w:sz w:val="18"/>
          <w:szCs w:val="18"/>
        </w:rPr>
        <w:t>7 а</w:t>
      </w:r>
      <w:r>
        <w:rPr>
          <w:rFonts w:ascii="Times New Roman" w:hAnsi="Times New Roman" w:cs="Times New Roman"/>
          <w:sz w:val="18"/>
          <w:szCs w:val="18"/>
        </w:rPr>
        <w:t>,</w:t>
      </w:r>
    </w:p>
    <w:p w:rsidR="00E437E5" w:rsidRPr="00D60124" w:rsidRDefault="00D60124" w:rsidP="00D60124">
      <w:pPr>
        <w:pStyle w:val="aa"/>
        <w:rPr>
          <w:rFonts w:ascii="Times New Roman" w:hAnsi="Times New Roman" w:cs="Times New Roman"/>
          <w:sz w:val="18"/>
          <w:szCs w:val="18"/>
        </w:rPr>
        <w:sectPr w:rsidR="00E437E5" w:rsidRPr="00D60124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="00BE368C"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="00BE368C" w:rsidRPr="00123620">
        <w:rPr>
          <w:rFonts w:ascii="Times New Roman" w:hAnsi="Times New Roman" w:cs="Times New Roman"/>
          <w:sz w:val="18"/>
          <w:szCs w:val="18"/>
        </w:rPr>
        <w:t>3</w:t>
      </w:r>
      <w:r w:rsidR="001C3EFD">
        <w:rPr>
          <w:rFonts w:ascii="Times New Roman" w:hAnsi="Times New Roman" w:cs="Times New Roman"/>
          <w:sz w:val="18"/>
          <w:szCs w:val="18"/>
        </w:rPr>
        <w:t>5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1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="00BE368C"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 w:rsidR="001C3EFD">
        <w:rPr>
          <w:rFonts w:ascii="Times New Roman" w:hAnsi="Times New Roman" w:cs="Times New Roman"/>
          <w:sz w:val="18"/>
          <w:szCs w:val="18"/>
        </w:rPr>
        <w:t>10</w:t>
      </w:r>
      <w:r w:rsidR="0042535C">
        <w:rPr>
          <w:rFonts w:ascii="Times New Roman" w:hAnsi="Times New Roman" w:cs="Times New Roman"/>
          <w:sz w:val="18"/>
          <w:szCs w:val="18"/>
        </w:rPr>
        <w:t xml:space="preserve"> экземпляров</w:t>
      </w:r>
    </w:p>
    <w:p w:rsidR="00C928D0" w:rsidRPr="003745F3" w:rsidRDefault="00C928D0" w:rsidP="00EC2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C928D0" w:rsidRPr="003745F3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E8" w:rsidRDefault="002541E8" w:rsidP="006B0345">
      <w:pPr>
        <w:spacing w:after="0" w:line="240" w:lineRule="auto"/>
      </w:pPr>
      <w:r>
        <w:separator/>
      </w:r>
    </w:p>
  </w:endnote>
  <w:endnote w:type="continuationSeparator" w:id="0">
    <w:p w:rsidR="002541E8" w:rsidRDefault="002541E8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E8" w:rsidRDefault="002541E8" w:rsidP="006B0345">
      <w:pPr>
        <w:spacing w:after="0" w:line="240" w:lineRule="auto"/>
      </w:pPr>
      <w:r>
        <w:separator/>
      </w:r>
    </w:p>
  </w:footnote>
  <w:footnote w:type="continuationSeparator" w:id="0">
    <w:p w:rsidR="002541E8" w:rsidRDefault="002541E8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AA2254" w:rsidRDefault="000B4C05">
        <w:pPr>
          <w:pStyle w:val="a3"/>
          <w:jc w:val="center"/>
        </w:pPr>
        <w:r>
          <w:fldChar w:fldCharType="begin"/>
        </w:r>
        <w:r w:rsidR="0042535C">
          <w:instrText>PAGE   \* MERGEFORMAT</w:instrText>
        </w:r>
        <w:r>
          <w:fldChar w:fldCharType="separate"/>
        </w:r>
        <w:r w:rsidR="003346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2254" w:rsidRDefault="00AA22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9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1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0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11"/>
  </w:num>
  <w:num w:numId="4">
    <w:abstractNumId w:val="26"/>
  </w:num>
  <w:num w:numId="5">
    <w:abstractNumId w:val="1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3"/>
  </w:num>
  <w:num w:numId="10">
    <w:abstractNumId w:val="8"/>
  </w:num>
  <w:num w:numId="11">
    <w:abstractNumId w:val="25"/>
  </w:num>
  <w:num w:numId="12">
    <w:abstractNumId w:val="28"/>
  </w:num>
  <w:num w:numId="13">
    <w:abstractNumId w:val="3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7"/>
  </w:num>
  <w:num w:numId="17">
    <w:abstractNumId w:val="15"/>
  </w:num>
  <w:num w:numId="18">
    <w:abstractNumId w:val="17"/>
  </w:num>
  <w:num w:numId="19">
    <w:abstractNumId w:val="12"/>
  </w:num>
  <w:num w:numId="20">
    <w:abstractNumId w:val="7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5"/>
  </w:num>
  <w:num w:numId="24">
    <w:abstractNumId w:val="30"/>
  </w:num>
  <w:num w:numId="25">
    <w:abstractNumId w:val="1"/>
  </w:num>
  <w:num w:numId="26">
    <w:abstractNumId w:val="2"/>
  </w:num>
  <w:num w:numId="27">
    <w:abstractNumId w:val="4"/>
  </w:num>
  <w:num w:numId="28">
    <w:abstractNumId w:val="20"/>
  </w:num>
  <w:num w:numId="29">
    <w:abstractNumId w:val="3"/>
  </w:num>
  <w:num w:numId="30">
    <w:abstractNumId w:val="18"/>
  </w:num>
  <w:num w:numId="31">
    <w:abstractNumId w:val="10"/>
  </w:num>
  <w:num w:numId="32">
    <w:abstractNumId w:val="29"/>
  </w:num>
  <w:num w:numId="33">
    <w:abstractNumId w:val="19"/>
  </w:num>
  <w:num w:numId="34">
    <w:abstractNumId w:val="0"/>
  </w:num>
  <w:num w:numId="35">
    <w:abstractNumId w:val="22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74C8"/>
    <w:rsid w:val="00064A16"/>
    <w:rsid w:val="000854A5"/>
    <w:rsid w:val="000B4C05"/>
    <w:rsid w:val="000C181D"/>
    <w:rsid w:val="000E144C"/>
    <w:rsid w:val="000F1881"/>
    <w:rsid w:val="00123620"/>
    <w:rsid w:val="00130615"/>
    <w:rsid w:val="001571ED"/>
    <w:rsid w:val="0016374F"/>
    <w:rsid w:val="00182035"/>
    <w:rsid w:val="00196334"/>
    <w:rsid w:val="001C3EFD"/>
    <w:rsid w:val="002173AD"/>
    <w:rsid w:val="00231636"/>
    <w:rsid w:val="002541E8"/>
    <w:rsid w:val="002632C3"/>
    <w:rsid w:val="0029375C"/>
    <w:rsid w:val="002A23A3"/>
    <w:rsid w:val="002A3A0F"/>
    <w:rsid w:val="002B1CFF"/>
    <w:rsid w:val="002B20E7"/>
    <w:rsid w:val="002E6E77"/>
    <w:rsid w:val="00332C1E"/>
    <w:rsid w:val="00334564"/>
    <w:rsid w:val="003346A4"/>
    <w:rsid w:val="00336718"/>
    <w:rsid w:val="00351DD4"/>
    <w:rsid w:val="00356898"/>
    <w:rsid w:val="003745F3"/>
    <w:rsid w:val="003A22A0"/>
    <w:rsid w:val="003B0FB9"/>
    <w:rsid w:val="003B48E3"/>
    <w:rsid w:val="003B57AE"/>
    <w:rsid w:val="003F1A72"/>
    <w:rsid w:val="0042535C"/>
    <w:rsid w:val="0043755F"/>
    <w:rsid w:val="00460A15"/>
    <w:rsid w:val="00461B23"/>
    <w:rsid w:val="0051593F"/>
    <w:rsid w:val="00560106"/>
    <w:rsid w:val="00565562"/>
    <w:rsid w:val="0061795E"/>
    <w:rsid w:val="006357E0"/>
    <w:rsid w:val="006452F9"/>
    <w:rsid w:val="0067236C"/>
    <w:rsid w:val="00682F4A"/>
    <w:rsid w:val="00685B0A"/>
    <w:rsid w:val="006B0345"/>
    <w:rsid w:val="006B746F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3003"/>
    <w:rsid w:val="007D7BE4"/>
    <w:rsid w:val="007E443F"/>
    <w:rsid w:val="007E7101"/>
    <w:rsid w:val="00822F07"/>
    <w:rsid w:val="00833ED5"/>
    <w:rsid w:val="0084081A"/>
    <w:rsid w:val="00857D1F"/>
    <w:rsid w:val="00865D2A"/>
    <w:rsid w:val="008704BC"/>
    <w:rsid w:val="008B1F9B"/>
    <w:rsid w:val="008C2C86"/>
    <w:rsid w:val="00925B6A"/>
    <w:rsid w:val="0092789C"/>
    <w:rsid w:val="00961A60"/>
    <w:rsid w:val="00962F73"/>
    <w:rsid w:val="00971645"/>
    <w:rsid w:val="0097299A"/>
    <w:rsid w:val="009805E2"/>
    <w:rsid w:val="009C7F17"/>
    <w:rsid w:val="009D0178"/>
    <w:rsid w:val="009E2D95"/>
    <w:rsid w:val="00A14BC4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4C22"/>
    <w:rsid w:val="00AE717B"/>
    <w:rsid w:val="00B049A1"/>
    <w:rsid w:val="00B1698C"/>
    <w:rsid w:val="00B55B2D"/>
    <w:rsid w:val="00B55E16"/>
    <w:rsid w:val="00B71B92"/>
    <w:rsid w:val="00B71CE7"/>
    <w:rsid w:val="00B77838"/>
    <w:rsid w:val="00B866C7"/>
    <w:rsid w:val="00B92B3C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28D0"/>
    <w:rsid w:val="00C95C50"/>
    <w:rsid w:val="00C96425"/>
    <w:rsid w:val="00CB7C37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C22F6"/>
    <w:rsid w:val="00EE2950"/>
    <w:rsid w:val="00F359F4"/>
    <w:rsid w:val="00F4652C"/>
    <w:rsid w:val="00F718D5"/>
    <w:rsid w:val="00FC4026"/>
    <w:rsid w:val="00FC6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4FA0"/>
  <w15:docId w15:val="{C718B626-4EE2-43C4-8D8B-DFD804FF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99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09AAD-68F5-4729-9EE4-D1B41F865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</cp:revision>
  <cp:lastPrinted>2024-02-01T04:43:00Z</cp:lastPrinted>
  <dcterms:created xsi:type="dcterms:W3CDTF">2024-01-19T12:27:00Z</dcterms:created>
  <dcterms:modified xsi:type="dcterms:W3CDTF">2024-08-04T06:39:00Z</dcterms:modified>
</cp:coreProperties>
</file>