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2840E8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bookmarkStart w:id="0" w:name="_GoBack"/>
            <w:bookmarkEnd w:id="0"/>
            <w:r w:rsidR="00A42B94">
              <w:rPr>
                <w:rFonts w:ascii="Times New Roman" w:hAnsi="Times New Roman"/>
                <w:b/>
                <w:sz w:val="28"/>
                <w:szCs w:val="28"/>
              </w:rPr>
              <w:t xml:space="preserve"> февраля 20</w:t>
            </w:r>
            <w:r w:rsidR="0018203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2840E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A42B9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2840E8">
              <w:rPr>
                <w:rFonts w:ascii="Times New Roman" w:hAnsi="Times New Roman"/>
                <w:b/>
                <w:sz w:val="28"/>
                <w:szCs w:val="28"/>
              </w:rPr>
              <w:t>60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1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1"/>
    <w:p w:rsidR="00EA7913" w:rsidRPr="009D2F02" w:rsidRDefault="00EA7913" w:rsidP="00A42B9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372091" cy="4794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56" cy="48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913" w:rsidRPr="009D2F02" w:rsidRDefault="00EA7913" w:rsidP="00A42B9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D2F02">
        <w:rPr>
          <w:rFonts w:ascii="Times New Roman" w:hAnsi="Times New Roman" w:cs="Times New Roman"/>
          <w:b/>
          <w:sz w:val="16"/>
          <w:szCs w:val="16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EA7913" w:rsidRPr="009D2F02" w:rsidRDefault="00EA7913" w:rsidP="00A42B9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A7913" w:rsidRPr="009D2F02" w:rsidRDefault="00EA7913" w:rsidP="00A42B9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D2F02">
        <w:rPr>
          <w:rFonts w:ascii="Times New Roman" w:hAnsi="Times New Roman" w:cs="Times New Roman"/>
          <w:b/>
          <w:sz w:val="16"/>
          <w:szCs w:val="16"/>
        </w:rPr>
        <w:t>П О С Т А Н О В Л Е Н И Е</w:t>
      </w:r>
    </w:p>
    <w:p w:rsidR="00A42B94" w:rsidRDefault="00A42B94" w:rsidP="00A42B94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</w:p>
    <w:p w:rsidR="00A42B94" w:rsidRDefault="00A42B94" w:rsidP="00A42B94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t>с. Кинзелька</w:t>
      </w:r>
    </w:p>
    <w:p w:rsidR="002840E8" w:rsidRPr="002840E8" w:rsidRDefault="002840E8" w:rsidP="002840E8">
      <w:pPr>
        <w:tabs>
          <w:tab w:val="left" w:pos="426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2840E8">
        <w:rPr>
          <w:rFonts w:ascii="Times New Roman" w:hAnsi="Times New Roman" w:cs="Times New Roman"/>
          <w:sz w:val="20"/>
          <w:szCs w:val="20"/>
        </w:rPr>
        <w:t>14.02.2025                                                              № 22-п</w:t>
      </w:r>
    </w:p>
    <w:p w:rsidR="002840E8" w:rsidRPr="002840E8" w:rsidRDefault="002840E8" w:rsidP="002840E8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2840E8" w:rsidRPr="002840E8" w:rsidRDefault="002840E8" w:rsidP="002840E8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840E8">
        <w:rPr>
          <w:rFonts w:ascii="Times New Roman" w:hAnsi="Times New Roman" w:cs="Times New Roman"/>
          <w:bCs/>
          <w:sz w:val="20"/>
          <w:szCs w:val="20"/>
        </w:rPr>
        <w:t>О проведении сходов граждан в</w:t>
      </w:r>
      <w:r w:rsidRPr="002840E8">
        <w:rPr>
          <w:rFonts w:ascii="Times New Roman" w:hAnsi="Times New Roman" w:cs="Times New Roman"/>
          <w:sz w:val="20"/>
          <w:szCs w:val="20"/>
        </w:rPr>
        <w:t xml:space="preserve"> населенных пунктах муниципального образования Кинзельский сельсовет</w:t>
      </w:r>
    </w:p>
    <w:p w:rsidR="002840E8" w:rsidRPr="002840E8" w:rsidRDefault="002840E8" w:rsidP="002840E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2840E8" w:rsidRPr="002840E8" w:rsidRDefault="002840E8" w:rsidP="002840E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840E8">
        <w:rPr>
          <w:rFonts w:ascii="Times New Roman" w:hAnsi="Times New Roman" w:cs="Times New Roman"/>
          <w:bCs/>
          <w:sz w:val="20"/>
          <w:szCs w:val="20"/>
        </w:rPr>
        <w:t xml:space="preserve">В соответствии с </w:t>
      </w:r>
      <w:r w:rsidRPr="002840E8">
        <w:rPr>
          <w:rFonts w:ascii="Times New Roman" w:hAnsi="Times New Roman" w:cs="Times New Roman"/>
          <w:color w:val="000000"/>
          <w:sz w:val="20"/>
          <w:szCs w:val="20"/>
        </w:rPr>
        <w:t>Федеральным законом от 6 октября 2003 года № 131-ФЗ «Об общих принципах организации местного самоуправления в Российской Федерации»,</w:t>
      </w:r>
      <w:r w:rsidRPr="002840E8">
        <w:rPr>
          <w:rFonts w:ascii="Times New Roman" w:hAnsi="Times New Roman" w:cs="Times New Roman"/>
          <w:bCs/>
          <w:sz w:val="20"/>
          <w:szCs w:val="20"/>
        </w:rPr>
        <w:t xml:space="preserve"> руководствуясь Уставом муниципального образования Кинзельский сельсовет Красногвардейского района Оренбургской области:</w:t>
      </w:r>
    </w:p>
    <w:p w:rsidR="002840E8" w:rsidRPr="002840E8" w:rsidRDefault="002840E8" w:rsidP="002840E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840E8">
        <w:rPr>
          <w:rFonts w:ascii="Times New Roman" w:hAnsi="Times New Roman" w:cs="Times New Roman"/>
          <w:sz w:val="20"/>
          <w:szCs w:val="20"/>
        </w:rPr>
        <w:t xml:space="preserve">     1. Провести сходы граждан в населенных пунктах муниципального образования Кинзельский сельсовет по вопросу выдвижения и представления Совету депутатов муниципального образования Кинзельский сельсовет кандидатур старост:</w:t>
      </w:r>
    </w:p>
    <w:p w:rsidR="002840E8" w:rsidRPr="002840E8" w:rsidRDefault="002840E8" w:rsidP="002840E8">
      <w:pPr>
        <w:numPr>
          <w:ilvl w:val="1"/>
          <w:numId w:val="45"/>
        </w:numPr>
        <w:tabs>
          <w:tab w:val="left" w:pos="426"/>
          <w:tab w:val="right" w:pos="567"/>
          <w:tab w:val="left" w:pos="709"/>
          <w:tab w:val="right" w:pos="102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2840E8">
        <w:rPr>
          <w:rFonts w:ascii="Times New Roman" w:hAnsi="Times New Roman" w:cs="Times New Roman"/>
          <w:sz w:val="20"/>
          <w:szCs w:val="20"/>
        </w:rPr>
        <w:t>24 февраля 2025 года в 10 часов в поселке Александровка в помещ</w:t>
      </w:r>
      <w:r w:rsidRPr="002840E8">
        <w:rPr>
          <w:rFonts w:ascii="Times New Roman" w:hAnsi="Times New Roman" w:cs="Times New Roman"/>
          <w:sz w:val="20"/>
          <w:szCs w:val="20"/>
        </w:rPr>
        <w:t>е</w:t>
      </w:r>
      <w:r w:rsidRPr="002840E8">
        <w:rPr>
          <w:rFonts w:ascii="Times New Roman" w:hAnsi="Times New Roman" w:cs="Times New Roman"/>
          <w:sz w:val="20"/>
          <w:szCs w:val="20"/>
        </w:rPr>
        <w:t>нии жилого дома жителя п. Александровка Летова М.М. по адресу: Оренбургская область Красногвардейский район п. Александровка ул. Дачная д.38 .</w:t>
      </w:r>
    </w:p>
    <w:p w:rsidR="002840E8" w:rsidRPr="002840E8" w:rsidRDefault="002840E8" w:rsidP="002840E8">
      <w:pPr>
        <w:numPr>
          <w:ilvl w:val="1"/>
          <w:numId w:val="45"/>
        </w:numPr>
        <w:tabs>
          <w:tab w:val="left" w:pos="142"/>
          <w:tab w:val="left" w:pos="426"/>
          <w:tab w:val="left" w:pos="709"/>
          <w:tab w:val="right" w:pos="900"/>
          <w:tab w:val="right" w:pos="102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2840E8">
        <w:rPr>
          <w:rFonts w:ascii="Times New Roman" w:hAnsi="Times New Roman" w:cs="Times New Roman"/>
          <w:sz w:val="20"/>
          <w:szCs w:val="20"/>
        </w:rPr>
        <w:t xml:space="preserve">24 февраля 2025 года в 11 часов в селе Вознесенка в помещении административного здания, по адресу: </w:t>
      </w:r>
      <w:r w:rsidRPr="002840E8">
        <w:rPr>
          <w:rFonts w:ascii="Times New Roman" w:hAnsi="Times New Roman" w:cs="Times New Roman"/>
          <w:sz w:val="20"/>
          <w:szCs w:val="20"/>
        </w:rPr>
        <w:lastRenderedPageBreak/>
        <w:t>Оренбургская область Красногвардейский район с. Вознесенка ул. Школьная, д 3.</w:t>
      </w:r>
    </w:p>
    <w:p w:rsidR="002840E8" w:rsidRPr="002840E8" w:rsidRDefault="002840E8" w:rsidP="002840E8">
      <w:pPr>
        <w:numPr>
          <w:ilvl w:val="1"/>
          <w:numId w:val="45"/>
        </w:numPr>
        <w:tabs>
          <w:tab w:val="left" w:pos="142"/>
          <w:tab w:val="left" w:pos="426"/>
          <w:tab w:val="left" w:pos="709"/>
          <w:tab w:val="right" w:pos="900"/>
          <w:tab w:val="right" w:pos="102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2840E8">
        <w:rPr>
          <w:rFonts w:ascii="Times New Roman" w:hAnsi="Times New Roman" w:cs="Times New Roman"/>
          <w:sz w:val="20"/>
          <w:szCs w:val="20"/>
        </w:rPr>
        <w:t>25 февраля 2025 года в 11 часов в селе Кинзелька в помещении сельского дома культуры, по адресу: Оренбургская область Красногвардейский район с. Кинзелька ул. Школьная,д 7.</w:t>
      </w:r>
    </w:p>
    <w:p w:rsidR="002840E8" w:rsidRPr="002840E8" w:rsidRDefault="002840E8" w:rsidP="002840E8">
      <w:pPr>
        <w:tabs>
          <w:tab w:val="left" w:pos="142"/>
          <w:tab w:val="left" w:pos="426"/>
          <w:tab w:val="left" w:pos="709"/>
          <w:tab w:val="right" w:pos="900"/>
          <w:tab w:val="right" w:pos="1026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40E8">
        <w:rPr>
          <w:rFonts w:ascii="Times New Roman" w:hAnsi="Times New Roman" w:cs="Times New Roman"/>
          <w:sz w:val="20"/>
          <w:szCs w:val="20"/>
        </w:rPr>
        <w:t xml:space="preserve">     2. Возложить подготовку проведения сходов граждан на специ</w:t>
      </w:r>
      <w:r w:rsidRPr="002840E8">
        <w:rPr>
          <w:rFonts w:ascii="Times New Roman" w:hAnsi="Times New Roman" w:cs="Times New Roman"/>
          <w:sz w:val="20"/>
          <w:szCs w:val="20"/>
        </w:rPr>
        <w:t>а</w:t>
      </w:r>
      <w:r w:rsidRPr="002840E8">
        <w:rPr>
          <w:rFonts w:ascii="Times New Roman" w:hAnsi="Times New Roman" w:cs="Times New Roman"/>
          <w:sz w:val="20"/>
          <w:szCs w:val="20"/>
        </w:rPr>
        <w:t>листа 1 категории администрации сельсовета Морозову С.А.</w:t>
      </w:r>
    </w:p>
    <w:p w:rsidR="002840E8" w:rsidRPr="002840E8" w:rsidRDefault="002840E8" w:rsidP="002840E8">
      <w:pPr>
        <w:tabs>
          <w:tab w:val="left" w:pos="142"/>
          <w:tab w:val="left" w:pos="426"/>
          <w:tab w:val="left" w:pos="709"/>
          <w:tab w:val="right" w:pos="900"/>
          <w:tab w:val="right" w:pos="1026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40E8">
        <w:rPr>
          <w:rFonts w:ascii="Times New Roman" w:hAnsi="Times New Roman" w:cs="Times New Roman"/>
          <w:sz w:val="20"/>
          <w:szCs w:val="20"/>
        </w:rPr>
        <w:t xml:space="preserve">     3.  Установить, что настоящее постановление вступает в силу со дня его подписания, </w:t>
      </w:r>
      <w:r w:rsidRPr="002840E8">
        <w:rPr>
          <w:rFonts w:ascii="Times New Roman" w:hAnsi="Times New Roman" w:cs="Times New Roman"/>
          <w:bCs/>
          <w:kern w:val="2"/>
          <w:sz w:val="20"/>
          <w:szCs w:val="20"/>
        </w:rPr>
        <w:t xml:space="preserve">подлежит опубликованию в газете «Селяночка», обнародованию и размещению на официальном сайте администрации </w:t>
      </w:r>
      <w:r w:rsidRPr="002840E8">
        <w:rPr>
          <w:rFonts w:ascii="Times New Roman" w:hAnsi="Times New Roman" w:cs="Times New Roman"/>
          <w:sz w:val="20"/>
          <w:szCs w:val="20"/>
        </w:rPr>
        <w:t xml:space="preserve">муниципального образования </w:t>
      </w:r>
      <w:r w:rsidRPr="002840E8">
        <w:rPr>
          <w:rFonts w:ascii="Times New Roman" w:hAnsi="Times New Roman" w:cs="Times New Roman"/>
          <w:sz w:val="20"/>
          <w:szCs w:val="20"/>
          <w:shd w:val="clear" w:color="auto" w:fill="FFFFFF"/>
        </w:rPr>
        <w:t>Кинзельский сельсовет Красногвардейского района Оренбургской области в сети «Интернет»</w:t>
      </w:r>
      <w:r w:rsidRPr="002840E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840E8" w:rsidRPr="002840E8" w:rsidRDefault="002840E8" w:rsidP="002840E8">
      <w:pPr>
        <w:tabs>
          <w:tab w:val="left" w:pos="142"/>
          <w:tab w:val="left" w:pos="426"/>
          <w:tab w:val="left" w:pos="709"/>
          <w:tab w:val="right" w:pos="900"/>
          <w:tab w:val="right" w:pos="1026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840E8">
        <w:rPr>
          <w:rFonts w:ascii="Times New Roman" w:hAnsi="Times New Roman" w:cs="Times New Roman"/>
          <w:sz w:val="20"/>
          <w:szCs w:val="20"/>
        </w:rPr>
        <w:t xml:space="preserve">     4.  Контроль за исполнением настоящего постановления оставляю за собой.</w:t>
      </w:r>
    </w:p>
    <w:p w:rsidR="002840E8" w:rsidRPr="002840E8" w:rsidRDefault="002840E8" w:rsidP="002840E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42B94" w:rsidRPr="002840E8" w:rsidRDefault="00A42B94" w:rsidP="002840E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F571C" w:rsidRPr="002840E8" w:rsidRDefault="003F571C" w:rsidP="002840E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6615" w:rsidRPr="002840E8" w:rsidRDefault="00516615" w:rsidP="002840E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40E8">
        <w:rPr>
          <w:rFonts w:ascii="Times New Roman" w:hAnsi="Times New Roman" w:cs="Times New Roman"/>
          <w:sz w:val="20"/>
          <w:szCs w:val="20"/>
        </w:rPr>
        <w:t>Глава сельсовета                                     Г.Н. Работягов</w:t>
      </w:r>
    </w:p>
    <w:p w:rsidR="003F571C" w:rsidRPr="002840E8" w:rsidRDefault="003F571C" w:rsidP="002840E8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F571C" w:rsidRPr="002840E8" w:rsidRDefault="003F571C" w:rsidP="002840E8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A7913" w:rsidRPr="002840E8" w:rsidRDefault="00EA7913" w:rsidP="002840E8">
      <w:pPr>
        <w:pStyle w:val="ad"/>
        <w:tabs>
          <w:tab w:val="left" w:pos="426"/>
        </w:tabs>
        <w:jc w:val="both"/>
      </w:pPr>
    </w:p>
    <w:p w:rsidR="00F34331" w:rsidRPr="00F34331" w:rsidRDefault="00F34331" w:rsidP="00EA7913">
      <w:pPr>
        <w:pStyle w:val="ad"/>
        <w:jc w:val="both"/>
      </w:pPr>
    </w:p>
    <w:p w:rsidR="009B15DA" w:rsidRPr="00FF7F9F" w:rsidRDefault="009B15DA" w:rsidP="009B15DA">
      <w:pPr>
        <w:pStyle w:val="ad"/>
        <w:jc w:val="both"/>
      </w:pPr>
    </w:p>
    <w:p w:rsidR="00AD7D40" w:rsidRPr="00753967" w:rsidRDefault="00AD7D40" w:rsidP="00AD7D40">
      <w:pPr>
        <w:pStyle w:val="ad"/>
        <w:jc w:val="both"/>
        <w:rPr>
          <w:sz w:val="16"/>
          <w:szCs w:val="16"/>
        </w:rPr>
      </w:pPr>
      <w:r w:rsidRPr="00753967">
        <w:rPr>
          <w:sz w:val="16"/>
          <w:szCs w:val="16"/>
        </w:rPr>
        <w:t xml:space="preserve">Главный редактор – Работягов Г.Н. 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с. Кинзелька, ул. Школьная, дом 7 а,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  <w:sectPr w:rsidR="00AD7D40" w:rsidRPr="0075396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75396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1" w:history="1"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g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rabotiagow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@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yandex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Pr="0075396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:rsidR="00205D2B" w:rsidRPr="00FF7F9F" w:rsidRDefault="00205D2B" w:rsidP="00812F9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5D2B" w:rsidRPr="00FF7F9F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0B5" w:rsidRDefault="002E40B5" w:rsidP="006B0345">
      <w:pPr>
        <w:spacing w:after="0" w:line="240" w:lineRule="auto"/>
      </w:pPr>
      <w:r>
        <w:separator/>
      </w:r>
    </w:p>
  </w:endnote>
  <w:endnote w:type="continuationSeparator" w:id="0">
    <w:p w:rsidR="002E40B5" w:rsidRDefault="002E40B5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0B5" w:rsidRDefault="002E40B5" w:rsidP="006B0345">
      <w:pPr>
        <w:spacing w:after="0" w:line="240" w:lineRule="auto"/>
      </w:pPr>
      <w:r>
        <w:separator/>
      </w:r>
    </w:p>
  </w:footnote>
  <w:footnote w:type="continuationSeparator" w:id="0">
    <w:p w:rsidR="002E40B5" w:rsidRDefault="002E40B5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EE1F51" w:rsidRDefault="005D040F">
        <w:pPr>
          <w:pStyle w:val="a3"/>
          <w:jc w:val="center"/>
        </w:pPr>
        <w:r>
          <w:fldChar w:fldCharType="begin"/>
        </w:r>
        <w:r w:rsidR="00F25433">
          <w:instrText>PAGE   \* MERGEFORMAT</w:instrText>
        </w:r>
        <w:r>
          <w:fldChar w:fldCharType="separate"/>
        </w:r>
        <w:r w:rsidR="002840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E1F51" w:rsidRDefault="00EE1F5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1D4384"/>
    <w:multiLevelType w:val="hybridMultilevel"/>
    <w:tmpl w:val="AC0614C8"/>
    <w:lvl w:ilvl="0" w:tplc="0419000F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8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C76AB0"/>
    <w:multiLevelType w:val="multilevel"/>
    <w:tmpl w:val="4AECAE50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13" w15:restartNumberingAfterBreak="0">
    <w:nsid w:val="24F05479"/>
    <w:multiLevelType w:val="hybridMultilevel"/>
    <w:tmpl w:val="FE6AD630"/>
    <w:lvl w:ilvl="0" w:tplc="A2483D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B7E46"/>
    <w:multiLevelType w:val="hybridMultilevel"/>
    <w:tmpl w:val="3FCA7DFC"/>
    <w:lvl w:ilvl="0" w:tplc="A11E7E4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895B85"/>
    <w:multiLevelType w:val="hybridMultilevel"/>
    <w:tmpl w:val="24866C0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5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7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E81D4B"/>
    <w:multiLevelType w:val="hybridMultilevel"/>
    <w:tmpl w:val="DDF2468A"/>
    <w:lvl w:ilvl="0" w:tplc="A2483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94A1A78"/>
    <w:multiLevelType w:val="hybridMultilevel"/>
    <w:tmpl w:val="D726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8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0"/>
  </w:num>
  <w:num w:numId="3">
    <w:abstractNumId w:val="15"/>
  </w:num>
  <w:num w:numId="4">
    <w:abstractNumId w:val="33"/>
  </w:num>
  <w:num w:numId="5">
    <w:abstractNumId w:val="2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9"/>
  </w:num>
  <w:num w:numId="10">
    <w:abstractNumId w:val="10"/>
  </w:num>
  <w:num w:numId="11">
    <w:abstractNumId w:val="32"/>
  </w:num>
  <w:num w:numId="12">
    <w:abstractNumId w:val="35"/>
  </w:num>
  <w:num w:numId="13">
    <w:abstractNumId w:val="4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34"/>
  </w:num>
  <w:num w:numId="17">
    <w:abstractNumId w:val="21"/>
  </w:num>
  <w:num w:numId="18">
    <w:abstractNumId w:val="23"/>
  </w:num>
  <w:num w:numId="19">
    <w:abstractNumId w:val="17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5"/>
  </w:num>
  <w:num w:numId="24">
    <w:abstractNumId w:val="38"/>
  </w:num>
  <w:num w:numId="25">
    <w:abstractNumId w:val="1"/>
  </w:num>
  <w:num w:numId="26">
    <w:abstractNumId w:val="2"/>
  </w:num>
  <w:num w:numId="27">
    <w:abstractNumId w:val="4"/>
  </w:num>
  <w:num w:numId="28">
    <w:abstractNumId w:val="26"/>
  </w:num>
  <w:num w:numId="29">
    <w:abstractNumId w:val="3"/>
  </w:num>
  <w:num w:numId="30">
    <w:abstractNumId w:val="24"/>
  </w:num>
  <w:num w:numId="31">
    <w:abstractNumId w:val="14"/>
  </w:num>
  <w:num w:numId="32">
    <w:abstractNumId w:val="37"/>
  </w:num>
  <w:num w:numId="33">
    <w:abstractNumId w:val="25"/>
  </w:num>
  <w:num w:numId="34">
    <w:abstractNumId w:val="0"/>
  </w:num>
  <w:num w:numId="35">
    <w:abstractNumId w:val="28"/>
  </w:num>
  <w:num w:numId="36">
    <w:abstractNumId w:val="18"/>
  </w:num>
  <w:num w:numId="37">
    <w:abstractNumId w:val="39"/>
  </w:num>
  <w:num w:numId="38">
    <w:abstractNumId w:val="7"/>
  </w:num>
  <w:num w:numId="39">
    <w:abstractNumId w:val="36"/>
  </w:num>
  <w:num w:numId="40">
    <w:abstractNumId w:val="19"/>
  </w:num>
  <w:num w:numId="41">
    <w:abstractNumId w:val="13"/>
  </w:num>
  <w:num w:numId="42">
    <w:abstractNumId w:val="31"/>
  </w:num>
  <w:num w:numId="43">
    <w:abstractNumId w:val="16"/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74C8"/>
    <w:rsid w:val="00057D0A"/>
    <w:rsid w:val="00064A16"/>
    <w:rsid w:val="00074263"/>
    <w:rsid w:val="000854A5"/>
    <w:rsid w:val="00093E69"/>
    <w:rsid w:val="000A4329"/>
    <w:rsid w:val="000B4C05"/>
    <w:rsid w:val="000C181D"/>
    <w:rsid w:val="000E144C"/>
    <w:rsid w:val="000F03AF"/>
    <w:rsid w:val="000F1881"/>
    <w:rsid w:val="00107D18"/>
    <w:rsid w:val="00123620"/>
    <w:rsid w:val="00130615"/>
    <w:rsid w:val="001571ED"/>
    <w:rsid w:val="00157D4F"/>
    <w:rsid w:val="00161968"/>
    <w:rsid w:val="0016374F"/>
    <w:rsid w:val="00182035"/>
    <w:rsid w:val="00196334"/>
    <w:rsid w:val="001B7BC2"/>
    <w:rsid w:val="001C3EFD"/>
    <w:rsid w:val="001E4CB4"/>
    <w:rsid w:val="00205D2B"/>
    <w:rsid w:val="002173AD"/>
    <w:rsid w:val="00231636"/>
    <w:rsid w:val="002541E8"/>
    <w:rsid w:val="002632C3"/>
    <w:rsid w:val="002840E8"/>
    <w:rsid w:val="002910BE"/>
    <w:rsid w:val="0029375C"/>
    <w:rsid w:val="002A23A3"/>
    <w:rsid w:val="002A3A0F"/>
    <w:rsid w:val="002B1CFF"/>
    <w:rsid w:val="002B20E7"/>
    <w:rsid w:val="002E40B5"/>
    <w:rsid w:val="002E6E77"/>
    <w:rsid w:val="002F3978"/>
    <w:rsid w:val="0032247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E1FCD"/>
    <w:rsid w:val="003F1A72"/>
    <w:rsid w:val="003F571C"/>
    <w:rsid w:val="00401EE1"/>
    <w:rsid w:val="0042535C"/>
    <w:rsid w:val="0043755F"/>
    <w:rsid w:val="004436AB"/>
    <w:rsid w:val="00460A15"/>
    <w:rsid w:val="00461B23"/>
    <w:rsid w:val="0046311A"/>
    <w:rsid w:val="00490709"/>
    <w:rsid w:val="004950D3"/>
    <w:rsid w:val="004961CE"/>
    <w:rsid w:val="004F3C8B"/>
    <w:rsid w:val="0051593F"/>
    <w:rsid w:val="00516615"/>
    <w:rsid w:val="0053026C"/>
    <w:rsid w:val="00530358"/>
    <w:rsid w:val="00560106"/>
    <w:rsid w:val="00565510"/>
    <w:rsid w:val="00565562"/>
    <w:rsid w:val="00573DED"/>
    <w:rsid w:val="00581CB9"/>
    <w:rsid w:val="005D040F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B0A"/>
    <w:rsid w:val="006A4A2C"/>
    <w:rsid w:val="006B0345"/>
    <w:rsid w:val="006B746F"/>
    <w:rsid w:val="006E214D"/>
    <w:rsid w:val="006E519D"/>
    <w:rsid w:val="006E6250"/>
    <w:rsid w:val="007050DA"/>
    <w:rsid w:val="0071732C"/>
    <w:rsid w:val="00742EB2"/>
    <w:rsid w:val="007478D9"/>
    <w:rsid w:val="00753967"/>
    <w:rsid w:val="00761F28"/>
    <w:rsid w:val="00782E60"/>
    <w:rsid w:val="00794494"/>
    <w:rsid w:val="00797258"/>
    <w:rsid w:val="007A6E48"/>
    <w:rsid w:val="007B5552"/>
    <w:rsid w:val="007C0414"/>
    <w:rsid w:val="007D3003"/>
    <w:rsid w:val="007D7BE4"/>
    <w:rsid w:val="007E443F"/>
    <w:rsid w:val="007E7101"/>
    <w:rsid w:val="00812F90"/>
    <w:rsid w:val="00822F07"/>
    <w:rsid w:val="00833ED5"/>
    <w:rsid w:val="0084081A"/>
    <w:rsid w:val="00844412"/>
    <w:rsid w:val="0084564A"/>
    <w:rsid w:val="00857D1F"/>
    <w:rsid w:val="00865D2A"/>
    <w:rsid w:val="008704BC"/>
    <w:rsid w:val="008B1F9B"/>
    <w:rsid w:val="008B3EFD"/>
    <w:rsid w:val="008C2C86"/>
    <w:rsid w:val="00925B6A"/>
    <w:rsid w:val="0092789C"/>
    <w:rsid w:val="00961A60"/>
    <w:rsid w:val="00962F73"/>
    <w:rsid w:val="00971645"/>
    <w:rsid w:val="0097299A"/>
    <w:rsid w:val="009805E2"/>
    <w:rsid w:val="009830FD"/>
    <w:rsid w:val="009B15DA"/>
    <w:rsid w:val="009C7F17"/>
    <w:rsid w:val="009D0178"/>
    <w:rsid w:val="009D2F02"/>
    <w:rsid w:val="009E2D95"/>
    <w:rsid w:val="009F79B0"/>
    <w:rsid w:val="00A006D1"/>
    <w:rsid w:val="00A14BC4"/>
    <w:rsid w:val="00A262F3"/>
    <w:rsid w:val="00A33C1E"/>
    <w:rsid w:val="00A36376"/>
    <w:rsid w:val="00A401ED"/>
    <w:rsid w:val="00A42B94"/>
    <w:rsid w:val="00A4435A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333C"/>
    <w:rsid w:val="00AC4C22"/>
    <w:rsid w:val="00AD7D40"/>
    <w:rsid w:val="00AE717B"/>
    <w:rsid w:val="00B00BDC"/>
    <w:rsid w:val="00B049A1"/>
    <w:rsid w:val="00B06D9E"/>
    <w:rsid w:val="00B1698C"/>
    <w:rsid w:val="00B55B2D"/>
    <w:rsid w:val="00B55E16"/>
    <w:rsid w:val="00B650DC"/>
    <w:rsid w:val="00B71B92"/>
    <w:rsid w:val="00B71CE7"/>
    <w:rsid w:val="00B72F62"/>
    <w:rsid w:val="00B73DE6"/>
    <w:rsid w:val="00B77838"/>
    <w:rsid w:val="00B866C7"/>
    <w:rsid w:val="00B92B3C"/>
    <w:rsid w:val="00BB1E27"/>
    <w:rsid w:val="00BC58D5"/>
    <w:rsid w:val="00BD1001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61264"/>
    <w:rsid w:val="00C6420D"/>
    <w:rsid w:val="00C66CDC"/>
    <w:rsid w:val="00C928D0"/>
    <w:rsid w:val="00C95C50"/>
    <w:rsid w:val="00C96425"/>
    <w:rsid w:val="00CB7C37"/>
    <w:rsid w:val="00CE2E5D"/>
    <w:rsid w:val="00CF75D0"/>
    <w:rsid w:val="00D10B31"/>
    <w:rsid w:val="00D139BE"/>
    <w:rsid w:val="00D44DCC"/>
    <w:rsid w:val="00D60124"/>
    <w:rsid w:val="00DB6E5A"/>
    <w:rsid w:val="00DB786D"/>
    <w:rsid w:val="00DE2BB5"/>
    <w:rsid w:val="00DF7719"/>
    <w:rsid w:val="00E437E5"/>
    <w:rsid w:val="00E46BD6"/>
    <w:rsid w:val="00E52C5E"/>
    <w:rsid w:val="00E6082E"/>
    <w:rsid w:val="00E926FA"/>
    <w:rsid w:val="00EA7913"/>
    <w:rsid w:val="00EC180A"/>
    <w:rsid w:val="00EC22F6"/>
    <w:rsid w:val="00ED5273"/>
    <w:rsid w:val="00EE1F51"/>
    <w:rsid w:val="00EE2950"/>
    <w:rsid w:val="00F00B48"/>
    <w:rsid w:val="00F25433"/>
    <w:rsid w:val="00F34331"/>
    <w:rsid w:val="00F359F4"/>
    <w:rsid w:val="00F4652C"/>
    <w:rsid w:val="00F718D5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1E690"/>
  <w15:docId w15:val="{FAA5AD44-C9FD-42D1-AC09-C11E1E853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1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aff9">
    <w:name w:val="Текст таблицы"/>
    <w:basedOn w:val="a"/>
    <w:rsid w:val="00A42B94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B2A18-3861-445F-88F4-E04FDFED0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newuser</cp:lastModifiedBy>
  <cp:revision>6</cp:revision>
  <cp:lastPrinted>2024-12-02T07:33:00Z</cp:lastPrinted>
  <dcterms:created xsi:type="dcterms:W3CDTF">2025-01-17T10:14:00Z</dcterms:created>
  <dcterms:modified xsi:type="dcterms:W3CDTF">2025-02-18T10:47:00Z</dcterms:modified>
</cp:coreProperties>
</file>